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7701" w:rsidRPr="0003459B" w:rsidRDefault="00D37701" w:rsidP="00D37701">
      <w:pPr>
        <w:jc w:val="center"/>
        <w:rPr>
          <w:b/>
          <w:szCs w:val="28"/>
          <w:lang w:val="en-US"/>
        </w:rPr>
      </w:pPr>
      <w:bookmarkStart w:id="0" w:name="_GoBack"/>
      <w:bookmarkEnd w:id="0"/>
      <w:r w:rsidRPr="0003459B">
        <w:rPr>
          <w:b/>
          <w:szCs w:val="28"/>
        </w:rPr>
        <w:t xml:space="preserve">GIÁO ÁN TIN HỌC </w:t>
      </w:r>
      <w:r w:rsidRPr="0003459B">
        <w:rPr>
          <w:b/>
          <w:szCs w:val="28"/>
          <w:lang w:val="en-US"/>
        </w:rPr>
        <w:t>9</w:t>
      </w:r>
    </w:p>
    <w:p w:rsidR="00D37701" w:rsidRPr="0006173C" w:rsidRDefault="00D37701" w:rsidP="00D37701">
      <w:pPr>
        <w:jc w:val="center"/>
        <w:rPr>
          <w:b/>
          <w:szCs w:val="28"/>
          <w:lang w:val="en-US"/>
        </w:rPr>
      </w:pPr>
      <w:r w:rsidRPr="0003459B">
        <w:rPr>
          <w:b/>
          <w:szCs w:val="28"/>
        </w:rPr>
        <w:t>NĂM HỌC 201</w:t>
      </w:r>
      <w:r w:rsidR="0006173C">
        <w:rPr>
          <w:b/>
          <w:szCs w:val="28"/>
          <w:lang w:val="en-US"/>
        </w:rPr>
        <w:t>9</w:t>
      </w:r>
      <w:r w:rsidR="0006173C">
        <w:rPr>
          <w:b/>
          <w:szCs w:val="28"/>
        </w:rPr>
        <w:t xml:space="preserve"> – 20</w:t>
      </w:r>
      <w:r w:rsidR="0006173C">
        <w:rPr>
          <w:b/>
          <w:szCs w:val="28"/>
          <w:lang w:val="en-US"/>
        </w:rPr>
        <w:t>20</w:t>
      </w:r>
    </w:p>
    <w:p w:rsidR="00D37701" w:rsidRPr="0003459B" w:rsidRDefault="00BA748D" w:rsidP="00D37701">
      <w:pPr>
        <w:rPr>
          <w:b/>
          <w:szCs w:val="28"/>
        </w:rPr>
      </w:pPr>
      <w:r>
        <w:rPr>
          <w:noProof/>
          <w:szCs w:val="28"/>
          <w:lang w:val="en-US" w:eastAsia="en-US"/>
        </w:rPr>
        <mc:AlternateContent>
          <mc:Choice Requires="wps">
            <w:drawing>
              <wp:anchor distT="0" distB="0" distL="114300" distR="114300" simplePos="0" relativeHeight="251653120" behindDoc="0" locked="0" layoutInCell="1" allowOverlap="1">
                <wp:simplePos x="0" y="0"/>
                <wp:positionH relativeFrom="column">
                  <wp:posOffset>2148840</wp:posOffset>
                </wp:positionH>
                <wp:positionV relativeFrom="paragraph">
                  <wp:posOffset>74930</wp:posOffset>
                </wp:positionV>
                <wp:extent cx="1447800" cy="0"/>
                <wp:effectExtent l="34290" t="33655" r="32385" b="3302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478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9F99C" id="Line 2"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2pt,5.9pt" to="283.2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" strokeweight="4.5pt">
                <v:stroke linestyle="thinThick"/>
              </v:line>
            </w:pict>
          </mc:Fallback>
        </mc:AlternateContent>
      </w:r>
    </w:p>
    <w:p w:rsidR="00D37701" w:rsidRPr="00513105" w:rsidRDefault="00D37701" w:rsidP="00D37701">
      <w:pPr>
        <w:jc w:val="center"/>
        <w:rPr>
          <w:b/>
          <w:szCs w:val="28"/>
        </w:rPr>
      </w:pPr>
      <w:r w:rsidRPr="0003459B">
        <w:rPr>
          <w:b/>
          <w:szCs w:val="28"/>
        </w:rPr>
        <w:t xml:space="preserve">PHẦN I:     </w:t>
      </w:r>
      <w:r w:rsidRPr="00513105">
        <w:rPr>
          <w:b/>
          <w:szCs w:val="28"/>
        </w:rPr>
        <w:t>MẠNG MÁY TÍNH</w:t>
      </w:r>
    </w:p>
    <w:p w:rsidR="00384873" w:rsidRPr="00513105" w:rsidRDefault="00384873" w:rsidP="00384873">
      <w:pPr>
        <w:rPr>
          <w:szCs w:val="28"/>
        </w:rPr>
      </w:pPr>
    </w:p>
    <w:p w:rsidR="00384873" w:rsidRPr="0006173C" w:rsidRDefault="006D47FB" w:rsidP="00384873">
      <w:pPr>
        <w:rPr>
          <w:szCs w:val="28"/>
          <w:lang w:val="en-US"/>
        </w:rPr>
      </w:pPr>
      <w:r>
        <w:rPr>
          <w:szCs w:val="28"/>
        </w:rPr>
        <w:t>Ngày soạn:</w:t>
      </w:r>
      <w:r w:rsidRPr="00EB20F8">
        <w:rPr>
          <w:szCs w:val="28"/>
        </w:rPr>
        <w:t>1</w:t>
      </w:r>
      <w:r w:rsidR="0006173C">
        <w:rPr>
          <w:szCs w:val="28"/>
          <w:lang w:val="en-US"/>
        </w:rPr>
        <w:t>0</w:t>
      </w:r>
      <w:r w:rsidR="0085489E">
        <w:rPr>
          <w:szCs w:val="28"/>
        </w:rPr>
        <w:t>/0</w:t>
      </w:r>
      <w:r w:rsidR="0085489E" w:rsidRPr="00005457">
        <w:rPr>
          <w:szCs w:val="28"/>
        </w:rPr>
        <w:t>8</w:t>
      </w:r>
      <w:r w:rsidR="00D37701" w:rsidRPr="00513105">
        <w:rPr>
          <w:szCs w:val="28"/>
        </w:rPr>
        <w:t>/201</w:t>
      </w:r>
      <w:r w:rsidR="0006173C">
        <w:rPr>
          <w:szCs w:val="28"/>
          <w:lang w:val="en-US"/>
        </w:rPr>
        <w:t>9</w:t>
      </w:r>
    </w:p>
    <w:p w:rsidR="00131FE4" w:rsidRPr="0006173C" w:rsidRDefault="0085489E" w:rsidP="00384873">
      <w:pPr>
        <w:rPr>
          <w:szCs w:val="28"/>
          <w:lang w:val="en-US"/>
        </w:rPr>
      </w:pPr>
      <w:r>
        <w:rPr>
          <w:szCs w:val="28"/>
        </w:rPr>
        <w:t>Ngày dạy:…/08/201</w:t>
      </w:r>
      <w:r w:rsidR="0006173C">
        <w:rPr>
          <w:szCs w:val="28"/>
          <w:lang w:val="en-US"/>
        </w:rPr>
        <w:t>9</w:t>
      </w:r>
    </w:p>
    <w:p w:rsidR="00384873" w:rsidRPr="00513105" w:rsidRDefault="00384873" w:rsidP="00384873">
      <w:pPr>
        <w:rPr>
          <w:szCs w:val="28"/>
        </w:rPr>
      </w:pPr>
      <w:r w:rsidRPr="00513105">
        <w:rPr>
          <w:szCs w:val="28"/>
        </w:rPr>
        <w:t>Tiết: 01</w:t>
      </w:r>
    </w:p>
    <w:p w:rsidR="00384873" w:rsidRPr="00513105" w:rsidRDefault="00384873" w:rsidP="00384873">
      <w:pPr>
        <w:rPr>
          <w:szCs w:val="28"/>
        </w:rPr>
      </w:pPr>
    </w:p>
    <w:p w:rsidR="00384873" w:rsidRPr="00513105" w:rsidRDefault="001A7A42" w:rsidP="00384873">
      <w:pPr>
        <w:jc w:val="center"/>
        <w:rPr>
          <w:b/>
          <w:szCs w:val="28"/>
        </w:rPr>
      </w:pPr>
      <w:r w:rsidRPr="00513105">
        <w:rPr>
          <w:b/>
          <w:szCs w:val="28"/>
        </w:rPr>
        <w:t xml:space="preserve">                 </w:t>
      </w:r>
      <w:r w:rsidR="007348F5" w:rsidRPr="00513105">
        <w:rPr>
          <w:b/>
          <w:szCs w:val="28"/>
        </w:rPr>
        <w:t>TỪ MÁY TÍNH ĐẾN MẠNG MÁY TÍNH</w:t>
      </w:r>
    </w:p>
    <w:p w:rsidR="007348F5" w:rsidRPr="00513105" w:rsidRDefault="007348F5" w:rsidP="00384873">
      <w:pPr>
        <w:jc w:val="center"/>
        <w:rPr>
          <w:b/>
          <w:szCs w:val="28"/>
        </w:rPr>
      </w:pPr>
    </w:p>
    <w:p w:rsidR="001B62ED" w:rsidRPr="004A30BF" w:rsidRDefault="001B62ED" w:rsidP="001B62ED">
      <w:pPr>
        <w:tabs>
          <w:tab w:val="left" w:pos="560"/>
        </w:tabs>
        <w:rPr>
          <w:b/>
          <w:szCs w:val="28"/>
        </w:rPr>
      </w:pPr>
      <w:r w:rsidRPr="00513105">
        <w:rPr>
          <w:b/>
          <w:szCs w:val="28"/>
        </w:rPr>
        <w:tab/>
      </w:r>
      <w:r w:rsidR="00131FE4" w:rsidRPr="004A30BF">
        <w:rPr>
          <w:b/>
          <w:szCs w:val="28"/>
        </w:rPr>
        <w:t>I. Mục tiêu.</w:t>
      </w:r>
    </w:p>
    <w:p w:rsidR="001B62ED" w:rsidRPr="004A30BF" w:rsidRDefault="00B5062D" w:rsidP="001B62ED">
      <w:pPr>
        <w:ind w:firstLine="720"/>
        <w:rPr>
          <w:szCs w:val="28"/>
        </w:rPr>
      </w:pPr>
      <w:r w:rsidRPr="00513105">
        <w:rPr>
          <w:szCs w:val="28"/>
        </w:rPr>
        <w:t xml:space="preserve">  </w:t>
      </w:r>
      <w:r w:rsidR="001B62ED" w:rsidRPr="0003459B">
        <w:rPr>
          <w:szCs w:val="28"/>
        </w:rPr>
        <w:t>1. Kiến thức</w:t>
      </w:r>
      <w:r w:rsidR="001B62ED" w:rsidRPr="004A30BF">
        <w:rPr>
          <w:szCs w:val="28"/>
        </w:rPr>
        <w:t>.</w:t>
      </w:r>
    </w:p>
    <w:p w:rsidR="001B62ED" w:rsidRPr="0003459B" w:rsidRDefault="001B62ED" w:rsidP="00D37701">
      <w:pPr>
        <w:jc w:val="both"/>
        <w:rPr>
          <w:szCs w:val="28"/>
        </w:rPr>
      </w:pPr>
      <w:r w:rsidRPr="0003459B">
        <w:rPr>
          <w:szCs w:val="28"/>
        </w:rPr>
        <w:tab/>
        <w:t xml:space="preserve">     - Biết được nhu cầu cần có mạng máy tính trong lĩnh vực truyền thông.</w:t>
      </w:r>
    </w:p>
    <w:p w:rsidR="001B62ED" w:rsidRPr="0003459B" w:rsidRDefault="001B62ED" w:rsidP="00D37701">
      <w:pPr>
        <w:jc w:val="both"/>
        <w:rPr>
          <w:szCs w:val="28"/>
        </w:rPr>
      </w:pPr>
      <w:r w:rsidRPr="0003459B">
        <w:rPr>
          <w:szCs w:val="28"/>
        </w:rPr>
        <w:tab/>
        <w:t xml:space="preserve">     - Biết được khái niệm mạng máy tính.</w:t>
      </w:r>
    </w:p>
    <w:p w:rsidR="001B62ED" w:rsidRPr="0003459B" w:rsidRDefault="001B62ED" w:rsidP="00D37701">
      <w:pPr>
        <w:jc w:val="both"/>
        <w:rPr>
          <w:szCs w:val="28"/>
        </w:rPr>
      </w:pPr>
      <w:r w:rsidRPr="0003459B">
        <w:rPr>
          <w:szCs w:val="28"/>
        </w:rPr>
        <w:tab/>
        <w:t xml:space="preserve">     - Biết được 1 số loại mạng máy tính và các mô hình mạng.</w:t>
      </w:r>
    </w:p>
    <w:p w:rsidR="001B62ED" w:rsidRPr="0003459B" w:rsidRDefault="001B62ED" w:rsidP="00AA104E">
      <w:pPr>
        <w:tabs>
          <w:tab w:val="left" w:pos="840"/>
        </w:tabs>
        <w:jc w:val="both"/>
        <w:rPr>
          <w:szCs w:val="28"/>
        </w:rPr>
      </w:pPr>
      <w:r w:rsidRPr="0003459B">
        <w:rPr>
          <w:szCs w:val="28"/>
        </w:rPr>
        <w:tab/>
      </w:r>
      <w:r w:rsidR="00AA104E" w:rsidRPr="00513105">
        <w:rPr>
          <w:szCs w:val="28"/>
        </w:rPr>
        <w:t xml:space="preserve"> </w:t>
      </w:r>
      <w:r w:rsidRPr="0003459B">
        <w:rPr>
          <w:szCs w:val="28"/>
        </w:rPr>
        <w:t>2. Kĩ năng.</w:t>
      </w:r>
    </w:p>
    <w:p w:rsidR="00B5062D" w:rsidRPr="00513105" w:rsidRDefault="00B5062D" w:rsidP="00D37701">
      <w:pPr>
        <w:ind w:left="720"/>
        <w:jc w:val="both"/>
        <w:rPr>
          <w:szCs w:val="28"/>
        </w:rPr>
      </w:pPr>
      <w:r w:rsidRPr="0003459B">
        <w:rPr>
          <w:szCs w:val="28"/>
        </w:rPr>
        <w:t xml:space="preserve">     </w:t>
      </w:r>
      <w:r w:rsidR="001B62ED" w:rsidRPr="0003459B">
        <w:rPr>
          <w:szCs w:val="28"/>
        </w:rPr>
        <w:t xml:space="preserve">- Phân biệt được qua hình vẽ các mạng như: LAN, WAN, các mạng </w:t>
      </w:r>
      <w:r w:rsidRPr="0003459B">
        <w:rPr>
          <w:szCs w:val="28"/>
        </w:rPr>
        <w:t xml:space="preserve">    </w:t>
      </w:r>
    </w:p>
    <w:p w:rsidR="001B62ED" w:rsidRPr="0003459B" w:rsidRDefault="00B5062D" w:rsidP="00D37701">
      <w:pPr>
        <w:ind w:left="720"/>
        <w:jc w:val="both"/>
        <w:rPr>
          <w:szCs w:val="28"/>
        </w:rPr>
      </w:pPr>
      <w:r w:rsidRPr="00513105">
        <w:rPr>
          <w:szCs w:val="28"/>
        </w:rPr>
        <w:t xml:space="preserve">      </w:t>
      </w:r>
      <w:r w:rsidR="001B62ED" w:rsidRPr="0003459B">
        <w:rPr>
          <w:szCs w:val="28"/>
        </w:rPr>
        <w:t>không dây và có dây, một số thiết bị kết nối, mô hình khách - chủ.</w:t>
      </w:r>
    </w:p>
    <w:p w:rsidR="001B62ED" w:rsidRPr="00513105" w:rsidRDefault="001B62ED" w:rsidP="00D37701">
      <w:pPr>
        <w:jc w:val="both"/>
        <w:rPr>
          <w:szCs w:val="28"/>
        </w:rPr>
      </w:pPr>
      <w:r w:rsidRPr="0003459B">
        <w:rPr>
          <w:szCs w:val="28"/>
        </w:rPr>
        <w:tab/>
      </w:r>
      <w:r w:rsidR="00B5062D" w:rsidRPr="00513105">
        <w:rPr>
          <w:szCs w:val="28"/>
        </w:rPr>
        <w:t xml:space="preserve">  </w:t>
      </w:r>
      <w:r w:rsidRPr="0003459B">
        <w:rPr>
          <w:szCs w:val="28"/>
        </w:rPr>
        <w:t>3. Thái độ</w:t>
      </w:r>
      <w:r w:rsidRPr="00513105">
        <w:rPr>
          <w:szCs w:val="28"/>
        </w:rPr>
        <w:t>.</w:t>
      </w:r>
    </w:p>
    <w:p w:rsidR="001B62ED" w:rsidRPr="0003459B" w:rsidRDefault="00B5062D" w:rsidP="00D37701">
      <w:pPr>
        <w:jc w:val="both"/>
        <w:rPr>
          <w:szCs w:val="28"/>
        </w:rPr>
      </w:pPr>
      <w:r w:rsidRPr="0003459B">
        <w:rPr>
          <w:szCs w:val="28"/>
        </w:rPr>
        <w:tab/>
        <w:t xml:space="preserve">      </w:t>
      </w:r>
      <w:r w:rsidR="001B62ED" w:rsidRPr="0003459B">
        <w:rPr>
          <w:szCs w:val="28"/>
        </w:rPr>
        <w:t>- Học tập vui chơi lành mạnh và có ích trên mạng Internet.</w:t>
      </w:r>
    </w:p>
    <w:p w:rsidR="001B62ED" w:rsidRPr="00131FE4" w:rsidRDefault="001B62ED" w:rsidP="00D37701">
      <w:pPr>
        <w:tabs>
          <w:tab w:val="left" w:pos="560"/>
        </w:tabs>
        <w:jc w:val="both"/>
        <w:rPr>
          <w:b/>
          <w:szCs w:val="28"/>
        </w:rPr>
      </w:pPr>
      <w:r w:rsidRPr="0003459B">
        <w:rPr>
          <w:b/>
          <w:szCs w:val="28"/>
        </w:rPr>
        <w:t xml:space="preserve">       </w:t>
      </w:r>
      <w:r w:rsidR="00AA104E">
        <w:rPr>
          <w:b/>
          <w:szCs w:val="28"/>
        </w:rPr>
        <w:t xml:space="preserve">II. Chuẩn bị của </w:t>
      </w:r>
      <w:r w:rsidR="00AA104E" w:rsidRPr="00513105">
        <w:rPr>
          <w:b/>
          <w:szCs w:val="28"/>
        </w:rPr>
        <w:t>giáo viên và học sinh</w:t>
      </w:r>
      <w:r w:rsidR="00131FE4" w:rsidRPr="00131FE4">
        <w:rPr>
          <w:b/>
          <w:szCs w:val="28"/>
        </w:rPr>
        <w:t>.</w:t>
      </w:r>
    </w:p>
    <w:p w:rsidR="001B62ED" w:rsidRPr="0006173C" w:rsidRDefault="001B62ED" w:rsidP="00D37701">
      <w:pPr>
        <w:tabs>
          <w:tab w:val="left" w:pos="560"/>
        </w:tabs>
        <w:jc w:val="both"/>
        <w:rPr>
          <w:rFonts w:cs="Arial"/>
          <w:szCs w:val="28"/>
        </w:rPr>
      </w:pPr>
      <w:r w:rsidRPr="00AA104E">
        <w:rPr>
          <w:b/>
          <w:szCs w:val="28"/>
        </w:rPr>
        <w:tab/>
      </w:r>
      <w:r w:rsidRPr="00AA104E">
        <w:rPr>
          <w:b/>
          <w:szCs w:val="28"/>
        </w:rPr>
        <w:tab/>
      </w:r>
      <w:r w:rsidR="00AA104E" w:rsidRPr="0006173C">
        <w:rPr>
          <w:szCs w:val="28"/>
        </w:rPr>
        <w:t xml:space="preserve">  </w:t>
      </w:r>
      <w:r w:rsidR="00B5062D" w:rsidRPr="0006173C">
        <w:rPr>
          <w:szCs w:val="28"/>
        </w:rPr>
        <w:t>1. Chuẩn bị của giáo viên.</w:t>
      </w:r>
    </w:p>
    <w:p w:rsidR="001B62ED" w:rsidRPr="0006173C" w:rsidRDefault="001B62ED" w:rsidP="00D37701">
      <w:pPr>
        <w:ind w:left="1120"/>
        <w:jc w:val="both"/>
        <w:rPr>
          <w:szCs w:val="28"/>
        </w:rPr>
      </w:pPr>
      <w:r w:rsidRPr="0006173C">
        <w:rPr>
          <w:szCs w:val="28"/>
        </w:rPr>
        <w:t>- Giáo án, chuẩn bị phòng máy.</w:t>
      </w:r>
    </w:p>
    <w:p w:rsidR="00B5062D" w:rsidRPr="0006173C" w:rsidRDefault="00B5062D" w:rsidP="00D37701">
      <w:pPr>
        <w:jc w:val="both"/>
        <w:rPr>
          <w:szCs w:val="28"/>
        </w:rPr>
      </w:pPr>
      <w:r w:rsidRPr="0006173C">
        <w:rPr>
          <w:szCs w:val="28"/>
        </w:rPr>
        <w:tab/>
      </w:r>
      <w:r w:rsidR="00AA104E" w:rsidRPr="0006173C">
        <w:rPr>
          <w:szCs w:val="28"/>
        </w:rPr>
        <w:t xml:space="preserve">  </w:t>
      </w:r>
      <w:r w:rsidRPr="0006173C">
        <w:rPr>
          <w:szCs w:val="28"/>
        </w:rPr>
        <w:t>2. Chuẩn bị của học sinh.</w:t>
      </w:r>
    </w:p>
    <w:p w:rsidR="001B62ED" w:rsidRPr="0003459B" w:rsidRDefault="001B62ED" w:rsidP="00D37701">
      <w:pPr>
        <w:ind w:left="1120"/>
        <w:jc w:val="both"/>
        <w:rPr>
          <w:szCs w:val="28"/>
        </w:rPr>
      </w:pPr>
      <w:r w:rsidRPr="0003459B">
        <w:rPr>
          <w:szCs w:val="28"/>
        </w:rPr>
        <w:t xml:space="preserve">- </w:t>
      </w:r>
      <w:r w:rsidR="00B5062D" w:rsidRPr="00513105">
        <w:rPr>
          <w:szCs w:val="28"/>
        </w:rPr>
        <w:t>Sách</w:t>
      </w:r>
      <w:r w:rsidR="00B5062D" w:rsidRPr="0003459B">
        <w:rPr>
          <w:szCs w:val="28"/>
        </w:rPr>
        <w:t xml:space="preserve"> giáo khoa, </w:t>
      </w:r>
      <w:r w:rsidR="00B5062D" w:rsidRPr="00513105">
        <w:rPr>
          <w:szCs w:val="28"/>
        </w:rPr>
        <w:t>v</w:t>
      </w:r>
      <w:r w:rsidRPr="0003459B">
        <w:rPr>
          <w:szCs w:val="28"/>
        </w:rPr>
        <w:t>ở ghi bài. Đọc bài trước ở nhà.</w:t>
      </w:r>
    </w:p>
    <w:p w:rsidR="001B62ED" w:rsidRPr="0003459B" w:rsidRDefault="00131FE4" w:rsidP="00D37701">
      <w:pPr>
        <w:tabs>
          <w:tab w:val="left" w:pos="560"/>
        </w:tabs>
        <w:jc w:val="both"/>
        <w:rPr>
          <w:b/>
          <w:szCs w:val="28"/>
        </w:rPr>
      </w:pPr>
      <w:r w:rsidRPr="00513105">
        <w:rPr>
          <w:b/>
          <w:szCs w:val="28"/>
        </w:rPr>
        <w:tab/>
      </w:r>
      <w:r>
        <w:rPr>
          <w:b/>
          <w:szCs w:val="28"/>
          <w:lang w:val="en-US"/>
        </w:rPr>
        <w:t>III. Tiến trình dạy học</w:t>
      </w:r>
    </w:p>
    <w:p w:rsidR="00B5062D" w:rsidRPr="0006173C" w:rsidRDefault="00AA104E" w:rsidP="00AA104E">
      <w:pPr>
        <w:numPr>
          <w:ilvl w:val="0"/>
          <w:numId w:val="1"/>
        </w:numPr>
        <w:ind w:hanging="240"/>
        <w:jc w:val="both"/>
        <w:rPr>
          <w:szCs w:val="28"/>
        </w:rPr>
      </w:pPr>
      <w:r w:rsidRPr="0006173C">
        <w:rPr>
          <w:szCs w:val="28"/>
        </w:rPr>
        <w:t xml:space="preserve"> </w:t>
      </w:r>
      <w:r w:rsidR="001B62ED" w:rsidRPr="0006173C">
        <w:rPr>
          <w:szCs w:val="28"/>
        </w:rPr>
        <w:t>Ổn định tổ chức</w:t>
      </w:r>
      <w:r w:rsidR="00B5062D" w:rsidRPr="0006173C">
        <w:rPr>
          <w:szCs w:val="28"/>
        </w:rPr>
        <w:t>.</w:t>
      </w:r>
    </w:p>
    <w:p w:rsidR="001B62ED" w:rsidRPr="0006173C" w:rsidRDefault="00AA104E" w:rsidP="00AA104E">
      <w:pPr>
        <w:numPr>
          <w:ilvl w:val="0"/>
          <w:numId w:val="1"/>
        </w:numPr>
        <w:ind w:hanging="240"/>
        <w:jc w:val="both"/>
        <w:rPr>
          <w:szCs w:val="28"/>
        </w:rPr>
      </w:pPr>
      <w:r w:rsidRPr="0006173C">
        <w:rPr>
          <w:szCs w:val="28"/>
        </w:rPr>
        <w:t xml:space="preserve"> </w:t>
      </w:r>
      <w:r w:rsidR="00B5062D" w:rsidRPr="0006173C">
        <w:rPr>
          <w:szCs w:val="28"/>
        </w:rPr>
        <w:t>Kiểm tra bài cũ</w:t>
      </w:r>
      <w:r w:rsidR="00B5062D" w:rsidRPr="0006173C">
        <w:rPr>
          <w:szCs w:val="28"/>
          <w:lang w:val="en-US"/>
        </w:rPr>
        <w:t>.</w:t>
      </w:r>
    </w:p>
    <w:p w:rsidR="001B62ED" w:rsidRPr="0006173C" w:rsidRDefault="00131FE4" w:rsidP="00AA104E">
      <w:pPr>
        <w:ind w:left="840"/>
        <w:jc w:val="both"/>
        <w:rPr>
          <w:szCs w:val="28"/>
        </w:rPr>
      </w:pPr>
      <w:r w:rsidRPr="0006173C">
        <w:rPr>
          <w:szCs w:val="28"/>
          <w:lang w:val="en-US"/>
        </w:rPr>
        <w:t>3</w:t>
      </w:r>
      <w:r w:rsidR="00B5062D" w:rsidRPr="0006173C">
        <w:rPr>
          <w:szCs w:val="28"/>
        </w:rPr>
        <w:t>.</w:t>
      </w:r>
      <w:r w:rsidR="001B62ED" w:rsidRPr="0006173C">
        <w:rPr>
          <w:szCs w:val="28"/>
        </w:rPr>
        <w:t xml:space="preserve">   Bài mới: </w:t>
      </w:r>
    </w:p>
    <w:p w:rsidR="001B62ED" w:rsidRPr="0003459B" w:rsidRDefault="001B62ED" w:rsidP="00D37701">
      <w:pPr>
        <w:spacing w:after="240"/>
        <w:ind w:left="720" w:firstLine="720"/>
        <w:jc w:val="both"/>
        <w:rPr>
          <w:szCs w:val="28"/>
        </w:rPr>
      </w:pPr>
      <w:r w:rsidRPr="0003459B">
        <w:rPr>
          <w:szCs w:val="28"/>
        </w:rPr>
        <w:t xml:space="preserve">Như vậy là chúng ta đã được học và biết cách sử dụng máy tính để soạn thảo văn bản, để làm bảng tính </w:t>
      </w:r>
      <w:r w:rsidR="0085489E">
        <w:rPr>
          <w:szCs w:val="28"/>
        </w:rPr>
        <w:t xml:space="preserve">và </w:t>
      </w:r>
      <w:r w:rsidRPr="0003459B">
        <w:rPr>
          <w:szCs w:val="28"/>
        </w:rPr>
        <w:t xml:space="preserve">biết lập trình để giải các bài toán đơn giản ở các lớp dưới. Năm nay chúng ta sẻ cũng nhau đi tìm hiểu thế nào là mạng máy tính và mạng Internet. </w:t>
      </w:r>
    </w:p>
    <w:tbl>
      <w:tblPr>
        <w:tblW w:w="8836" w:type="dxa"/>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0"/>
        <w:gridCol w:w="3936"/>
      </w:tblGrid>
      <w:tr w:rsidR="001B62ED" w:rsidRPr="00343C44">
        <w:tc>
          <w:tcPr>
            <w:tcW w:w="4900" w:type="dxa"/>
            <w:shd w:val="clear" w:color="auto" w:fill="auto"/>
          </w:tcPr>
          <w:p w:rsidR="001B62ED" w:rsidRPr="00343C44" w:rsidRDefault="001A7A42" w:rsidP="00343C44">
            <w:pPr>
              <w:jc w:val="center"/>
              <w:rPr>
                <w:b/>
                <w:szCs w:val="28"/>
              </w:rPr>
            </w:pPr>
            <w:r w:rsidRPr="00343C44">
              <w:rPr>
                <w:b/>
                <w:szCs w:val="28"/>
              </w:rPr>
              <w:t xml:space="preserve">Hoạt động của </w:t>
            </w:r>
            <w:r w:rsidR="00AA104E" w:rsidRPr="00343C44">
              <w:rPr>
                <w:b/>
                <w:szCs w:val="28"/>
              </w:rPr>
              <w:t>giáo viên và học sinh</w:t>
            </w:r>
          </w:p>
        </w:tc>
        <w:tc>
          <w:tcPr>
            <w:tcW w:w="3936" w:type="dxa"/>
            <w:shd w:val="clear" w:color="auto" w:fill="auto"/>
          </w:tcPr>
          <w:p w:rsidR="001B62ED" w:rsidRPr="00343C44" w:rsidRDefault="001B62ED" w:rsidP="00343C44">
            <w:pPr>
              <w:jc w:val="center"/>
              <w:rPr>
                <w:b/>
                <w:szCs w:val="28"/>
                <w:lang w:val="en-US"/>
              </w:rPr>
            </w:pPr>
            <w:r w:rsidRPr="00343C44">
              <w:rPr>
                <w:b/>
                <w:szCs w:val="28"/>
              </w:rPr>
              <w:t>Nội dung</w:t>
            </w:r>
            <w:r w:rsidR="00AA104E" w:rsidRPr="00343C44">
              <w:rPr>
                <w:b/>
                <w:szCs w:val="28"/>
                <w:lang w:val="en-US"/>
              </w:rPr>
              <w:t xml:space="preserve"> chính</w:t>
            </w:r>
          </w:p>
        </w:tc>
      </w:tr>
      <w:tr w:rsidR="001B62ED" w:rsidRPr="00343C44">
        <w:tc>
          <w:tcPr>
            <w:tcW w:w="8836" w:type="dxa"/>
            <w:gridSpan w:val="2"/>
            <w:tcBorders>
              <w:bottom w:val="single" w:sz="4" w:space="0" w:color="auto"/>
            </w:tcBorders>
            <w:shd w:val="clear" w:color="auto" w:fill="auto"/>
          </w:tcPr>
          <w:p w:rsidR="001B62ED" w:rsidRPr="00343C44" w:rsidRDefault="001B62ED" w:rsidP="00343C44">
            <w:pPr>
              <w:jc w:val="center"/>
              <w:rPr>
                <w:b/>
                <w:szCs w:val="28"/>
              </w:rPr>
            </w:pPr>
            <w:r w:rsidRPr="00343C44">
              <w:rPr>
                <w:b/>
                <w:szCs w:val="28"/>
              </w:rPr>
              <w:t>Hoạt động 1: Vì sao cần có mạng máy tính?</w:t>
            </w:r>
            <w:r w:rsidR="00B5062D" w:rsidRPr="00343C44">
              <w:rPr>
                <w:i/>
                <w:szCs w:val="28"/>
              </w:rPr>
              <w:t xml:space="preserve"> </w:t>
            </w:r>
          </w:p>
        </w:tc>
      </w:tr>
      <w:tr w:rsidR="001B62ED" w:rsidRPr="00343C44">
        <w:tc>
          <w:tcPr>
            <w:tcW w:w="4900" w:type="dxa"/>
            <w:tcBorders>
              <w:bottom w:val="nil"/>
            </w:tcBorders>
            <w:shd w:val="clear" w:color="auto" w:fill="auto"/>
          </w:tcPr>
          <w:p w:rsidR="001B62ED" w:rsidRPr="00343C44" w:rsidRDefault="001A7A42" w:rsidP="00343C44">
            <w:pPr>
              <w:jc w:val="both"/>
              <w:rPr>
                <w:szCs w:val="28"/>
              </w:rPr>
            </w:pPr>
            <w:r w:rsidRPr="00343C44">
              <w:rPr>
                <w:szCs w:val="28"/>
              </w:rPr>
              <w:t>-</w:t>
            </w:r>
            <w:r w:rsidR="001B62ED" w:rsidRPr="00343C44">
              <w:rPr>
                <w:szCs w:val="28"/>
              </w:rPr>
              <w:t xml:space="preserve"> Khi máy tính ra đời và ngày cáng làm được nhiều việc hơn thì nhu cầu trao đổi và xử lý thông tin cun</w:t>
            </w:r>
            <w:r w:rsidRPr="00343C44">
              <w:rPr>
                <w:szCs w:val="28"/>
              </w:rPr>
              <w:t>g tăng dần và việc kết nối mạng</w:t>
            </w:r>
            <w:r w:rsidR="001B62ED" w:rsidRPr="00343C44">
              <w:rPr>
                <w:szCs w:val="28"/>
              </w:rPr>
              <w:t xml:space="preserve"> là một</w:t>
            </w:r>
            <w:r w:rsidRPr="00343C44">
              <w:rPr>
                <w:szCs w:val="28"/>
              </w:rPr>
              <w:t xml:space="preserve"> điều</w:t>
            </w:r>
            <w:r w:rsidR="001B62ED" w:rsidRPr="00343C44">
              <w:rPr>
                <w:szCs w:val="28"/>
              </w:rPr>
              <w:t xml:space="preserve"> tất yếu.</w:t>
            </w:r>
          </w:p>
          <w:p w:rsidR="001A7A42" w:rsidRPr="00343C44" w:rsidRDefault="001A7A42" w:rsidP="00343C44">
            <w:pPr>
              <w:jc w:val="both"/>
              <w:rPr>
                <w:szCs w:val="28"/>
              </w:rPr>
            </w:pPr>
          </w:p>
          <w:p w:rsidR="001B62ED" w:rsidRPr="00343C44" w:rsidRDefault="001A7A42" w:rsidP="00343C44">
            <w:pPr>
              <w:jc w:val="both"/>
              <w:rPr>
                <w:szCs w:val="28"/>
              </w:rPr>
            </w:pPr>
            <w:r w:rsidRPr="00343C44">
              <w:rPr>
                <w:szCs w:val="28"/>
              </w:rPr>
              <w:t>-</w:t>
            </w:r>
            <w:r w:rsidR="001B62ED" w:rsidRPr="00343C44">
              <w:rPr>
                <w:szCs w:val="28"/>
              </w:rPr>
              <w:t xml:space="preserve"> Hướng dẫn HS đọc</w:t>
            </w:r>
            <w:r w:rsidRPr="00343C44">
              <w:rPr>
                <w:szCs w:val="28"/>
              </w:rPr>
              <w:t xml:space="preserve"> thông tin trong</w:t>
            </w:r>
            <w:r w:rsidR="001B62ED" w:rsidRPr="00343C44">
              <w:rPr>
                <w:szCs w:val="28"/>
              </w:rPr>
              <w:t xml:space="preserve"> SGK và tìm hiểu khái niệm mạng máy </w:t>
            </w:r>
            <w:r w:rsidR="001B62ED" w:rsidRPr="00343C44">
              <w:rPr>
                <w:szCs w:val="28"/>
              </w:rPr>
              <w:lastRenderedPageBreak/>
              <w:t>tính.</w:t>
            </w:r>
          </w:p>
          <w:p w:rsidR="001A7A42" w:rsidRPr="00343C44" w:rsidRDefault="001A7A42" w:rsidP="00343C44">
            <w:pPr>
              <w:jc w:val="both"/>
              <w:rPr>
                <w:szCs w:val="28"/>
              </w:rPr>
            </w:pPr>
          </w:p>
          <w:p w:rsidR="001A7A42" w:rsidRPr="00343C44" w:rsidRDefault="001A7A42" w:rsidP="00343C44">
            <w:pPr>
              <w:jc w:val="both"/>
              <w:rPr>
                <w:szCs w:val="28"/>
              </w:rPr>
            </w:pPr>
          </w:p>
          <w:p w:rsidR="001A7A42" w:rsidRPr="00343C44" w:rsidRDefault="001A7A42" w:rsidP="00343C44">
            <w:pPr>
              <w:jc w:val="both"/>
              <w:rPr>
                <w:szCs w:val="28"/>
              </w:rPr>
            </w:pPr>
          </w:p>
          <w:p w:rsidR="001A7A42" w:rsidRPr="00343C44" w:rsidRDefault="001A7A42" w:rsidP="00343C44">
            <w:pPr>
              <w:jc w:val="both"/>
              <w:rPr>
                <w:szCs w:val="28"/>
              </w:rPr>
            </w:pPr>
          </w:p>
          <w:p w:rsidR="001A7A42" w:rsidRPr="00343C44" w:rsidRDefault="001A7A42" w:rsidP="00343C44">
            <w:pPr>
              <w:jc w:val="both"/>
              <w:rPr>
                <w:szCs w:val="28"/>
              </w:rPr>
            </w:pPr>
          </w:p>
          <w:p w:rsidR="001A7A42" w:rsidRPr="00343C44" w:rsidRDefault="001A7A42" w:rsidP="00343C44">
            <w:pPr>
              <w:jc w:val="both"/>
              <w:rPr>
                <w:szCs w:val="28"/>
              </w:rPr>
            </w:pPr>
          </w:p>
          <w:p w:rsidR="001B62ED" w:rsidRPr="00343C44" w:rsidRDefault="001A7A42" w:rsidP="00343C44">
            <w:pPr>
              <w:jc w:val="both"/>
              <w:rPr>
                <w:szCs w:val="28"/>
              </w:rPr>
            </w:pPr>
            <w:r w:rsidRPr="00343C44">
              <w:rPr>
                <w:szCs w:val="28"/>
              </w:rPr>
              <w:t>-</w:t>
            </w:r>
            <w:r w:rsidR="001B62ED" w:rsidRPr="00343C44">
              <w:rPr>
                <w:szCs w:val="28"/>
              </w:rPr>
              <w:t xml:space="preserve"> Nêu các thành phần của một mạng máy tính?</w:t>
            </w:r>
          </w:p>
          <w:p w:rsidR="001B62ED" w:rsidRPr="00343C44" w:rsidRDefault="001A7A42" w:rsidP="00343C44">
            <w:pPr>
              <w:jc w:val="both"/>
              <w:rPr>
                <w:szCs w:val="28"/>
              </w:rPr>
            </w:pPr>
            <w:r w:rsidRPr="00343C44">
              <w:rPr>
                <w:szCs w:val="28"/>
              </w:rPr>
              <w:t xml:space="preserve"> </w:t>
            </w:r>
          </w:p>
          <w:p w:rsidR="001B62ED" w:rsidRPr="00343C44" w:rsidRDefault="001B62ED" w:rsidP="00343C44">
            <w:pPr>
              <w:jc w:val="both"/>
              <w:rPr>
                <w:szCs w:val="28"/>
              </w:rPr>
            </w:pPr>
            <w:r w:rsidRPr="00343C44">
              <w:rPr>
                <w:szCs w:val="28"/>
              </w:rPr>
              <w:t xml:space="preserve"> + Các máy tính</w:t>
            </w:r>
          </w:p>
          <w:p w:rsidR="001B62ED" w:rsidRPr="00343C44" w:rsidRDefault="001B62ED" w:rsidP="00343C44">
            <w:pPr>
              <w:jc w:val="both"/>
              <w:rPr>
                <w:szCs w:val="28"/>
              </w:rPr>
            </w:pPr>
            <w:r w:rsidRPr="00343C44">
              <w:rPr>
                <w:szCs w:val="28"/>
              </w:rPr>
              <w:t xml:space="preserve"> + Thiết bị kết nối</w:t>
            </w:r>
          </w:p>
          <w:p w:rsidR="001B62ED" w:rsidRPr="00343C44" w:rsidRDefault="001B62ED" w:rsidP="00343C44">
            <w:pPr>
              <w:jc w:val="both"/>
              <w:rPr>
                <w:szCs w:val="28"/>
              </w:rPr>
            </w:pPr>
            <w:r w:rsidRPr="00343C44">
              <w:rPr>
                <w:szCs w:val="28"/>
              </w:rPr>
              <w:t xml:space="preserve"> + Chương trình cho phép thực hiện việc giao tiếp giữa các máy.</w:t>
            </w:r>
          </w:p>
          <w:p w:rsidR="001B62ED" w:rsidRPr="00343C44" w:rsidRDefault="001B62ED" w:rsidP="00343C44">
            <w:pPr>
              <w:jc w:val="both"/>
              <w:rPr>
                <w:szCs w:val="28"/>
              </w:rPr>
            </w:pPr>
            <w:r w:rsidRPr="00343C44">
              <w:rPr>
                <w:szCs w:val="28"/>
              </w:rPr>
              <w:t xml:space="preserve"> + Sao chép dữ liệu giữa các máy</w:t>
            </w:r>
          </w:p>
          <w:p w:rsidR="001B62ED" w:rsidRPr="00343C44" w:rsidRDefault="001B62ED" w:rsidP="00343C44">
            <w:pPr>
              <w:jc w:val="both"/>
              <w:rPr>
                <w:szCs w:val="28"/>
              </w:rPr>
            </w:pPr>
            <w:r w:rsidRPr="00343C44">
              <w:rPr>
                <w:szCs w:val="28"/>
              </w:rPr>
              <w:t xml:space="preserve"> + Nhiều máy dùng chung thiết bị, tài nguyên</w:t>
            </w:r>
            <w:r w:rsidR="001A7A42" w:rsidRPr="00343C44">
              <w:rPr>
                <w:szCs w:val="28"/>
              </w:rPr>
              <w:t>.</w:t>
            </w:r>
            <w:r w:rsidRPr="00343C44">
              <w:rPr>
                <w:szCs w:val="28"/>
              </w:rPr>
              <w:t xml:space="preserve"> </w:t>
            </w:r>
          </w:p>
          <w:p w:rsidR="001A7A42" w:rsidRPr="00343C44" w:rsidRDefault="001A7A42" w:rsidP="00343C44">
            <w:pPr>
              <w:jc w:val="both"/>
              <w:rPr>
                <w:szCs w:val="28"/>
              </w:rPr>
            </w:pPr>
          </w:p>
          <w:p w:rsidR="001B62ED" w:rsidRPr="00343C44" w:rsidRDefault="001A7A42" w:rsidP="00343C44">
            <w:pPr>
              <w:jc w:val="both"/>
              <w:rPr>
                <w:szCs w:val="28"/>
              </w:rPr>
            </w:pPr>
            <w:r w:rsidRPr="00343C44">
              <w:rPr>
                <w:szCs w:val="28"/>
              </w:rPr>
              <w:t>-</w:t>
            </w:r>
            <w:r w:rsidR="001B62ED" w:rsidRPr="00343C44">
              <w:rPr>
                <w:szCs w:val="28"/>
              </w:rPr>
              <w:t xml:space="preserve"> Nhận xét và cho Hs ghi bài</w:t>
            </w:r>
          </w:p>
        </w:tc>
        <w:tc>
          <w:tcPr>
            <w:tcW w:w="3936" w:type="dxa"/>
            <w:tcBorders>
              <w:bottom w:val="nil"/>
            </w:tcBorders>
            <w:shd w:val="clear" w:color="auto" w:fill="auto"/>
          </w:tcPr>
          <w:p w:rsidR="001A7A42" w:rsidRPr="00343C44" w:rsidRDefault="001B62ED" w:rsidP="00343C44">
            <w:pPr>
              <w:jc w:val="both"/>
              <w:rPr>
                <w:szCs w:val="28"/>
              </w:rPr>
            </w:pPr>
            <w:r w:rsidRPr="00343C44">
              <w:rPr>
                <w:b/>
                <w:szCs w:val="28"/>
              </w:rPr>
              <w:lastRenderedPageBreak/>
              <w:t>1. Vì sao cần có mạng máy tính?</w:t>
            </w:r>
            <w:r w:rsidRPr="00343C44">
              <w:rPr>
                <w:szCs w:val="28"/>
              </w:rPr>
              <w:br/>
            </w:r>
          </w:p>
          <w:p w:rsidR="001A7A42" w:rsidRPr="00343C44" w:rsidRDefault="001A7A42" w:rsidP="00343C44">
            <w:pPr>
              <w:jc w:val="both"/>
              <w:rPr>
                <w:szCs w:val="28"/>
              </w:rPr>
            </w:pPr>
          </w:p>
          <w:p w:rsidR="001A7A42" w:rsidRPr="00343C44" w:rsidRDefault="001A7A42" w:rsidP="00343C44">
            <w:pPr>
              <w:jc w:val="both"/>
              <w:rPr>
                <w:szCs w:val="28"/>
              </w:rPr>
            </w:pPr>
          </w:p>
          <w:p w:rsidR="001A7A42" w:rsidRPr="00343C44" w:rsidRDefault="001B62ED" w:rsidP="00343C44">
            <w:pPr>
              <w:jc w:val="both"/>
              <w:rPr>
                <w:szCs w:val="28"/>
              </w:rPr>
            </w:pPr>
            <w:r w:rsidRPr="00343C44">
              <w:rPr>
                <w:szCs w:val="28"/>
              </w:rPr>
              <w:t xml:space="preserve">- Trong quá trình sử dụng máy tính, người dùng thường nảy </w:t>
            </w:r>
            <w:r w:rsidRPr="00343C44">
              <w:rPr>
                <w:szCs w:val="28"/>
              </w:rPr>
              <w:lastRenderedPageBreak/>
              <w:t>sinh nhu cầu cần trao đổi dữ liệu hoặc các phần mềm.</w:t>
            </w:r>
          </w:p>
          <w:p w:rsidR="001B62ED" w:rsidRPr="00343C44" w:rsidRDefault="001B62ED" w:rsidP="00343C44">
            <w:pPr>
              <w:jc w:val="both"/>
              <w:rPr>
                <w:szCs w:val="28"/>
              </w:rPr>
            </w:pPr>
            <w:r w:rsidRPr="00343C44">
              <w:rPr>
                <w:szCs w:val="28"/>
              </w:rPr>
              <w:br/>
              <w:t>- Tuy nhiên với cách này không tiện khi 2 máy ở cách xa nhau.</w:t>
            </w:r>
            <w:r w:rsidRPr="00343C44">
              <w:rPr>
                <w:szCs w:val="28"/>
              </w:rPr>
              <w:br/>
              <w:t>- Khó thực hiện khi thông tin cần trao đổi có dung lượng lớn.</w:t>
            </w:r>
          </w:p>
          <w:p w:rsidR="001B62ED" w:rsidRPr="00343C44" w:rsidRDefault="001B62ED" w:rsidP="00343C44">
            <w:pPr>
              <w:jc w:val="both"/>
              <w:rPr>
                <w:szCs w:val="28"/>
              </w:rPr>
            </w:pPr>
          </w:p>
          <w:p w:rsidR="001B62ED" w:rsidRPr="00343C44" w:rsidRDefault="001B62ED" w:rsidP="00343C44">
            <w:pPr>
              <w:jc w:val="both"/>
              <w:rPr>
                <w:szCs w:val="28"/>
              </w:rPr>
            </w:pPr>
          </w:p>
          <w:p w:rsidR="001B62ED" w:rsidRPr="00343C44" w:rsidRDefault="001B62ED" w:rsidP="00343C44">
            <w:pPr>
              <w:jc w:val="both"/>
              <w:rPr>
                <w:szCs w:val="28"/>
              </w:rPr>
            </w:pPr>
          </w:p>
          <w:p w:rsidR="001B62ED" w:rsidRPr="00343C44" w:rsidRDefault="001B62ED" w:rsidP="00343C44">
            <w:pPr>
              <w:jc w:val="both"/>
              <w:rPr>
                <w:szCs w:val="28"/>
              </w:rPr>
            </w:pPr>
          </w:p>
          <w:p w:rsidR="001A7A42" w:rsidRPr="00343C44" w:rsidRDefault="001A7A42" w:rsidP="00343C44">
            <w:pPr>
              <w:jc w:val="both"/>
              <w:rPr>
                <w:szCs w:val="28"/>
              </w:rPr>
            </w:pPr>
            <w:r w:rsidRPr="00343C44">
              <w:rPr>
                <w:szCs w:val="28"/>
              </w:rPr>
              <w:t>+ Các máy tính</w:t>
            </w:r>
          </w:p>
          <w:p w:rsidR="001A7A42" w:rsidRPr="00343C44" w:rsidRDefault="001A7A42" w:rsidP="00343C44">
            <w:pPr>
              <w:jc w:val="both"/>
              <w:rPr>
                <w:szCs w:val="28"/>
              </w:rPr>
            </w:pPr>
            <w:r w:rsidRPr="00343C44">
              <w:rPr>
                <w:szCs w:val="28"/>
              </w:rPr>
              <w:t xml:space="preserve"> + Thiết bị kết nối</w:t>
            </w:r>
          </w:p>
          <w:p w:rsidR="001A7A42" w:rsidRPr="00343C44" w:rsidRDefault="001A7A42" w:rsidP="00343C44">
            <w:pPr>
              <w:jc w:val="both"/>
              <w:rPr>
                <w:szCs w:val="28"/>
              </w:rPr>
            </w:pPr>
            <w:r w:rsidRPr="00343C44">
              <w:rPr>
                <w:szCs w:val="28"/>
              </w:rPr>
              <w:t xml:space="preserve"> + Chương trình cho phép thực hiện việc giao tiếp giữa các máy.</w:t>
            </w:r>
          </w:p>
          <w:p w:rsidR="001A7A42" w:rsidRPr="00343C44" w:rsidRDefault="001A7A42" w:rsidP="00343C44">
            <w:pPr>
              <w:jc w:val="both"/>
              <w:rPr>
                <w:szCs w:val="28"/>
              </w:rPr>
            </w:pPr>
            <w:r w:rsidRPr="00343C44">
              <w:rPr>
                <w:szCs w:val="28"/>
              </w:rPr>
              <w:t xml:space="preserve"> + Sao chép dữ liệu giữa các máy</w:t>
            </w:r>
          </w:p>
          <w:p w:rsidR="001A7A42" w:rsidRPr="00343C44" w:rsidRDefault="001A7A42" w:rsidP="00343C44">
            <w:pPr>
              <w:jc w:val="both"/>
              <w:rPr>
                <w:szCs w:val="28"/>
              </w:rPr>
            </w:pPr>
            <w:r w:rsidRPr="00343C44">
              <w:rPr>
                <w:szCs w:val="28"/>
              </w:rPr>
              <w:t xml:space="preserve"> + Nhiều máy dùng chung thiết bị, tài nguyên. </w:t>
            </w:r>
          </w:p>
          <w:p w:rsidR="001B62ED" w:rsidRPr="00343C44" w:rsidRDefault="001B62ED" w:rsidP="00343C44">
            <w:pPr>
              <w:jc w:val="both"/>
              <w:rPr>
                <w:szCs w:val="28"/>
              </w:rPr>
            </w:pPr>
          </w:p>
        </w:tc>
      </w:tr>
      <w:tr w:rsidR="001B62ED" w:rsidRPr="00343C44">
        <w:tc>
          <w:tcPr>
            <w:tcW w:w="4900" w:type="dxa"/>
            <w:tcBorders>
              <w:top w:val="nil"/>
            </w:tcBorders>
            <w:shd w:val="clear" w:color="auto" w:fill="auto"/>
          </w:tcPr>
          <w:p w:rsidR="007D0E92" w:rsidRPr="0006173C" w:rsidRDefault="007D0E92" w:rsidP="00343C44">
            <w:pPr>
              <w:ind w:left="72"/>
              <w:jc w:val="both"/>
              <w:rPr>
                <w:i/>
                <w:szCs w:val="28"/>
                <w:lang w:val="en-US"/>
              </w:rPr>
            </w:pPr>
            <w:r w:rsidRPr="00343C44">
              <w:rPr>
                <w:b/>
                <w:szCs w:val="28"/>
              </w:rPr>
              <w:lastRenderedPageBreak/>
              <w:t>Hoạt động 2</w:t>
            </w:r>
            <w:r w:rsidR="00AA104E" w:rsidRPr="00343C44">
              <w:rPr>
                <w:b/>
                <w:szCs w:val="28"/>
              </w:rPr>
              <w:t>.</w:t>
            </w:r>
            <w:r w:rsidR="0006173C">
              <w:rPr>
                <w:szCs w:val="28"/>
              </w:rPr>
              <w:t xml:space="preserve"> </w:t>
            </w:r>
            <w:r w:rsidR="0006173C">
              <w:rPr>
                <w:szCs w:val="28"/>
                <w:lang w:val="en-US"/>
              </w:rPr>
              <w:t>Khái niệm mạng máy tính.</w:t>
            </w:r>
          </w:p>
          <w:p w:rsidR="001A7A42" w:rsidRPr="00343C44" w:rsidRDefault="001A7A42" w:rsidP="00343C44">
            <w:pPr>
              <w:ind w:left="72"/>
              <w:jc w:val="both"/>
              <w:rPr>
                <w:szCs w:val="28"/>
              </w:rPr>
            </w:pPr>
            <w:r w:rsidRPr="00343C44">
              <w:rPr>
                <w:szCs w:val="28"/>
              </w:rPr>
              <w:t>?Tìm hiểu thông trong sách giáo khoa và các em cho biết mạng máy tính là gì?</w:t>
            </w:r>
          </w:p>
          <w:p w:rsidR="001A7A42" w:rsidRPr="00343C44" w:rsidRDefault="001A7A42" w:rsidP="00343C44">
            <w:pPr>
              <w:ind w:left="72"/>
              <w:jc w:val="both"/>
              <w:rPr>
                <w:szCs w:val="28"/>
              </w:rPr>
            </w:pPr>
          </w:p>
          <w:p w:rsidR="001B62ED" w:rsidRPr="00343C44" w:rsidRDefault="001A7A42" w:rsidP="00343C44">
            <w:pPr>
              <w:ind w:left="72"/>
              <w:jc w:val="both"/>
              <w:rPr>
                <w:szCs w:val="28"/>
              </w:rPr>
            </w:pPr>
            <w:r w:rsidRPr="00343C44">
              <w:rPr>
                <w:szCs w:val="28"/>
              </w:rPr>
              <w:t>-</w:t>
            </w:r>
            <w:r w:rsidR="001B62ED" w:rsidRPr="00343C44">
              <w:rPr>
                <w:szCs w:val="28"/>
              </w:rPr>
              <w:t xml:space="preserve"> Người sử dụng mạng máy tính có khả năng sử dụng các tài nguyên chung như chương trình, các thiết bị kĩ thuật, các thông tin...</w:t>
            </w:r>
          </w:p>
          <w:p w:rsidR="001A7A42" w:rsidRPr="00343C44" w:rsidRDefault="001A7A42" w:rsidP="00343C44">
            <w:pPr>
              <w:ind w:left="72"/>
              <w:jc w:val="both"/>
              <w:rPr>
                <w:szCs w:val="28"/>
              </w:rPr>
            </w:pPr>
          </w:p>
          <w:p w:rsidR="001B62ED" w:rsidRPr="00343C44" w:rsidRDefault="001A7A42" w:rsidP="00343C44">
            <w:pPr>
              <w:ind w:left="72"/>
              <w:jc w:val="both"/>
              <w:rPr>
                <w:szCs w:val="28"/>
              </w:rPr>
            </w:pPr>
            <w:r w:rsidRPr="00343C44">
              <w:rPr>
                <w:szCs w:val="28"/>
              </w:rPr>
              <w:t>? Em hãy kể</w:t>
            </w:r>
            <w:r w:rsidR="00094F3F" w:rsidRPr="00343C44">
              <w:rPr>
                <w:szCs w:val="28"/>
              </w:rPr>
              <w:t xml:space="preserve"> các dạng của mạng máy tính.</w:t>
            </w:r>
          </w:p>
          <w:p w:rsidR="00094F3F" w:rsidRPr="00343C44" w:rsidRDefault="00094F3F" w:rsidP="00343C44">
            <w:pPr>
              <w:ind w:left="72"/>
              <w:jc w:val="both"/>
              <w:rPr>
                <w:szCs w:val="28"/>
              </w:rPr>
            </w:pPr>
          </w:p>
          <w:p w:rsidR="00094F3F" w:rsidRPr="00343C44" w:rsidRDefault="00094F3F" w:rsidP="00343C44">
            <w:pPr>
              <w:jc w:val="both"/>
              <w:rPr>
                <w:szCs w:val="28"/>
              </w:rPr>
            </w:pPr>
          </w:p>
          <w:p w:rsidR="00094F3F" w:rsidRPr="00343C44" w:rsidRDefault="00094F3F" w:rsidP="00343C44">
            <w:pPr>
              <w:jc w:val="both"/>
              <w:rPr>
                <w:szCs w:val="28"/>
              </w:rPr>
            </w:pPr>
          </w:p>
          <w:p w:rsidR="00094F3F" w:rsidRPr="00343C44" w:rsidRDefault="00094F3F" w:rsidP="00343C44">
            <w:pPr>
              <w:jc w:val="both"/>
              <w:rPr>
                <w:szCs w:val="28"/>
              </w:rPr>
            </w:pPr>
          </w:p>
          <w:p w:rsidR="00094F3F" w:rsidRPr="00343C44" w:rsidRDefault="00094F3F" w:rsidP="00343C44">
            <w:pPr>
              <w:jc w:val="both"/>
              <w:rPr>
                <w:szCs w:val="28"/>
              </w:rPr>
            </w:pPr>
          </w:p>
          <w:p w:rsidR="00094F3F" w:rsidRPr="00343C44" w:rsidRDefault="00094F3F" w:rsidP="00343C44">
            <w:pPr>
              <w:jc w:val="both"/>
              <w:rPr>
                <w:szCs w:val="28"/>
              </w:rPr>
            </w:pPr>
          </w:p>
          <w:p w:rsidR="00094F3F" w:rsidRPr="00343C44" w:rsidRDefault="00094F3F" w:rsidP="00343C44">
            <w:pPr>
              <w:jc w:val="both"/>
              <w:rPr>
                <w:b/>
                <w:szCs w:val="28"/>
              </w:rPr>
            </w:pPr>
            <w:r w:rsidRPr="00343C44">
              <w:rPr>
                <w:szCs w:val="28"/>
              </w:rPr>
              <w:t>? Em hãy cho biết mạng máy tính   kết nối kiểu hình sao là mạng như thế nào.</w:t>
            </w:r>
          </w:p>
          <w:p w:rsidR="00094F3F" w:rsidRPr="00343C44" w:rsidRDefault="00094F3F" w:rsidP="00343C44">
            <w:pPr>
              <w:jc w:val="both"/>
              <w:rPr>
                <w:szCs w:val="28"/>
              </w:rPr>
            </w:pPr>
          </w:p>
          <w:p w:rsidR="00094F3F" w:rsidRPr="00343C44" w:rsidRDefault="00094F3F" w:rsidP="00343C44">
            <w:pPr>
              <w:jc w:val="both"/>
              <w:rPr>
                <w:szCs w:val="28"/>
              </w:rPr>
            </w:pPr>
          </w:p>
          <w:p w:rsidR="00094F3F" w:rsidRPr="00343C44" w:rsidRDefault="00094F3F" w:rsidP="00343C44">
            <w:pPr>
              <w:jc w:val="both"/>
              <w:rPr>
                <w:szCs w:val="28"/>
              </w:rPr>
            </w:pPr>
          </w:p>
          <w:p w:rsidR="00094F3F" w:rsidRPr="00343C44" w:rsidRDefault="00094F3F" w:rsidP="00343C44">
            <w:pPr>
              <w:jc w:val="both"/>
              <w:rPr>
                <w:szCs w:val="28"/>
              </w:rPr>
            </w:pPr>
          </w:p>
          <w:p w:rsidR="00094F3F" w:rsidRPr="00343C44" w:rsidRDefault="00094F3F" w:rsidP="00343C44">
            <w:pPr>
              <w:jc w:val="both"/>
              <w:rPr>
                <w:szCs w:val="28"/>
              </w:rPr>
            </w:pPr>
          </w:p>
          <w:p w:rsidR="00094F3F" w:rsidRPr="00343C44" w:rsidRDefault="00094F3F" w:rsidP="00343C44">
            <w:pPr>
              <w:jc w:val="both"/>
              <w:rPr>
                <w:szCs w:val="28"/>
              </w:rPr>
            </w:pPr>
          </w:p>
          <w:p w:rsidR="00094F3F" w:rsidRPr="00343C44" w:rsidRDefault="00094F3F" w:rsidP="00343C44">
            <w:pPr>
              <w:jc w:val="both"/>
              <w:rPr>
                <w:szCs w:val="28"/>
              </w:rPr>
            </w:pPr>
          </w:p>
          <w:p w:rsidR="00094F3F" w:rsidRPr="00343C44" w:rsidRDefault="00094F3F" w:rsidP="00343C44">
            <w:pPr>
              <w:jc w:val="both"/>
              <w:rPr>
                <w:b/>
                <w:szCs w:val="28"/>
              </w:rPr>
            </w:pPr>
            <w:r w:rsidRPr="00343C44">
              <w:rPr>
                <w:szCs w:val="28"/>
              </w:rPr>
              <w:t>? Em hãy cho biết mạng máy tính   kết nối kiểu đường thẳng là mạng như thế nào.</w:t>
            </w:r>
          </w:p>
          <w:p w:rsidR="00094F3F" w:rsidRPr="00343C44" w:rsidRDefault="00094F3F" w:rsidP="00343C44">
            <w:pPr>
              <w:jc w:val="both"/>
              <w:rPr>
                <w:szCs w:val="28"/>
              </w:rPr>
            </w:pPr>
          </w:p>
          <w:p w:rsidR="00094F3F" w:rsidRPr="00343C44" w:rsidRDefault="00094F3F" w:rsidP="00343C44">
            <w:pPr>
              <w:jc w:val="both"/>
              <w:rPr>
                <w:szCs w:val="28"/>
              </w:rPr>
            </w:pPr>
          </w:p>
          <w:p w:rsidR="00094F3F" w:rsidRPr="00343C44" w:rsidRDefault="00094F3F" w:rsidP="00343C44">
            <w:pPr>
              <w:jc w:val="both"/>
              <w:rPr>
                <w:szCs w:val="28"/>
              </w:rPr>
            </w:pPr>
          </w:p>
          <w:p w:rsidR="00094F3F" w:rsidRPr="00343C44" w:rsidRDefault="00094F3F" w:rsidP="00343C44">
            <w:pPr>
              <w:jc w:val="both"/>
              <w:rPr>
                <w:szCs w:val="28"/>
              </w:rPr>
            </w:pPr>
          </w:p>
          <w:p w:rsidR="00094F3F" w:rsidRPr="00343C44" w:rsidRDefault="00094F3F" w:rsidP="00343C44">
            <w:pPr>
              <w:jc w:val="both"/>
              <w:rPr>
                <w:szCs w:val="28"/>
              </w:rPr>
            </w:pPr>
          </w:p>
          <w:p w:rsidR="00094F3F" w:rsidRPr="00343C44" w:rsidRDefault="00094F3F" w:rsidP="00343C44">
            <w:pPr>
              <w:jc w:val="both"/>
              <w:rPr>
                <w:szCs w:val="28"/>
              </w:rPr>
            </w:pPr>
          </w:p>
          <w:p w:rsidR="00094F3F" w:rsidRPr="00343C44" w:rsidRDefault="00094F3F" w:rsidP="00343C44">
            <w:pPr>
              <w:jc w:val="both"/>
              <w:rPr>
                <w:szCs w:val="28"/>
              </w:rPr>
            </w:pPr>
          </w:p>
          <w:p w:rsidR="00094F3F" w:rsidRPr="00343C44" w:rsidRDefault="00094F3F" w:rsidP="00343C44">
            <w:pPr>
              <w:jc w:val="both"/>
              <w:rPr>
                <w:szCs w:val="28"/>
              </w:rPr>
            </w:pPr>
          </w:p>
          <w:p w:rsidR="00094F3F" w:rsidRPr="00343C44" w:rsidRDefault="00094F3F" w:rsidP="00343C44">
            <w:pPr>
              <w:jc w:val="both"/>
              <w:rPr>
                <w:szCs w:val="28"/>
              </w:rPr>
            </w:pPr>
          </w:p>
          <w:p w:rsidR="00094F3F" w:rsidRPr="00343C44" w:rsidRDefault="00094F3F" w:rsidP="00343C44">
            <w:pPr>
              <w:jc w:val="both"/>
              <w:rPr>
                <w:szCs w:val="28"/>
              </w:rPr>
            </w:pPr>
          </w:p>
          <w:p w:rsidR="00094F3F" w:rsidRPr="00343C44" w:rsidRDefault="00094F3F" w:rsidP="00343C44">
            <w:pPr>
              <w:jc w:val="both"/>
              <w:rPr>
                <w:b/>
                <w:szCs w:val="28"/>
              </w:rPr>
            </w:pPr>
            <w:r w:rsidRPr="00343C44">
              <w:rPr>
                <w:szCs w:val="28"/>
              </w:rPr>
              <w:t>? Em hãy cho biết mạng máy tính   kết nối kiểu vòng là mạng như thế nào.</w:t>
            </w:r>
          </w:p>
          <w:p w:rsidR="00094F3F" w:rsidRPr="00343C44" w:rsidRDefault="00094F3F" w:rsidP="00343C44">
            <w:pPr>
              <w:jc w:val="both"/>
              <w:rPr>
                <w:szCs w:val="28"/>
              </w:rPr>
            </w:pPr>
          </w:p>
          <w:p w:rsidR="00D37701" w:rsidRPr="00343C44" w:rsidRDefault="00D37701" w:rsidP="00343C44">
            <w:pPr>
              <w:jc w:val="both"/>
              <w:rPr>
                <w:szCs w:val="28"/>
              </w:rPr>
            </w:pPr>
          </w:p>
          <w:p w:rsidR="001B62ED" w:rsidRPr="00343C44" w:rsidRDefault="001B62ED" w:rsidP="00343C44">
            <w:pPr>
              <w:jc w:val="both"/>
              <w:rPr>
                <w:szCs w:val="28"/>
              </w:rPr>
            </w:pPr>
            <w:r w:rsidRPr="00343C44">
              <w:rPr>
                <w:szCs w:val="28"/>
              </w:rPr>
              <w:t>HS: Lắng nghe GV giảng bài và ghi bài</w:t>
            </w:r>
          </w:p>
          <w:p w:rsidR="001B62ED" w:rsidRPr="00343C44" w:rsidRDefault="001B62ED" w:rsidP="00343C44">
            <w:pPr>
              <w:jc w:val="both"/>
              <w:rPr>
                <w:szCs w:val="28"/>
              </w:rPr>
            </w:pPr>
          </w:p>
          <w:p w:rsidR="001B62ED" w:rsidRPr="00343C44" w:rsidRDefault="001B62ED" w:rsidP="00343C44">
            <w:pPr>
              <w:jc w:val="both"/>
              <w:rPr>
                <w:szCs w:val="28"/>
              </w:rPr>
            </w:pPr>
          </w:p>
          <w:p w:rsidR="001B62ED" w:rsidRPr="00343C44" w:rsidRDefault="00094F3F" w:rsidP="00343C44">
            <w:pPr>
              <w:jc w:val="both"/>
              <w:rPr>
                <w:szCs w:val="28"/>
              </w:rPr>
            </w:pPr>
            <w:r w:rsidRPr="00343C44">
              <w:rPr>
                <w:b/>
                <w:szCs w:val="28"/>
              </w:rPr>
              <w:t xml:space="preserve">? </w:t>
            </w:r>
            <w:r w:rsidR="001B62ED" w:rsidRPr="00343C44">
              <w:rPr>
                <w:szCs w:val="28"/>
              </w:rPr>
              <w:t>Vậy để có thể lắp đặt được 1 mạng máy tính thì em cần có những gì?</w:t>
            </w:r>
          </w:p>
          <w:p w:rsidR="00094F3F" w:rsidRPr="00343C44" w:rsidRDefault="00094F3F" w:rsidP="00343C44">
            <w:pPr>
              <w:jc w:val="both"/>
              <w:rPr>
                <w:szCs w:val="28"/>
              </w:rPr>
            </w:pPr>
          </w:p>
          <w:p w:rsidR="001B62ED" w:rsidRPr="00343C44" w:rsidRDefault="00094F3F" w:rsidP="00343C44">
            <w:pPr>
              <w:ind w:left="72"/>
              <w:jc w:val="both"/>
              <w:rPr>
                <w:szCs w:val="28"/>
              </w:rPr>
            </w:pPr>
            <w:r w:rsidRPr="00343C44">
              <w:rPr>
                <w:szCs w:val="28"/>
              </w:rPr>
              <w:t xml:space="preserve">- </w:t>
            </w:r>
            <w:r w:rsidR="001B62ED" w:rsidRPr="00343C44">
              <w:rPr>
                <w:szCs w:val="28"/>
              </w:rPr>
              <w:t>Để thực hiện kết nối các máy tính cần sử dụng các thiết bị đặc chủng như: Cáp mạng, Giắc cắm, Card mạng, Hub, Bộ khuyếch đại và chuyển tiếp (Repeater), Bộ chuyển mạch (Switch)...</w:t>
            </w:r>
          </w:p>
          <w:p w:rsidR="001B62ED" w:rsidRPr="00343C44" w:rsidRDefault="001B62ED" w:rsidP="00343C44">
            <w:pPr>
              <w:ind w:left="72"/>
              <w:jc w:val="both"/>
              <w:rPr>
                <w:szCs w:val="28"/>
              </w:rPr>
            </w:pPr>
            <w:r w:rsidRPr="00343C44">
              <w:rPr>
                <w:szCs w:val="28"/>
              </w:rPr>
              <w:t>GV: Nhận xét và cho Hs ghi bài</w:t>
            </w:r>
          </w:p>
          <w:p w:rsidR="001B62ED" w:rsidRPr="00343C44" w:rsidRDefault="001B62ED" w:rsidP="00343C44">
            <w:pPr>
              <w:ind w:left="72"/>
              <w:jc w:val="both"/>
              <w:rPr>
                <w:szCs w:val="28"/>
              </w:rPr>
            </w:pPr>
          </w:p>
          <w:p w:rsidR="001B62ED" w:rsidRPr="00343C44" w:rsidRDefault="00094F3F" w:rsidP="00343C44">
            <w:pPr>
              <w:ind w:left="72"/>
              <w:jc w:val="both"/>
              <w:rPr>
                <w:szCs w:val="28"/>
              </w:rPr>
            </w:pPr>
            <w:r w:rsidRPr="00343C44">
              <w:rPr>
                <w:szCs w:val="28"/>
              </w:rPr>
              <w:t>? Môi trường truyền dẫn trong mạng máy tính được hiểu là như thế nào.</w:t>
            </w:r>
          </w:p>
          <w:p w:rsidR="001B62ED" w:rsidRPr="00343C44" w:rsidRDefault="001B62ED" w:rsidP="00343C44">
            <w:pPr>
              <w:ind w:left="72"/>
              <w:jc w:val="both"/>
              <w:rPr>
                <w:szCs w:val="28"/>
              </w:rPr>
            </w:pPr>
          </w:p>
          <w:p w:rsidR="001B62ED" w:rsidRPr="00343C44" w:rsidRDefault="001B62ED" w:rsidP="00343C44">
            <w:pPr>
              <w:jc w:val="both"/>
              <w:rPr>
                <w:szCs w:val="28"/>
              </w:rPr>
            </w:pPr>
          </w:p>
          <w:p w:rsidR="00BC4CA2" w:rsidRPr="00343C44" w:rsidRDefault="00BC4CA2" w:rsidP="00343C44">
            <w:pPr>
              <w:jc w:val="both"/>
              <w:rPr>
                <w:szCs w:val="28"/>
              </w:rPr>
            </w:pPr>
          </w:p>
          <w:p w:rsidR="00BC4CA2" w:rsidRPr="00343C44" w:rsidRDefault="00BC4CA2" w:rsidP="00343C44">
            <w:pPr>
              <w:jc w:val="both"/>
              <w:rPr>
                <w:szCs w:val="28"/>
              </w:rPr>
            </w:pPr>
          </w:p>
          <w:p w:rsidR="00BC4CA2" w:rsidRPr="00343C44" w:rsidRDefault="00BC4CA2" w:rsidP="00343C44">
            <w:pPr>
              <w:jc w:val="both"/>
              <w:rPr>
                <w:szCs w:val="28"/>
              </w:rPr>
            </w:pPr>
            <w:r w:rsidRPr="00343C44">
              <w:rPr>
                <w:szCs w:val="28"/>
              </w:rPr>
              <w:t>?Giao thức truyền thông trong mạng máy tính là gì.</w:t>
            </w:r>
          </w:p>
        </w:tc>
        <w:tc>
          <w:tcPr>
            <w:tcW w:w="3936" w:type="dxa"/>
            <w:tcBorders>
              <w:top w:val="nil"/>
            </w:tcBorders>
            <w:shd w:val="clear" w:color="auto" w:fill="auto"/>
          </w:tcPr>
          <w:p w:rsidR="001B62ED" w:rsidRPr="00343C44" w:rsidRDefault="001B62ED" w:rsidP="00343C44">
            <w:pPr>
              <w:jc w:val="both"/>
              <w:rPr>
                <w:b/>
                <w:i/>
                <w:szCs w:val="28"/>
              </w:rPr>
            </w:pPr>
            <w:r w:rsidRPr="00343C44">
              <w:rPr>
                <w:b/>
                <w:szCs w:val="28"/>
              </w:rPr>
              <w:t>2. Khái niệm mạng máy tính</w:t>
            </w:r>
          </w:p>
          <w:p w:rsidR="001B62ED" w:rsidRPr="00343C44" w:rsidRDefault="001B62ED" w:rsidP="00343C44">
            <w:pPr>
              <w:jc w:val="both"/>
              <w:rPr>
                <w:i/>
                <w:szCs w:val="28"/>
              </w:rPr>
            </w:pPr>
            <w:r w:rsidRPr="00343C44">
              <w:rPr>
                <w:i/>
                <w:szCs w:val="28"/>
              </w:rPr>
              <w:t>a. Mạng máy tính là gì?</w:t>
            </w:r>
          </w:p>
          <w:p w:rsidR="001B62ED" w:rsidRPr="00343C44" w:rsidRDefault="001B62ED" w:rsidP="00343C44">
            <w:pPr>
              <w:jc w:val="both"/>
              <w:rPr>
                <w:szCs w:val="28"/>
              </w:rPr>
            </w:pPr>
            <w:r w:rsidRPr="00343C44">
              <w:rPr>
                <w:szCs w:val="28"/>
              </w:rPr>
              <w:t>- Mạng máy tính được hiểu đơn giản là tập hợp các máy tính được kết nối với nhau theo 1 phương thức nào đó thông qua các phương tiện truyền dẫn tạo thành 1 hệ thống cho phép người dùng chia sẻ tài nguyên như dữ liệu, phần mềm…</w:t>
            </w:r>
          </w:p>
          <w:p w:rsidR="00094F3F" w:rsidRPr="00343C44" w:rsidRDefault="00094F3F" w:rsidP="00343C44">
            <w:pPr>
              <w:jc w:val="both"/>
              <w:rPr>
                <w:szCs w:val="28"/>
              </w:rPr>
            </w:pPr>
          </w:p>
          <w:p w:rsidR="00094F3F" w:rsidRPr="00343C44" w:rsidRDefault="001B62ED" w:rsidP="00343C44">
            <w:pPr>
              <w:jc w:val="both"/>
              <w:rPr>
                <w:szCs w:val="28"/>
              </w:rPr>
            </w:pPr>
            <w:r w:rsidRPr="00343C44">
              <w:rPr>
                <w:szCs w:val="28"/>
              </w:rPr>
              <w:object w:dxaOrig="2535" w:dyaOrig="2280">
                <v:shape id="_x0000_i1026" type="#_x0000_t75" style="width:117.75pt;height:105.8pt" o:ole="">
                  <v:imagedata r:id="rId8" o:title=""/>
                </v:shape>
                <o:OLEObject Type="Embed" ProgID="PBrush" ShapeID="_x0000_i1026" DrawAspect="Content" ObjectID="_1750229056" r:id="rId9"/>
              </w:object>
            </w:r>
            <w:r w:rsidRPr="00343C44">
              <w:rPr>
                <w:szCs w:val="28"/>
              </w:rPr>
              <w:t xml:space="preserve">  </w:t>
            </w:r>
          </w:p>
          <w:p w:rsidR="00094F3F" w:rsidRPr="00343C44" w:rsidRDefault="00094F3F" w:rsidP="00343C44">
            <w:pPr>
              <w:jc w:val="both"/>
              <w:rPr>
                <w:b/>
                <w:szCs w:val="28"/>
              </w:rPr>
            </w:pPr>
            <w:r w:rsidRPr="00343C44">
              <w:rPr>
                <w:szCs w:val="28"/>
              </w:rPr>
              <w:t>- Mạng máy tính được nối với nhau chung quang một máy tính nào đó được gọi là mạng hình sao.</w:t>
            </w:r>
          </w:p>
          <w:p w:rsidR="001B62ED" w:rsidRPr="00343C44" w:rsidRDefault="001B62ED" w:rsidP="00343C44">
            <w:pPr>
              <w:jc w:val="both"/>
              <w:rPr>
                <w:szCs w:val="28"/>
                <w:lang w:val="en-US"/>
              </w:rPr>
            </w:pPr>
            <w:r w:rsidRPr="00343C44">
              <w:rPr>
                <w:szCs w:val="28"/>
              </w:rPr>
              <w:object w:dxaOrig="2910" w:dyaOrig="2625">
                <v:shape id="_x0000_i1027" type="#_x0000_t75" style="width:107.95pt;height:97.5pt" o:ole="">
                  <v:imagedata r:id="rId10" o:title=""/>
                </v:shape>
                <o:OLEObject Type="Embed" ProgID="PBrush" ShapeID="_x0000_i1027" DrawAspect="Content" ObjectID="_1750229057" r:id="rId11"/>
              </w:object>
            </w:r>
          </w:p>
          <w:p w:rsidR="00094F3F" w:rsidRPr="00343C44" w:rsidRDefault="00094F3F" w:rsidP="00343C44">
            <w:pPr>
              <w:jc w:val="both"/>
              <w:rPr>
                <w:szCs w:val="28"/>
              </w:rPr>
            </w:pPr>
            <w:r w:rsidRPr="00343C44">
              <w:rPr>
                <w:szCs w:val="28"/>
              </w:rPr>
              <w:t>- Mạng máy tính được nối liên tiếp nhau trên một đường thẳng gọi là mạng đường thẳng.</w:t>
            </w:r>
          </w:p>
          <w:p w:rsidR="00094F3F" w:rsidRPr="00343C44" w:rsidRDefault="00094F3F" w:rsidP="00343C44">
            <w:pPr>
              <w:jc w:val="both"/>
              <w:rPr>
                <w:szCs w:val="28"/>
                <w:lang w:val="en-US"/>
              </w:rPr>
            </w:pPr>
          </w:p>
          <w:p w:rsidR="00094F3F" w:rsidRPr="00343C44" w:rsidRDefault="00094F3F" w:rsidP="00343C44">
            <w:pPr>
              <w:jc w:val="both"/>
              <w:rPr>
                <w:szCs w:val="28"/>
                <w:lang w:val="en-US"/>
              </w:rPr>
            </w:pPr>
          </w:p>
          <w:p w:rsidR="00094F3F" w:rsidRPr="00343C44" w:rsidRDefault="001B62ED" w:rsidP="00343C44">
            <w:pPr>
              <w:jc w:val="both"/>
              <w:rPr>
                <w:szCs w:val="28"/>
                <w:lang w:val="en-US"/>
              </w:rPr>
            </w:pPr>
            <w:r w:rsidRPr="00343C44">
              <w:rPr>
                <w:szCs w:val="28"/>
              </w:rPr>
              <w:t xml:space="preserve">        </w:t>
            </w:r>
            <w:r w:rsidRPr="00343C44">
              <w:rPr>
                <w:szCs w:val="28"/>
              </w:rPr>
              <w:object w:dxaOrig="2310" w:dyaOrig="2370">
                <v:shape id="_x0000_i1028" type="#_x0000_t75" style="width:93pt;height:80.2pt" o:ole="">
                  <v:imagedata r:id="rId12" o:title=""/>
                </v:shape>
                <o:OLEObject Type="Embed" ProgID="PBrush" ShapeID="_x0000_i1028" DrawAspect="Content" ObjectID="_1750229058" r:id="rId13"/>
              </w:object>
            </w:r>
          </w:p>
          <w:p w:rsidR="00094F3F" w:rsidRPr="00343C44" w:rsidRDefault="00094F3F" w:rsidP="00343C44">
            <w:pPr>
              <w:jc w:val="both"/>
              <w:rPr>
                <w:szCs w:val="28"/>
              </w:rPr>
            </w:pPr>
            <w:r w:rsidRPr="00343C44">
              <w:rPr>
                <w:szCs w:val="28"/>
              </w:rPr>
              <w:t>- Mạng máy tính được nối liên tiếp nhau trên một đường tròn gọi là mạng vòng.</w:t>
            </w:r>
          </w:p>
          <w:p w:rsidR="001B62ED" w:rsidRPr="00343C44" w:rsidRDefault="001B62ED" w:rsidP="00343C44">
            <w:pPr>
              <w:jc w:val="both"/>
              <w:rPr>
                <w:szCs w:val="28"/>
              </w:rPr>
            </w:pPr>
          </w:p>
          <w:p w:rsidR="00094F3F" w:rsidRPr="00343C44" w:rsidRDefault="00094F3F" w:rsidP="00343C44">
            <w:pPr>
              <w:jc w:val="both"/>
              <w:rPr>
                <w:b/>
                <w:i/>
                <w:szCs w:val="28"/>
                <w:lang w:val="en-US"/>
              </w:rPr>
            </w:pPr>
          </w:p>
          <w:p w:rsidR="00094F3F" w:rsidRPr="00343C44" w:rsidRDefault="00094F3F" w:rsidP="00343C44">
            <w:pPr>
              <w:jc w:val="both"/>
              <w:rPr>
                <w:b/>
                <w:i/>
                <w:szCs w:val="28"/>
                <w:lang w:val="en-US"/>
              </w:rPr>
            </w:pPr>
          </w:p>
          <w:p w:rsidR="00094F3F" w:rsidRPr="00343C44" w:rsidRDefault="00094F3F" w:rsidP="00343C44">
            <w:pPr>
              <w:jc w:val="both"/>
              <w:rPr>
                <w:b/>
                <w:i/>
                <w:szCs w:val="28"/>
                <w:lang w:val="en-US"/>
              </w:rPr>
            </w:pPr>
          </w:p>
          <w:p w:rsidR="00094F3F" w:rsidRPr="00343C44" w:rsidRDefault="00094F3F" w:rsidP="00343C44">
            <w:pPr>
              <w:jc w:val="both"/>
              <w:rPr>
                <w:b/>
                <w:i/>
                <w:szCs w:val="28"/>
                <w:lang w:val="en-US"/>
              </w:rPr>
            </w:pPr>
          </w:p>
          <w:p w:rsidR="001B62ED" w:rsidRPr="00343C44" w:rsidRDefault="001B62ED" w:rsidP="00343C44">
            <w:pPr>
              <w:jc w:val="both"/>
              <w:rPr>
                <w:b/>
                <w:i/>
                <w:szCs w:val="28"/>
              </w:rPr>
            </w:pPr>
            <w:r w:rsidRPr="00343C44">
              <w:rPr>
                <w:b/>
                <w:i/>
                <w:szCs w:val="28"/>
              </w:rPr>
              <w:t>b. Các thành phần của mạng</w:t>
            </w:r>
          </w:p>
          <w:p w:rsidR="00094F3F" w:rsidRPr="00343C44" w:rsidRDefault="00094F3F" w:rsidP="00343C44">
            <w:pPr>
              <w:jc w:val="both"/>
              <w:rPr>
                <w:szCs w:val="28"/>
                <w:lang w:val="en-US"/>
              </w:rPr>
            </w:pPr>
          </w:p>
          <w:p w:rsidR="00094F3F" w:rsidRPr="00343C44" w:rsidRDefault="00094F3F" w:rsidP="00343C44">
            <w:pPr>
              <w:jc w:val="both"/>
              <w:rPr>
                <w:szCs w:val="28"/>
                <w:lang w:val="en-US"/>
              </w:rPr>
            </w:pPr>
          </w:p>
          <w:p w:rsidR="00094F3F" w:rsidRPr="00343C44" w:rsidRDefault="00094F3F" w:rsidP="00343C44">
            <w:pPr>
              <w:jc w:val="both"/>
              <w:rPr>
                <w:szCs w:val="28"/>
                <w:lang w:val="en-US"/>
              </w:rPr>
            </w:pPr>
          </w:p>
          <w:p w:rsidR="001B62ED" w:rsidRPr="00343C44" w:rsidRDefault="001B62ED" w:rsidP="00343C44">
            <w:pPr>
              <w:jc w:val="both"/>
              <w:rPr>
                <w:szCs w:val="28"/>
              </w:rPr>
            </w:pPr>
            <w:r w:rsidRPr="00343C44">
              <w:rPr>
                <w:szCs w:val="28"/>
              </w:rPr>
              <w:t>- Các thiết bị đầu cuối như máy tính, máy in ...kết nối với nhau tạo thành mạng.</w:t>
            </w:r>
          </w:p>
          <w:p w:rsidR="00094F3F" w:rsidRPr="00343C44" w:rsidRDefault="00094F3F" w:rsidP="00343C44">
            <w:pPr>
              <w:jc w:val="both"/>
              <w:rPr>
                <w:szCs w:val="28"/>
                <w:lang w:val="en-US"/>
              </w:rPr>
            </w:pPr>
          </w:p>
          <w:p w:rsidR="00094F3F" w:rsidRPr="00343C44" w:rsidRDefault="00094F3F" w:rsidP="00343C44">
            <w:pPr>
              <w:jc w:val="both"/>
              <w:rPr>
                <w:szCs w:val="28"/>
                <w:lang w:val="en-US"/>
              </w:rPr>
            </w:pPr>
          </w:p>
          <w:p w:rsidR="00094F3F" w:rsidRPr="00343C44" w:rsidRDefault="00094F3F" w:rsidP="00343C44">
            <w:pPr>
              <w:jc w:val="both"/>
              <w:rPr>
                <w:szCs w:val="28"/>
                <w:lang w:val="en-US"/>
              </w:rPr>
            </w:pPr>
          </w:p>
          <w:p w:rsidR="00094F3F" w:rsidRPr="00343C44" w:rsidRDefault="00094F3F" w:rsidP="00343C44">
            <w:pPr>
              <w:jc w:val="both"/>
              <w:rPr>
                <w:szCs w:val="28"/>
                <w:lang w:val="en-US"/>
              </w:rPr>
            </w:pPr>
          </w:p>
          <w:p w:rsidR="00094F3F" w:rsidRPr="00343C44" w:rsidRDefault="00094F3F" w:rsidP="00343C44">
            <w:pPr>
              <w:jc w:val="both"/>
              <w:rPr>
                <w:szCs w:val="28"/>
                <w:lang w:val="en-US"/>
              </w:rPr>
            </w:pPr>
          </w:p>
          <w:p w:rsidR="001B62ED" w:rsidRPr="00343C44" w:rsidRDefault="001B62ED" w:rsidP="00343C44">
            <w:pPr>
              <w:jc w:val="both"/>
              <w:rPr>
                <w:szCs w:val="28"/>
              </w:rPr>
            </w:pPr>
            <w:r w:rsidRPr="00343C44">
              <w:rPr>
                <w:szCs w:val="28"/>
              </w:rPr>
              <w:t>- Môi trường truyền dẫn cho phép các tín hiệu truyền được qua nó.</w:t>
            </w:r>
          </w:p>
          <w:p w:rsidR="001B62ED" w:rsidRPr="00343C44" w:rsidRDefault="001B62ED" w:rsidP="00343C44">
            <w:pPr>
              <w:jc w:val="both"/>
              <w:rPr>
                <w:szCs w:val="28"/>
              </w:rPr>
            </w:pPr>
            <w:r w:rsidRPr="00343C44">
              <w:rPr>
                <w:szCs w:val="28"/>
              </w:rPr>
              <w:t>- Các thiết bị kết nối mạng như vỉ mạng, hub, bộ chuyển mạch (switch), modem,…</w:t>
            </w:r>
          </w:p>
          <w:p w:rsidR="001B62ED" w:rsidRPr="00343C44" w:rsidRDefault="001B62ED" w:rsidP="00343C44">
            <w:pPr>
              <w:jc w:val="both"/>
              <w:rPr>
                <w:szCs w:val="28"/>
              </w:rPr>
            </w:pPr>
            <w:r w:rsidRPr="00343C44">
              <w:rPr>
                <w:szCs w:val="28"/>
              </w:rPr>
              <w:t>- Giao thức truyền thông (Protocol) là tập hợp các quy tắc quy định cách trao đổi thông tin giữa các thiết bị gửi và nhận dữ liệu trên mạng.</w:t>
            </w:r>
          </w:p>
          <w:p w:rsidR="001B62ED" w:rsidRPr="00343C44" w:rsidRDefault="001B62ED" w:rsidP="00343C44">
            <w:pPr>
              <w:jc w:val="both"/>
              <w:rPr>
                <w:szCs w:val="28"/>
              </w:rPr>
            </w:pPr>
            <w:r w:rsidRPr="00343C44">
              <w:rPr>
                <w:szCs w:val="28"/>
              </w:rPr>
              <w:object w:dxaOrig="12765" w:dyaOrig="5670">
                <v:shape id="_x0000_i1029" type="#_x0000_t75" style="width:217.65pt;height:96.65pt" o:ole="">
                  <v:imagedata r:id="rId14" o:title=""/>
                </v:shape>
                <o:OLEObject Type="Embed" ProgID="PBrush" ShapeID="_x0000_i1029" DrawAspect="Content" ObjectID="_1750229059" r:id="rId15"/>
              </w:object>
            </w:r>
          </w:p>
        </w:tc>
      </w:tr>
    </w:tbl>
    <w:p w:rsidR="001B62ED" w:rsidRPr="0006173C" w:rsidRDefault="007D0E92" w:rsidP="00AA104E">
      <w:pPr>
        <w:spacing w:before="120"/>
        <w:ind w:firstLine="840"/>
        <w:rPr>
          <w:szCs w:val="28"/>
          <w:lang w:val="en-US"/>
        </w:rPr>
      </w:pPr>
      <w:r w:rsidRPr="0006173C">
        <w:rPr>
          <w:szCs w:val="28"/>
        </w:rPr>
        <w:t>4</w:t>
      </w:r>
      <w:r w:rsidR="001B62ED" w:rsidRPr="0006173C">
        <w:rPr>
          <w:szCs w:val="28"/>
        </w:rPr>
        <w:t>.</w:t>
      </w:r>
      <w:r w:rsidR="00B5062D" w:rsidRPr="0006173C">
        <w:rPr>
          <w:szCs w:val="28"/>
        </w:rPr>
        <w:t xml:space="preserve"> Củng cố.</w:t>
      </w:r>
    </w:p>
    <w:p w:rsidR="001B62ED" w:rsidRPr="0006173C" w:rsidRDefault="00B5062D" w:rsidP="00AA104E">
      <w:pPr>
        <w:tabs>
          <w:tab w:val="left" w:pos="1120"/>
        </w:tabs>
        <w:rPr>
          <w:szCs w:val="28"/>
        </w:rPr>
      </w:pPr>
      <w:r w:rsidRPr="0006173C">
        <w:rPr>
          <w:szCs w:val="28"/>
        </w:rPr>
        <w:t xml:space="preserve">           </w:t>
      </w:r>
      <w:r w:rsidR="00AA104E" w:rsidRPr="0006173C">
        <w:rPr>
          <w:szCs w:val="28"/>
        </w:rPr>
        <w:tab/>
      </w:r>
      <w:r w:rsidRPr="0006173C">
        <w:rPr>
          <w:szCs w:val="28"/>
        </w:rPr>
        <w:t xml:space="preserve">- </w:t>
      </w:r>
      <w:r w:rsidR="001B62ED" w:rsidRPr="0006173C">
        <w:rPr>
          <w:szCs w:val="28"/>
        </w:rPr>
        <w:t>Em hãy cho biết khái niệm mạng máy tính là gì?</w:t>
      </w:r>
    </w:p>
    <w:p w:rsidR="001B62ED" w:rsidRPr="0006173C" w:rsidRDefault="00B5062D" w:rsidP="00AA104E">
      <w:pPr>
        <w:tabs>
          <w:tab w:val="left" w:pos="1120"/>
        </w:tabs>
        <w:ind w:left="360"/>
        <w:rPr>
          <w:szCs w:val="28"/>
        </w:rPr>
      </w:pPr>
      <w:r w:rsidRPr="0006173C">
        <w:rPr>
          <w:szCs w:val="28"/>
        </w:rPr>
        <w:t xml:space="preserve">     </w:t>
      </w:r>
      <w:r w:rsidR="00AA104E" w:rsidRPr="0006173C">
        <w:rPr>
          <w:szCs w:val="28"/>
        </w:rPr>
        <w:tab/>
      </w:r>
      <w:r w:rsidRPr="0006173C">
        <w:rPr>
          <w:szCs w:val="28"/>
        </w:rPr>
        <w:t xml:space="preserve">- </w:t>
      </w:r>
      <w:r w:rsidR="001B62ED" w:rsidRPr="0006173C">
        <w:rPr>
          <w:szCs w:val="28"/>
        </w:rPr>
        <w:t>Em hãy cho b</w:t>
      </w:r>
      <w:r w:rsidRPr="0006173C">
        <w:rPr>
          <w:szCs w:val="28"/>
        </w:rPr>
        <w:t>iết</w:t>
      </w:r>
      <w:r w:rsidR="001B62ED" w:rsidRPr="0006173C">
        <w:rPr>
          <w:szCs w:val="28"/>
        </w:rPr>
        <w:t xml:space="preserve"> các thành phần chính của mạng là gì?</w:t>
      </w:r>
    </w:p>
    <w:p w:rsidR="00B5062D" w:rsidRPr="0006173C" w:rsidRDefault="007D0E92" w:rsidP="00AA104E">
      <w:pPr>
        <w:ind w:firstLine="840"/>
        <w:rPr>
          <w:szCs w:val="28"/>
          <w:lang w:val="en-US"/>
        </w:rPr>
      </w:pPr>
      <w:r w:rsidRPr="0006173C">
        <w:rPr>
          <w:szCs w:val="28"/>
        </w:rPr>
        <w:t>5</w:t>
      </w:r>
      <w:r w:rsidR="00AA104E" w:rsidRPr="0006173C">
        <w:rPr>
          <w:szCs w:val="28"/>
        </w:rPr>
        <w:t>. Hướng dẫn học sinh học ở</w:t>
      </w:r>
      <w:r w:rsidR="00B5062D" w:rsidRPr="0006173C">
        <w:rPr>
          <w:szCs w:val="28"/>
        </w:rPr>
        <w:t xml:space="preserve"> nhà.</w:t>
      </w:r>
      <w:r w:rsidR="00B5062D" w:rsidRPr="0006173C">
        <w:rPr>
          <w:i/>
          <w:szCs w:val="28"/>
        </w:rPr>
        <w:t xml:space="preserve"> </w:t>
      </w:r>
    </w:p>
    <w:p w:rsidR="00B5062D" w:rsidRPr="0003459B" w:rsidRDefault="00AA104E" w:rsidP="00AA104E">
      <w:pPr>
        <w:tabs>
          <w:tab w:val="left" w:pos="1120"/>
        </w:tabs>
        <w:ind w:firstLine="720"/>
        <w:rPr>
          <w:szCs w:val="28"/>
        </w:rPr>
      </w:pPr>
      <w:r w:rsidRPr="0006173C">
        <w:rPr>
          <w:szCs w:val="28"/>
        </w:rPr>
        <w:tab/>
      </w:r>
      <w:r w:rsidR="00B5062D" w:rsidRPr="0006173C">
        <w:rPr>
          <w:szCs w:val="28"/>
        </w:rPr>
        <w:t xml:space="preserve">- </w:t>
      </w:r>
      <w:r w:rsidR="001B62ED" w:rsidRPr="0006173C">
        <w:rPr>
          <w:szCs w:val="28"/>
        </w:rPr>
        <w:t>Về nhà</w:t>
      </w:r>
      <w:r w:rsidR="001B62ED" w:rsidRPr="0003459B">
        <w:rPr>
          <w:szCs w:val="28"/>
        </w:rPr>
        <w:t xml:space="preserve"> học bài cũ và xem trước phần còn lại của bài 1.</w:t>
      </w:r>
    </w:p>
    <w:p w:rsidR="00B5062D" w:rsidRPr="007D0E92" w:rsidRDefault="00AA104E" w:rsidP="00AA104E">
      <w:pPr>
        <w:tabs>
          <w:tab w:val="left" w:pos="560"/>
        </w:tabs>
        <w:rPr>
          <w:b/>
          <w:szCs w:val="28"/>
        </w:rPr>
      </w:pPr>
      <w:r w:rsidRPr="00513105">
        <w:rPr>
          <w:b/>
          <w:szCs w:val="28"/>
        </w:rPr>
        <w:tab/>
      </w:r>
      <w:r w:rsidR="007D0E92" w:rsidRPr="007D0E92">
        <w:rPr>
          <w:b/>
          <w:szCs w:val="28"/>
        </w:rPr>
        <w:t>IV</w:t>
      </w:r>
      <w:r w:rsidR="007D0E92">
        <w:rPr>
          <w:b/>
          <w:szCs w:val="28"/>
        </w:rPr>
        <w:t>. R</w:t>
      </w:r>
      <w:r w:rsidR="007D0E92" w:rsidRPr="00513105">
        <w:rPr>
          <w:b/>
          <w:szCs w:val="28"/>
        </w:rPr>
        <w:t>út kinh nghiệm</w:t>
      </w:r>
      <w:r w:rsidRPr="00513105">
        <w:rPr>
          <w:b/>
          <w:szCs w:val="28"/>
        </w:rPr>
        <w:t xml:space="preserve"> sau tiết dạy</w:t>
      </w:r>
      <w:r w:rsidR="00B5062D" w:rsidRPr="007D0E92">
        <w:rPr>
          <w:b/>
          <w:szCs w:val="28"/>
        </w:rPr>
        <w:t>.</w:t>
      </w:r>
    </w:p>
    <w:p w:rsidR="00B5062D" w:rsidRPr="007D0E92" w:rsidRDefault="00B5062D" w:rsidP="00B5062D">
      <w:pPr>
        <w:ind w:left="720"/>
        <w:rPr>
          <w:szCs w:val="28"/>
        </w:rPr>
      </w:pPr>
      <w:r w:rsidRPr="007D0E92">
        <w:rPr>
          <w:szCs w:val="28"/>
        </w:rPr>
        <w:t>……………………………………………………………………………………………………………………………………………………………………………………………………………………………………………………………………………………………………………………</w:t>
      </w:r>
    </w:p>
    <w:p w:rsidR="00B5062D" w:rsidRPr="007D0E92" w:rsidRDefault="00B5062D" w:rsidP="00B5062D">
      <w:pPr>
        <w:ind w:left="720"/>
        <w:rPr>
          <w:szCs w:val="28"/>
        </w:rPr>
      </w:pPr>
    </w:p>
    <w:p w:rsidR="00B5062D" w:rsidRPr="007D0E92" w:rsidRDefault="00B5062D" w:rsidP="00B5062D">
      <w:pPr>
        <w:ind w:left="720"/>
        <w:rPr>
          <w:szCs w:val="28"/>
        </w:rPr>
      </w:pPr>
    </w:p>
    <w:p w:rsidR="00B5062D" w:rsidRDefault="00B5062D" w:rsidP="00B5062D">
      <w:pPr>
        <w:ind w:left="720"/>
        <w:rPr>
          <w:szCs w:val="28"/>
          <w:lang w:val="en-US"/>
        </w:rPr>
      </w:pPr>
    </w:p>
    <w:p w:rsidR="007F446A" w:rsidRDefault="007F446A" w:rsidP="00B5062D">
      <w:pPr>
        <w:ind w:left="720"/>
        <w:rPr>
          <w:szCs w:val="28"/>
          <w:lang w:val="en-US"/>
        </w:rPr>
      </w:pPr>
    </w:p>
    <w:p w:rsidR="007F446A" w:rsidRDefault="007F446A" w:rsidP="00B5062D">
      <w:pPr>
        <w:ind w:left="720"/>
        <w:rPr>
          <w:szCs w:val="28"/>
          <w:lang w:val="en-US"/>
        </w:rPr>
      </w:pPr>
    </w:p>
    <w:p w:rsidR="007F446A" w:rsidRDefault="007F446A" w:rsidP="00B5062D">
      <w:pPr>
        <w:ind w:left="720"/>
        <w:rPr>
          <w:szCs w:val="28"/>
          <w:lang w:val="en-US"/>
        </w:rPr>
      </w:pPr>
    </w:p>
    <w:p w:rsidR="007F446A" w:rsidRDefault="007F446A" w:rsidP="00B5062D">
      <w:pPr>
        <w:ind w:left="720"/>
        <w:rPr>
          <w:szCs w:val="28"/>
          <w:lang w:val="en-US"/>
        </w:rPr>
      </w:pPr>
    </w:p>
    <w:p w:rsidR="007F446A" w:rsidRPr="007F446A" w:rsidRDefault="007F446A" w:rsidP="00B5062D">
      <w:pPr>
        <w:ind w:left="720"/>
        <w:rPr>
          <w:szCs w:val="28"/>
          <w:lang w:val="en-US"/>
        </w:rPr>
      </w:pPr>
    </w:p>
    <w:p w:rsidR="00B5062D" w:rsidRPr="007D0E92" w:rsidRDefault="00B5062D" w:rsidP="00B5062D">
      <w:pPr>
        <w:ind w:left="720"/>
        <w:rPr>
          <w:szCs w:val="28"/>
        </w:rPr>
      </w:pPr>
    </w:p>
    <w:p w:rsidR="00B5062D" w:rsidRPr="0006173C" w:rsidRDefault="007D0E92" w:rsidP="00B5062D">
      <w:pPr>
        <w:rPr>
          <w:szCs w:val="28"/>
          <w:lang w:val="en-US"/>
        </w:rPr>
      </w:pPr>
      <w:r>
        <w:rPr>
          <w:szCs w:val="28"/>
        </w:rPr>
        <w:t>Ngày soạn:</w:t>
      </w:r>
      <w:r w:rsidR="0006173C">
        <w:rPr>
          <w:szCs w:val="28"/>
        </w:rPr>
        <w:t>1</w:t>
      </w:r>
      <w:r w:rsidR="0006173C">
        <w:rPr>
          <w:szCs w:val="28"/>
          <w:lang w:val="en-US"/>
        </w:rPr>
        <w:t>0</w:t>
      </w:r>
      <w:r>
        <w:rPr>
          <w:szCs w:val="28"/>
        </w:rPr>
        <w:t>/</w:t>
      </w:r>
      <w:r w:rsidR="0085489E">
        <w:rPr>
          <w:szCs w:val="28"/>
        </w:rPr>
        <w:t>0</w:t>
      </w:r>
      <w:r w:rsidR="0085489E" w:rsidRPr="00005457">
        <w:rPr>
          <w:szCs w:val="28"/>
        </w:rPr>
        <w:t>8</w:t>
      </w:r>
      <w:r w:rsidR="00D37701" w:rsidRPr="0003459B">
        <w:rPr>
          <w:szCs w:val="28"/>
        </w:rPr>
        <w:t>/201</w:t>
      </w:r>
      <w:r w:rsidR="0006173C">
        <w:rPr>
          <w:szCs w:val="28"/>
          <w:lang w:val="en-US"/>
        </w:rPr>
        <w:t>9</w:t>
      </w:r>
    </w:p>
    <w:p w:rsidR="007D0E92" w:rsidRPr="0006173C" w:rsidRDefault="00D37701" w:rsidP="00B5062D">
      <w:pPr>
        <w:rPr>
          <w:szCs w:val="28"/>
          <w:lang w:val="en-US"/>
        </w:rPr>
      </w:pPr>
      <w:r w:rsidRPr="0003459B">
        <w:rPr>
          <w:szCs w:val="28"/>
        </w:rPr>
        <w:t>Ngày</w:t>
      </w:r>
      <w:r w:rsidR="007D0E92">
        <w:rPr>
          <w:szCs w:val="28"/>
        </w:rPr>
        <w:t xml:space="preserve"> dạy:…</w:t>
      </w:r>
      <w:r w:rsidR="007D0E92" w:rsidRPr="007D0E92">
        <w:rPr>
          <w:szCs w:val="28"/>
        </w:rPr>
        <w:t>.</w:t>
      </w:r>
      <w:r w:rsidR="007D0E92">
        <w:rPr>
          <w:szCs w:val="28"/>
        </w:rPr>
        <w:t>/</w:t>
      </w:r>
      <w:r w:rsidR="00AA104E" w:rsidRPr="00513105">
        <w:rPr>
          <w:szCs w:val="28"/>
        </w:rPr>
        <w:t>08</w:t>
      </w:r>
      <w:r w:rsidRPr="0003459B">
        <w:rPr>
          <w:szCs w:val="28"/>
        </w:rPr>
        <w:t>/201</w:t>
      </w:r>
      <w:r w:rsidR="0006173C">
        <w:rPr>
          <w:szCs w:val="28"/>
          <w:lang w:val="en-US"/>
        </w:rPr>
        <w:t>9</w:t>
      </w:r>
    </w:p>
    <w:p w:rsidR="00B5062D" w:rsidRPr="007D0E92" w:rsidRDefault="00B5062D" w:rsidP="00B5062D">
      <w:pPr>
        <w:rPr>
          <w:szCs w:val="28"/>
        </w:rPr>
      </w:pPr>
      <w:r w:rsidRPr="0003459B">
        <w:rPr>
          <w:szCs w:val="28"/>
        </w:rPr>
        <w:t>Tiết: 0</w:t>
      </w:r>
      <w:r w:rsidR="00BE34B4" w:rsidRPr="007D0E92">
        <w:rPr>
          <w:szCs w:val="28"/>
        </w:rPr>
        <w:t>2</w:t>
      </w:r>
    </w:p>
    <w:p w:rsidR="00B5062D" w:rsidRPr="0003459B" w:rsidRDefault="00B5062D" w:rsidP="00B5062D">
      <w:pPr>
        <w:rPr>
          <w:szCs w:val="28"/>
        </w:rPr>
      </w:pPr>
    </w:p>
    <w:p w:rsidR="00B5062D" w:rsidRPr="0003459B" w:rsidRDefault="00B5062D" w:rsidP="00B5062D">
      <w:pPr>
        <w:jc w:val="center"/>
        <w:rPr>
          <w:b/>
          <w:szCs w:val="28"/>
        </w:rPr>
      </w:pPr>
      <w:r w:rsidRPr="0003459B">
        <w:rPr>
          <w:b/>
          <w:szCs w:val="28"/>
        </w:rPr>
        <w:t>TỪ MÁY TÍNH ĐẾN MẠNG MÁY TÍNH</w:t>
      </w:r>
    </w:p>
    <w:p w:rsidR="00B5062D" w:rsidRPr="0003459B" w:rsidRDefault="00B5062D" w:rsidP="00B5062D">
      <w:pPr>
        <w:jc w:val="center"/>
        <w:rPr>
          <w:b/>
          <w:szCs w:val="28"/>
        </w:rPr>
      </w:pPr>
    </w:p>
    <w:p w:rsidR="00B5062D" w:rsidRPr="007D0E92" w:rsidRDefault="00B5062D" w:rsidP="00B5062D">
      <w:pPr>
        <w:tabs>
          <w:tab w:val="left" w:pos="560"/>
        </w:tabs>
        <w:rPr>
          <w:b/>
          <w:szCs w:val="28"/>
        </w:rPr>
      </w:pPr>
      <w:r w:rsidRPr="00BC4CA2">
        <w:rPr>
          <w:b/>
          <w:szCs w:val="28"/>
        </w:rPr>
        <w:tab/>
      </w:r>
      <w:r w:rsidR="007D0E92" w:rsidRPr="004A30BF">
        <w:rPr>
          <w:b/>
          <w:szCs w:val="28"/>
        </w:rPr>
        <w:t>I. Mục tiêu</w:t>
      </w:r>
      <w:r w:rsidR="00BC4CA2" w:rsidRPr="007D0E92">
        <w:rPr>
          <w:b/>
          <w:szCs w:val="28"/>
        </w:rPr>
        <w:t>.</w:t>
      </w:r>
    </w:p>
    <w:p w:rsidR="00B5062D" w:rsidRPr="004A30BF" w:rsidRDefault="00B5062D" w:rsidP="00B5062D">
      <w:pPr>
        <w:ind w:firstLine="720"/>
        <w:rPr>
          <w:szCs w:val="28"/>
        </w:rPr>
      </w:pPr>
      <w:r w:rsidRPr="004A30BF">
        <w:rPr>
          <w:szCs w:val="28"/>
        </w:rPr>
        <w:t xml:space="preserve">  </w:t>
      </w:r>
      <w:r w:rsidRPr="0003459B">
        <w:rPr>
          <w:szCs w:val="28"/>
        </w:rPr>
        <w:t>1. Kiến thức</w:t>
      </w:r>
      <w:r w:rsidRPr="004A30BF">
        <w:rPr>
          <w:szCs w:val="28"/>
        </w:rPr>
        <w:t>.</w:t>
      </w:r>
    </w:p>
    <w:p w:rsidR="00B5062D" w:rsidRPr="0003459B" w:rsidRDefault="00B5062D" w:rsidP="00D37701">
      <w:pPr>
        <w:jc w:val="both"/>
        <w:rPr>
          <w:szCs w:val="28"/>
        </w:rPr>
      </w:pPr>
      <w:r w:rsidRPr="0003459B">
        <w:rPr>
          <w:szCs w:val="28"/>
        </w:rPr>
        <w:tab/>
        <w:t xml:space="preserve">     - Biết được nhu cầu cần có mạng máy tính trong lĩnh vực truyền thông.</w:t>
      </w:r>
    </w:p>
    <w:p w:rsidR="00B5062D" w:rsidRPr="0003459B" w:rsidRDefault="00B5062D" w:rsidP="00D37701">
      <w:pPr>
        <w:jc w:val="both"/>
        <w:rPr>
          <w:szCs w:val="28"/>
        </w:rPr>
      </w:pPr>
      <w:r w:rsidRPr="0003459B">
        <w:rPr>
          <w:szCs w:val="28"/>
        </w:rPr>
        <w:tab/>
        <w:t xml:space="preserve">     - Biết được khái niệm mạng máy tính.</w:t>
      </w:r>
    </w:p>
    <w:p w:rsidR="00B5062D" w:rsidRPr="0003459B" w:rsidRDefault="00B5062D" w:rsidP="00D37701">
      <w:pPr>
        <w:jc w:val="both"/>
        <w:rPr>
          <w:szCs w:val="28"/>
        </w:rPr>
      </w:pPr>
      <w:r w:rsidRPr="0003459B">
        <w:rPr>
          <w:szCs w:val="28"/>
        </w:rPr>
        <w:tab/>
        <w:t xml:space="preserve">     - Biết được 1 số loại mạng máy tính và các mô hình mạng.</w:t>
      </w:r>
    </w:p>
    <w:p w:rsidR="00B5062D" w:rsidRPr="0003459B" w:rsidRDefault="00B5062D" w:rsidP="00D37701">
      <w:pPr>
        <w:jc w:val="both"/>
        <w:rPr>
          <w:szCs w:val="28"/>
        </w:rPr>
      </w:pPr>
      <w:r w:rsidRPr="0003459B">
        <w:rPr>
          <w:szCs w:val="28"/>
        </w:rPr>
        <w:tab/>
        <w:t xml:space="preserve">  2. Kĩ năng.</w:t>
      </w:r>
    </w:p>
    <w:p w:rsidR="00B5062D" w:rsidRPr="0003459B" w:rsidRDefault="00B5062D" w:rsidP="00D37701">
      <w:pPr>
        <w:ind w:left="720"/>
        <w:jc w:val="both"/>
        <w:rPr>
          <w:szCs w:val="28"/>
        </w:rPr>
      </w:pPr>
      <w:r w:rsidRPr="0003459B">
        <w:rPr>
          <w:szCs w:val="28"/>
        </w:rPr>
        <w:t xml:space="preserve">     - Phân biệt được qua hình vẽ các mạng như: LAN, WAN, các mạng     </w:t>
      </w:r>
    </w:p>
    <w:p w:rsidR="00B5062D" w:rsidRPr="0003459B" w:rsidRDefault="00B5062D" w:rsidP="00D37701">
      <w:pPr>
        <w:ind w:left="720"/>
        <w:jc w:val="both"/>
        <w:rPr>
          <w:szCs w:val="28"/>
        </w:rPr>
      </w:pPr>
      <w:r w:rsidRPr="0003459B">
        <w:rPr>
          <w:szCs w:val="28"/>
        </w:rPr>
        <w:t xml:space="preserve">      không dây và có dây, một số thiết bị kết nối, mô hình khách - chủ.</w:t>
      </w:r>
    </w:p>
    <w:p w:rsidR="00B5062D" w:rsidRPr="0003459B" w:rsidRDefault="00B5062D" w:rsidP="00D37701">
      <w:pPr>
        <w:jc w:val="both"/>
        <w:rPr>
          <w:szCs w:val="28"/>
        </w:rPr>
      </w:pPr>
      <w:r w:rsidRPr="0003459B">
        <w:rPr>
          <w:szCs w:val="28"/>
        </w:rPr>
        <w:tab/>
        <w:t xml:space="preserve">  3. Thái độ.</w:t>
      </w:r>
    </w:p>
    <w:p w:rsidR="00B5062D" w:rsidRPr="0003459B" w:rsidRDefault="00B5062D" w:rsidP="00D37701">
      <w:pPr>
        <w:jc w:val="both"/>
        <w:rPr>
          <w:szCs w:val="28"/>
        </w:rPr>
      </w:pPr>
      <w:r w:rsidRPr="0003459B">
        <w:rPr>
          <w:szCs w:val="28"/>
        </w:rPr>
        <w:tab/>
        <w:t xml:space="preserve">      - Học tập vui chơi lành mạnh và có ích trên mạng Internet.</w:t>
      </w:r>
    </w:p>
    <w:p w:rsidR="00B5062D" w:rsidRPr="0003459B" w:rsidRDefault="00B5062D" w:rsidP="00D37701">
      <w:pPr>
        <w:tabs>
          <w:tab w:val="left" w:pos="560"/>
        </w:tabs>
        <w:jc w:val="both"/>
        <w:rPr>
          <w:b/>
          <w:szCs w:val="28"/>
        </w:rPr>
      </w:pPr>
      <w:r w:rsidRPr="0003459B">
        <w:rPr>
          <w:b/>
          <w:szCs w:val="28"/>
        </w:rPr>
        <w:t xml:space="preserve">  </w:t>
      </w:r>
      <w:r w:rsidR="007D0E92">
        <w:rPr>
          <w:b/>
          <w:szCs w:val="28"/>
        </w:rPr>
        <w:t xml:space="preserve">     </w:t>
      </w:r>
      <w:r w:rsidR="00AA104E">
        <w:rPr>
          <w:b/>
          <w:szCs w:val="28"/>
        </w:rPr>
        <w:t xml:space="preserve">II. Chuẩn bị của </w:t>
      </w:r>
      <w:r w:rsidR="00AA104E" w:rsidRPr="00513105">
        <w:rPr>
          <w:b/>
          <w:szCs w:val="28"/>
        </w:rPr>
        <w:t>giáo viên và học sinh</w:t>
      </w:r>
      <w:r w:rsidRPr="0003459B">
        <w:rPr>
          <w:b/>
          <w:szCs w:val="28"/>
        </w:rPr>
        <w:t>.</w:t>
      </w:r>
    </w:p>
    <w:p w:rsidR="00B5062D" w:rsidRPr="0006173C" w:rsidRDefault="00B5062D" w:rsidP="00D37701">
      <w:pPr>
        <w:tabs>
          <w:tab w:val="left" w:pos="560"/>
        </w:tabs>
        <w:jc w:val="both"/>
        <w:rPr>
          <w:rFonts w:cs="Arial"/>
          <w:szCs w:val="28"/>
        </w:rPr>
      </w:pPr>
      <w:r w:rsidRPr="0003459B">
        <w:rPr>
          <w:b/>
          <w:szCs w:val="28"/>
        </w:rPr>
        <w:tab/>
      </w:r>
      <w:r w:rsidRPr="0006173C">
        <w:rPr>
          <w:szCs w:val="28"/>
        </w:rPr>
        <w:tab/>
        <w:t>1. Chuẩn bị của giáo viên.</w:t>
      </w:r>
    </w:p>
    <w:p w:rsidR="00B5062D" w:rsidRPr="0006173C" w:rsidRDefault="00B5062D" w:rsidP="00D37701">
      <w:pPr>
        <w:ind w:left="1120"/>
        <w:jc w:val="both"/>
        <w:rPr>
          <w:szCs w:val="28"/>
        </w:rPr>
      </w:pPr>
      <w:r w:rsidRPr="0006173C">
        <w:rPr>
          <w:szCs w:val="28"/>
        </w:rPr>
        <w:t>- Giáo án, chuẩn bị phòng máy.</w:t>
      </w:r>
    </w:p>
    <w:p w:rsidR="00B5062D" w:rsidRPr="0006173C" w:rsidRDefault="00B5062D" w:rsidP="00D37701">
      <w:pPr>
        <w:jc w:val="both"/>
        <w:rPr>
          <w:szCs w:val="28"/>
        </w:rPr>
      </w:pPr>
      <w:r w:rsidRPr="0006173C">
        <w:rPr>
          <w:szCs w:val="28"/>
        </w:rPr>
        <w:tab/>
        <w:t>2. Chuẩn bị của học sinh.</w:t>
      </w:r>
    </w:p>
    <w:p w:rsidR="00B5062D" w:rsidRPr="0003459B" w:rsidRDefault="00B5062D" w:rsidP="00D37701">
      <w:pPr>
        <w:ind w:left="1120"/>
        <w:jc w:val="both"/>
        <w:rPr>
          <w:szCs w:val="28"/>
        </w:rPr>
      </w:pPr>
      <w:r w:rsidRPr="0006173C">
        <w:rPr>
          <w:szCs w:val="28"/>
        </w:rPr>
        <w:t>- Sách giáo</w:t>
      </w:r>
      <w:r w:rsidRPr="0003459B">
        <w:rPr>
          <w:szCs w:val="28"/>
        </w:rPr>
        <w:t xml:space="preserve"> khoa, </w:t>
      </w:r>
      <w:r w:rsidRPr="00513105">
        <w:rPr>
          <w:szCs w:val="28"/>
        </w:rPr>
        <w:t>v</w:t>
      </w:r>
      <w:r w:rsidRPr="0003459B">
        <w:rPr>
          <w:szCs w:val="28"/>
        </w:rPr>
        <w:t>ở ghi bài. Đọc bài trước ở nhà.</w:t>
      </w:r>
    </w:p>
    <w:p w:rsidR="00B5062D" w:rsidRPr="0003459B" w:rsidRDefault="007D0E92" w:rsidP="00D37701">
      <w:pPr>
        <w:tabs>
          <w:tab w:val="left" w:pos="560"/>
        </w:tabs>
        <w:jc w:val="both"/>
        <w:rPr>
          <w:b/>
          <w:szCs w:val="28"/>
        </w:rPr>
      </w:pPr>
      <w:r w:rsidRPr="00513105">
        <w:rPr>
          <w:b/>
          <w:szCs w:val="28"/>
        </w:rPr>
        <w:tab/>
        <w:t>III. Tiến trình dạy học</w:t>
      </w:r>
      <w:r w:rsidR="00B5062D" w:rsidRPr="00513105">
        <w:rPr>
          <w:b/>
          <w:szCs w:val="28"/>
        </w:rPr>
        <w:t>.</w:t>
      </w:r>
    </w:p>
    <w:p w:rsidR="00B5062D" w:rsidRPr="0006173C" w:rsidRDefault="00B5062D" w:rsidP="006145E3">
      <w:pPr>
        <w:numPr>
          <w:ilvl w:val="0"/>
          <w:numId w:val="30"/>
        </w:numPr>
        <w:jc w:val="both"/>
        <w:rPr>
          <w:szCs w:val="28"/>
        </w:rPr>
      </w:pPr>
      <w:r w:rsidRPr="0006173C">
        <w:rPr>
          <w:szCs w:val="28"/>
        </w:rPr>
        <w:t>Ổn định tổ chức.</w:t>
      </w:r>
      <w:r w:rsidRPr="0006173C">
        <w:rPr>
          <w:i/>
          <w:szCs w:val="28"/>
        </w:rPr>
        <w:t xml:space="preserve"> </w:t>
      </w:r>
    </w:p>
    <w:p w:rsidR="00B5062D" w:rsidRPr="0006173C" w:rsidRDefault="007D0E92" w:rsidP="007D0E92">
      <w:pPr>
        <w:ind w:left="720"/>
        <w:jc w:val="both"/>
        <w:rPr>
          <w:szCs w:val="28"/>
          <w:lang w:val="en-US"/>
        </w:rPr>
      </w:pPr>
      <w:r w:rsidRPr="0006173C">
        <w:rPr>
          <w:szCs w:val="28"/>
        </w:rPr>
        <w:t xml:space="preserve">2. </w:t>
      </w:r>
      <w:r w:rsidR="00B5062D" w:rsidRPr="0006173C">
        <w:rPr>
          <w:szCs w:val="28"/>
        </w:rPr>
        <w:t>Kiểm tra bài cũ.</w:t>
      </w:r>
    </w:p>
    <w:p w:rsidR="00BE34B4" w:rsidRPr="0006173C" w:rsidRDefault="0006173C" w:rsidP="0006173C">
      <w:pPr>
        <w:ind w:left="720"/>
        <w:jc w:val="both"/>
        <w:rPr>
          <w:i/>
          <w:szCs w:val="28"/>
        </w:rPr>
      </w:pPr>
      <w:r>
        <w:rPr>
          <w:szCs w:val="28"/>
          <w:lang w:val="en-US"/>
        </w:rPr>
        <w:t xml:space="preserve">  </w:t>
      </w:r>
      <w:r w:rsidR="00BE34B4" w:rsidRPr="0006173C">
        <w:rPr>
          <w:szCs w:val="28"/>
        </w:rPr>
        <w:t>Câu 1: Em hãy cho biết khái niệm mạng máy tính là gì?</w:t>
      </w:r>
    </w:p>
    <w:p w:rsidR="00BE34B4" w:rsidRPr="0006173C" w:rsidRDefault="00BE34B4" w:rsidP="00D37701">
      <w:pPr>
        <w:ind w:left="360"/>
        <w:jc w:val="both"/>
        <w:rPr>
          <w:szCs w:val="28"/>
        </w:rPr>
      </w:pPr>
      <w:r w:rsidRPr="0006173C">
        <w:rPr>
          <w:szCs w:val="28"/>
        </w:rPr>
        <w:t xml:space="preserve">       Câu 2:  Em hãy cho bíêt các thành phần chính của mạng là gì?</w:t>
      </w:r>
    </w:p>
    <w:p w:rsidR="00B5062D" w:rsidRPr="0006173C" w:rsidRDefault="007D0E92" w:rsidP="00D37701">
      <w:pPr>
        <w:ind w:left="720"/>
        <w:jc w:val="both"/>
        <w:rPr>
          <w:szCs w:val="28"/>
        </w:rPr>
      </w:pPr>
      <w:r w:rsidRPr="0006173C">
        <w:rPr>
          <w:szCs w:val="28"/>
          <w:lang w:val="en-US"/>
        </w:rPr>
        <w:t>3</w:t>
      </w:r>
      <w:r w:rsidR="00B5062D" w:rsidRPr="0006173C">
        <w:rPr>
          <w:szCs w:val="28"/>
        </w:rPr>
        <w:t xml:space="preserve">.  Bài mới: </w:t>
      </w:r>
    </w:p>
    <w:p w:rsidR="00BE34B4" w:rsidRPr="0003459B" w:rsidRDefault="007E1649" w:rsidP="006145E3">
      <w:pPr>
        <w:numPr>
          <w:ilvl w:val="0"/>
          <w:numId w:val="27"/>
        </w:numPr>
        <w:spacing w:after="240"/>
        <w:ind w:hanging="100"/>
        <w:jc w:val="both"/>
        <w:rPr>
          <w:szCs w:val="28"/>
        </w:rPr>
      </w:pPr>
      <w:r w:rsidRPr="0006173C">
        <w:rPr>
          <w:szCs w:val="28"/>
        </w:rPr>
        <w:t xml:space="preserve"> </w:t>
      </w:r>
      <w:r w:rsidR="00BE34B4" w:rsidRPr="0006173C">
        <w:rPr>
          <w:szCs w:val="28"/>
        </w:rPr>
        <w:t>Ở tiết</w:t>
      </w:r>
      <w:r w:rsidR="00BE34B4" w:rsidRPr="0003459B">
        <w:rPr>
          <w:szCs w:val="28"/>
        </w:rPr>
        <w:t xml:space="preserve"> trước chúng ta đã được làm quen với khái niệm của mạng máy tính. Bây giờ chúng ta tiếp tục đi tìm hiểu tiếp phần còn lại của bài này. </w:t>
      </w:r>
    </w:p>
    <w:tbl>
      <w:tblPr>
        <w:tblW w:w="8680" w:type="dxa"/>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0"/>
        <w:gridCol w:w="4060"/>
      </w:tblGrid>
      <w:tr w:rsidR="00BE34B4" w:rsidRPr="00343C44">
        <w:tc>
          <w:tcPr>
            <w:tcW w:w="4620" w:type="dxa"/>
            <w:tcBorders>
              <w:bottom w:val="single" w:sz="4" w:space="0" w:color="auto"/>
            </w:tcBorders>
            <w:shd w:val="clear" w:color="auto" w:fill="auto"/>
          </w:tcPr>
          <w:p w:rsidR="00BE34B4" w:rsidRPr="00343C44" w:rsidRDefault="007E1649" w:rsidP="00343C44">
            <w:pPr>
              <w:jc w:val="center"/>
              <w:rPr>
                <w:b/>
                <w:szCs w:val="28"/>
              </w:rPr>
            </w:pPr>
            <w:r w:rsidRPr="00343C44">
              <w:rPr>
                <w:b/>
                <w:szCs w:val="28"/>
              </w:rPr>
              <w:t>Hoạt động của giáo viên và học sinh</w:t>
            </w:r>
          </w:p>
        </w:tc>
        <w:tc>
          <w:tcPr>
            <w:tcW w:w="4060" w:type="dxa"/>
            <w:tcBorders>
              <w:bottom w:val="single" w:sz="4" w:space="0" w:color="auto"/>
            </w:tcBorders>
            <w:shd w:val="clear" w:color="auto" w:fill="auto"/>
          </w:tcPr>
          <w:p w:rsidR="00BE34B4" w:rsidRPr="00343C44" w:rsidRDefault="00BE34B4" w:rsidP="00343C44">
            <w:pPr>
              <w:jc w:val="center"/>
              <w:rPr>
                <w:b/>
                <w:szCs w:val="28"/>
                <w:lang w:val="en-US"/>
              </w:rPr>
            </w:pPr>
            <w:r w:rsidRPr="00343C44">
              <w:rPr>
                <w:b/>
                <w:szCs w:val="28"/>
              </w:rPr>
              <w:t>Nội dung</w:t>
            </w:r>
            <w:r w:rsidR="007E1649" w:rsidRPr="00343C44">
              <w:rPr>
                <w:b/>
                <w:szCs w:val="28"/>
                <w:lang w:val="en-US"/>
              </w:rPr>
              <w:t xml:space="preserve"> chính</w:t>
            </w:r>
          </w:p>
        </w:tc>
      </w:tr>
      <w:tr w:rsidR="00BE34B4" w:rsidRPr="00343C44">
        <w:tc>
          <w:tcPr>
            <w:tcW w:w="4620" w:type="dxa"/>
            <w:tcBorders>
              <w:bottom w:val="nil"/>
            </w:tcBorders>
            <w:shd w:val="clear" w:color="auto" w:fill="auto"/>
          </w:tcPr>
          <w:p w:rsidR="007D0E92" w:rsidRPr="00343C44" w:rsidRDefault="007D0E92" w:rsidP="00343C44">
            <w:pPr>
              <w:jc w:val="both"/>
              <w:rPr>
                <w:szCs w:val="28"/>
              </w:rPr>
            </w:pPr>
          </w:p>
          <w:p w:rsidR="007D0E92" w:rsidRPr="0006173C" w:rsidRDefault="007D0E92" w:rsidP="00343C44">
            <w:pPr>
              <w:jc w:val="both"/>
              <w:rPr>
                <w:i/>
                <w:szCs w:val="28"/>
                <w:lang w:val="en-US"/>
              </w:rPr>
            </w:pPr>
            <w:r w:rsidRPr="00343C44">
              <w:rPr>
                <w:b/>
                <w:szCs w:val="28"/>
              </w:rPr>
              <w:t>Hoạt động 1.</w:t>
            </w:r>
            <w:r w:rsidR="0006173C">
              <w:rPr>
                <w:i/>
                <w:szCs w:val="28"/>
              </w:rPr>
              <w:t xml:space="preserve"> </w:t>
            </w:r>
          </w:p>
          <w:p w:rsidR="007E1649" w:rsidRPr="004A30BF" w:rsidRDefault="007E1649" w:rsidP="00343C44">
            <w:pPr>
              <w:jc w:val="both"/>
              <w:rPr>
                <w:i/>
                <w:szCs w:val="28"/>
              </w:rPr>
            </w:pPr>
          </w:p>
          <w:p w:rsidR="00BE34B4" w:rsidRPr="00343C44" w:rsidRDefault="00BC4CA2" w:rsidP="00343C44">
            <w:pPr>
              <w:jc w:val="both"/>
              <w:rPr>
                <w:szCs w:val="28"/>
              </w:rPr>
            </w:pPr>
            <w:r w:rsidRPr="00343C44">
              <w:rPr>
                <w:szCs w:val="28"/>
              </w:rPr>
              <w:t>-</w:t>
            </w:r>
            <w:r w:rsidR="00BE34B4" w:rsidRPr="00343C44">
              <w:rPr>
                <w:szCs w:val="28"/>
              </w:rPr>
              <w:t xml:space="preserve">Tuỳ theo các tiêu chí đặt ra mà người ta phân chia mạng thành nhiều </w:t>
            </w:r>
            <w:r w:rsidRPr="00343C44">
              <w:rPr>
                <w:szCs w:val="28"/>
              </w:rPr>
              <w:t>loại khác nhau</w:t>
            </w:r>
            <w:r w:rsidR="00BE34B4" w:rsidRPr="00343C44">
              <w:rPr>
                <w:szCs w:val="28"/>
              </w:rPr>
              <w:t>:</w:t>
            </w:r>
          </w:p>
          <w:p w:rsidR="00BC4CA2" w:rsidRPr="00343C44" w:rsidRDefault="00BC4CA2" w:rsidP="00343C44">
            <w:pPr>
              <w:jc w:val="both"/>
              <w:rPr>
                <w:szCs w:val="28"/>
              </w:rPr>
            </w:pPr>
            <w:r w:rsidRPr="00343C44">
              <w:rPr>
                <w:szCs w:val="28"/>
              </w:rPr>
              <w:t xml:space="preserve">    + Mạng có dây, mạng </w:t>
            </w:r>
            <w:r w:rsidR="00BE34B4" w:rsidRPr="00343C44">
              <w:rPr>
                <w:szCs w:val="28"/>
              </w:rPr>
              <w:t>không dây</w:t>
            </w:r>
            <w:r w:rsidRPr="00343C44">
              <w:rPr>
                <w:szCs w:val="28"/>
              </w:rPr>
              <w:t>.</w:t>
            </w:r>
          </w:p>
          <w:p w:rsidR="00BC4CA2" w:rsidRPr="00343C44" w:rsidRDefault="00BC4CA2" w:rsidP="00343C44">
            <w:pPr>
              <w:jc w:val="both"/>
              <w:rPr>
                <w:szCs w:val="28"/>
              </w:rPr>
            </w:pPr>
            <w:r w:rsidRPr="00343C44">
              <w:rPr>
                <w:szCs w:val="28"/>
              </w:rPr>
              <w:t xml:space="preserve">    + Mạng cục bộ và mạng diện rộng.</w:t>
            </w:r>
          </w:p>
          <w:p w:rsidR="00BC4CA2" w:rsidRPr="00343C44" w:rsidRDefault="00BC4CA2" w:rsidP="00343C44">
            <w:pPr>
              <w:jc w:val="both"/>
              <w:rPr>
                <w:szCs w:val="28"/>
              </w:rPr>
            </w:pPr>
            <w:r w:rsidRPr="00343C44">
              <w:rPr>
                <w:szCs w:val="28"/>
              </w:rPr>
              <w:t>?Em hãy cho biết mạng có dây là gì và mạng không dây là gì.</w:t>
            </w:r>
          </w:p>
          <w:p w:rsidR="00BC4CA2" w:rsidRPr="00343C44" w:rsidRDefault="00BC4CA2" w:rsidP="00343C44">
            <w:pPr>
              <w:jc w:val="both"/>
              <w:rPr>
                <w:szCs w:val="28"/>
              </w:rPr>
            </w:pPr>
          </w:p>
          <w:p w:rsidR="00BC4CA2" w:rsidRPr="00343C44" w:rsidRDefault="00BC4CA2" w:rsidP="00343C44">
            <w:pPr>
              <w:jc w:val="both"/>
              <w:rPr>
                <w:szCs w:val="28"/>
              </w:rPr>
            </w:pPr>
          </w:p>
          <w:p w:rsidR="00BC4CA2" w:rsidRPr="00343C44" w:rsidRDefault="00BC4CA2" w:rsidP="00343C44">
            <w:pPr>
              <w:jc w:val="both"/>
              <w:rPr>
                <w:szCs w:val="28"/>
              </w:rPr>
            </w:pPr>
          </w:p>
          <w:p w:rsidR="00BC4CA2" w:rsidRPr="00343C44" w:rsidRDefault="00BC4CA2" w:rsidP="00343C44">
            <w:pPr>
              <w:jc w:val="both"/>
              <w:rPr>
                <w:szCs w:val="28"/>
              </w:rPr>
            </w:pPr>
          </w:p>
          <w:p w:rsidR="00BC4CA2" w:rsidRPr="00343C44" w:rsidRDefault="00BC4CA2" w:rsidP="00343C44">
            <w:pPr>
              <w:jc w:val="both"/>
              <w:rPr>
                <w:szCs w:val="28"/>
              </w:rPr>
            </w:pPr>
          </w:p>
          <w:p w:rsidR="00BC4CA2" w:rsidRPr="00343C44" w:rsidRDefault="00BC4CA2" w:rsidP="00343C44">
            <w:pPr>
              <w:jc w:val="both"/>
              <w:rPr>
                <w:szCs w:val="28"/>
              </w:rPr>
            </w:pPr>
          </w:p>
          <w:p w:rsidR="00BE34B4" w:rsidRPr="00343C44" w:rsidRDefault="00BC4CA2" w:rsidP="00343C44">
            <w:pPr>
              <w:jc w:val="both"/>
              <w:rPr>
                <w:szCs w:val="28"/>
              </w:rPr>
            </w:pPr>
            <w:r w:rsidRPr="00343C44">
              <w:rPr>
                <w:szCs w:val="28"/>
              </w:rPr>
              <w:t xml:space="preserve"> ?Em hãy cho biết mạng cụ bộ là mạng như thế nào và diện rộng là mạng như thế nào.</w:t>
            </w:r>
          </w:p>
          <w:p w:rsidR="00BC4CA2" w:rsidRPr="00343C44" w:rsidRDefault="00BC4CA2" w:rsidP="00343C44">
            <w:pPr>
              <w:jc w:val="both"/>
              <w:rPr>
                <w:szCs w:val="28"/>
              </w:rPr>
            </w:pPr>
          </w:p>
          <w:p w:rsidR="00BC4CA2" w:rsidRPr="00343C44" w:rsidRDefault="00BC4CA2" w:rsidP="00343C44">
            <w:pPr>
              <w:jc w:val="both"/>
              <w:rPr>
                <w:szCs w:val="28"/>
              </w:rPr>
            </w:pPr>
          </w:p>
          <w:p w:rsidR="00BC4CA2" w:rsidRPr="00343C44" w:rsidRDefault="00BC4CA2" w:rsidP="00343C44">
            <w:pPr>
              <w:jc w:val="both"/>
              <w:rPr>
                <w:szCs w:val="28"/>
              </w:rPr>
            </w:pPr>
          </w:p>
          <w:p w:rsidR="00BC4CA2" w:rsidRPr="00343C44" w:rsidRDefault="00BC4CA2" w:rsidP="00343C44">
            <w:pPr>
              <w:jc w:val="both"/>
              <w:rPr>
                <w:szCs w:val="28"/>
              </w:rPr>
            </w:pPr>
          </w:p>
          <w:p w:rsidR="00BC4CA2" w:rsidRPr="00343C44" w:rsidRDefault="00BC4CA2" w:rsidP="00343C44">
            <w:pPr>
              <w:jc w:val="both"/>
              <w:rPr>
                <w:szCs w:val="28"/>
              </w:rPr>
            </w:pPr>
          </w:p>
          <w:p w:rsidR="00BE34B4" w:rsidRPr="00343C44" w:rsidRDefault="00BE34B4" w:rsidP="00343C44">
            <w:pPr>
              <w:jc w:val="both"/>
              <w:rPr>
                <w:szCs w:val="28"/>
              </w:rPr>
            </w:pPr>
            <w:r w:rsidRPr="00343C44">
              <w:rPr>
                <w:szCs w:val="28"/>
              </w:rPr>
              <w:t>HS: lắng nghe và ghi bài</w:t>
            </w:r>
          </w:p>
        </w:tc>
        <w:tc>
          <w:tcPr>
            <w:tcW w:w="4060" w:type="dxa"/>
            <w:tcBorders>
              <w:bottom w:val="nil"/>
            </w:tcBorders>
            <w:shd w:val="clear" w:color="auto" w:fill="auto"/>
          </w:tcPr>
          <w:p w:rsidR="00BE34B4" w:rsidRPr="00343C44" w:rsidRDefault="00BE34B4" w:rsidP="00343C44">
            <w:pPr>
              <w:jc w:val="both"/>
              <w:rPr>
                <w:b/>
                <w:i/>
                <w:szCs w:val="28"/>
              </w:rPr>
            </w:pPr>
            <w:r w:rsidRPr="00343C44">
              <w:rPr>
                <w:b/>
                <w:szCs w:val="28"/>
              </w:rPr>
              <w:t>3. Phân loại mạng máy tính</w:t>
            </w:r>
          </w:p>
          <w:p w:rsidR="00BC4CA2" w:rsidRPr="00343C44" w:rsidRDefault="00BE34B4" w:rsidP="00343C44">
            <w:pPr>
              <w:jc w:val="both"/>
              <w:rPr>
                <w:szCs w:val="28"/>
              </w:rPr>
            </w:pPr>
            <w:r w:rsidRPr="00343C44">
              <w:rPr>
                <w:b/>
                <w:i/>
                <w:szCs w:val="28"/>
              </w:rPr>
              <w:t>a. Mạng có dây và mạng không dây</w:t>
            </w:r>
            <w:r w:rsidRPr="00343C44">
              <w:rPr>
                <w:b/>
                <w:szCs w:val="28"/>
              </w:rPr>
              <w:br/>
            </w:r>
            <w:r w:rsidRPr="00343C44">
              <w:rPr>
                <w:szCs w:val="28"/>
              </w:rPr>
              <w:t>- Mạng có dây sử dụng môi trường truyền dẫn là các dây dẫn (Cáp đồng trục, cáp quang, …)</w:t>
            </w:r>
            <w:r w:rsidRPr="00343C44">
              <w:rPr>
                <w:szCs w:val="28"/>
              </w:rPr>
              <w:br/>
              <w:t>- Mạng có không dây sử dụng môi trường truyền dấn không dây (sóng điện từ, bức xạ hồng ngoại...)</w:t>
            </w:r>
            <w:r w:rsidRPr="00343C44">
              <w:rPr>
                <w:szCs w:val="28"/>
              </w:rPr>
              <w:br/>
            </w:r>
            <w:r w:rsidRPr="00343C44">
              <w:rPr>
                <w:b/>
                <w:i/>
                <w:szCs w:val="28"/>
              </w:rPr>
              <w:t>b. Mạng cục bộ và mạng diện rộng</w:t>
            </w:r>
            <w:r w:rsidRPr="00343C44">
              <w:rPr>
                <w:szCs w:val="28"/>
              </w:rPr>
              <w:br/>
              <w:t>- Mạng cục bộ (LAN – Local Area Network) chỉ hệ thống máy tính được kết nối trong phạm vi hẹp như 1 văn phòng, 1 toà nhà…</w:t>
            </w:r>
          </w:p>
          <w:p w:rsidR="00BC4CA2" w:rsidRPr="00343C44" w:rsidRDefault="00BE34B4" w:rsidP="00343C44">
            <w:pPr>
              <w:jc w:val="both"/>
              <w:rPr>
                <w:szCs w:val="28"/>
              </w:rPr>
            </w:pPr>
            <w:r w:rsidRPr="00343C44">
              <w:rPr>
                <w:szCs w:val="28"/>
              </w:rPr>
              <w:br/>
              <w:t>- Mạng diện rộng (WAN – Wide Area Network) chỉ hệ thống máy tính được kết nối trong phạm vi rộng như nhiều toà nhà, nhiều tỉnh thành hay 1 quốc gia, …</w:t>
            </w:r>
          </w:p>
          <w:p w:rsidR="00BE34B4" w:rsidRPr="00343C44" w:rsidRDefault="00BE34B4" w:rsidP="00343C44">
            <w:pPr>
              <w:jc w:val="both"/>
              <w:rPr>
                <w:szCs w:val="28"/>
              </w:rPr>
            </w:pPr>
            <w:r w:rsidRPr="00343C44">
              <w:rPr>
                <w:i/>
                <w:szCs w:val="28"/>
              </w:rPr>
              <w:br/>
            </w:r>
          </w:p>
        </w:tc>
      </w:tr>
      <w:tr w:rsidR="00BE34B4" w:rsidRPr="00343C44">
        <w:tc>
          <w:tcPr>
            <w:tcW w:w="4620" w:type="dxa"/>
            <w:tcBorders>
              <w:top w:val="nil"/>
              <w:bottom w:val="nil"/>
            </w:tcBorders>
            <w:shd w:val="clear" w:color="auto" w:fill="auto"/>
          </w:tcPr>
          <w:p w:rsidR="00081377" w:rsidRPr="0006173C" w:rsidRDefault="007D0E92" w:rsidP="00343C44">
            <w:pPr>
              <w:jc w:val="both"/>
              <w:rPr>
                <w:i/>
                <w:szCs w:val="28"/>
                <w:lang w:val="en-US"/>
              </w:rPr>
            </w:pPr>
            <w:r w:rsidRPr="00343C44">
              <w:rPr>
                <w:b/>
                <w:szCs w:val="28"/>
              </w:rPr>
              <w:t>Hoạt động 2</w:t>
            </w:r>
            <w:r w:rsidR="007E1649" w:rsidRPr="00343C44">
              <w:rPr>
                <w:b/>
                <w:szCs w:val="28"/>
              </w:rPr>
              <w:t xml:space="preserve"> </w:t>
            </w:r>
            <w:r w:rsidRPr="00343C44">
              <w:rPr>
                <w:szCs w:val="28"/>
              </w:rPr>
              <w:t>.</w:t>
            </w:r>
            <w:r w:rsidR="0006173C">
              <w:rPr>
                <w:i/>
                <w:szCs w:val="28"/>
              </w:rPr>
              <w:t xml:space="preserve"> </w:t>
            </w:r>
          </w:p>
          <w:p w:rsidR="007E1649" w:rsidRPr="00343C44" w:rsidRDefault="007E1649" w:rsidP="00343C44">
            <w:pPr>
              <w:jc w:val="both"/>
              <w:rPr>
                <w:szCs w:val="28"/>
              </w:rPr>
            </w:pPr>
          </w:p>
          <w:p w:rsidR="00BE34B4" w:rsidRPr="00343C44" w:rsidRDefault="00BE34B4" w:rsidP="00343C44">
            <w:pPr>
              <w:jc w:val="both"/>
              <w:rPr>
                <w:szCs w:val="28"/>
              </w:rPr>
            </w:pPr>
            <w:r w:rsidRPr="00343C44">
              <w:rPr>
                <w:szCs w:val="28"/>
              </w:rPr>
              <w:t xml:space="preserve">GV: Mô hình mạng máy tính phổ biến hiện nay là mô hình </w:t>
            </w:r>
            <w:r w:rsidRPr="00343C44">
              <w:rPr>
                <w:i/>
                <w:szCs w:val="28"/>
              </w:rPr>
              <w:t xml:space="preserve">khách - chủ </w:t>
            </w:r>
            <w:r w:rsidRPr="00343C44">
              <w:rPr>
                <w:szCs w:val="28"/>
              </w:rPr>
              <w:t>(Client - Server). Khi đó thì mỗi máy tính đều có vai trò và chức năng nhất định trong mạng.</w:t>
            </w:r>
          </w:p>
          <w:p w:rsidR="00BE34B4" w:rsidRPr="00343C44" w:rsidRDefault="00BE34B4" w:rsidP="00343C44">
            <w:pPr>
              <w:jc w:val="both"/>
              <w:rPr>
                <w:szCs w:val="28"/>
              </w:rPr>
            </w:pPr>
            <w:r w:rsidRPr="00343C44">
              <w:rPr>
                <w:szCs w:val="28"/>
              </w:rPr>
              <w:t xml:space="preserve">HS: lắng nghe GV </w:t>
            </w:r>
          </w:p>
          <w:p w:rsidR="00BE34B4" w:rsidRPr="00343C44" w:rsidRDefault="00BE34B4" w:rsidP="00343C44">
            <w:pPr>
              <w:jc w:val="both"/>
              <w:rPr>
                <w:szCs w:val="28"/>
              </w:rPr>
            </w:pPr>
            <w:r w:rsidRPr="00343C44">
              <w:rPr>
                <w:szCs w:val="28"/>
              </w:rPr>
              <w:t>GV: giới thiệu cho Hs biết về Máy chủ và Máy trạm là như thế nào.</w:t>
            </w:r>
          </w:p>
          <w:p w:rsidR="00BE34B4" w:rsidRPr="00343C44" w:rsidRDefault="00BE34B4" w:rsidP="00343C44">
            <w:pPr>
              <w:jc w:val="both"/>
              <w:rPr>
                <w:szCs w:val="28"/>
              </w:rPr>
            </w:pPr>
          </w:p>
        </w:tc>
        <w:tc>
          <w:tcPr>
            <w:tcW w:w="4060" w:type="dxa"/>
            <w:tcBorders>
              <w:top w:val="nil"/>
              <w:bottom w:val="nil"/>
            </w:tcBorders>
            <w:shd w:val="clear" w:color="auto" w:fill="auto"/>
          </w:tcPr>
          <w:p w:rsidR="00BE34B4" w:rsidRPr="00343C44" w:rsidRDefault="00BE34B4" w:rsidP="00343C44">
            <w:pPr>
              <w:jc w:val="both"/>
              <w:rPr>
                <w:b/>
                <w:i/>
                <w:szCs w:val="28"/>
              </w:rPr>
            </w:pPr>
            <w:r w:rsidRPr="00343C44">
              <w:rPr>
                <w:b/>
                <w:szCs w:val="28"/>
              </w:rPr>
              <w:t>4. Vai trò của máy tính trong mạng</w:t>
            </w:r>
          </w:p>
          <w:p w:rsidR="00BC4CA2" w:rsidRPr="00343C44" w:rsidRDefault="00BE34B4" w:rsidP="00BC4CA2">
            <w:pPr>
              <w:rPr>
                <w:b/>
                <w:i/>
                <w:szCs w:val="28"/>
              </w:rPr>
            </w:pPr>
            <w:r w:rsidRPr="00343C44">
              <w:rPr>
                <w:b/>
                <w:i/>
                <w:szCs w:val="28"/>
              </w:rPr>
              <w:t>a. Máy chủ (Server)</w:t>
            </w:r>
            <w:r w:rsidRPr="00343C44">
              <w:rPr>
                <w:szCs w:val="28"/>
              </w:rPr>
              <w:br/>
              <w:t>- Máy chủ thường là máy tính có cấu hình mạnh, được cài đặt các chương trình dùng để điều khiển toàn bộ việc quản lý và phân bổ các tài nguyên trên mạng với mục đích dùng chung.</w:t>
            </w:r>
            <w:r w:rsidRPr="00343C44">
              <w:rPr>
                <w:szCs w:val="28"/>
              </w:rPr>
              <w:br/>
            </w:r>
            <w:r w:rsidRPr="00343C44">
              <w:rPr>
                <w:i/>
                <w:szCs w:val="28"/>
              </w:rPr>
              <w:t xml:space="preserve">b. Máy trạm (Client, </w:t>
            </w:r>
            <w:r w:rsidR="00BC4CA2" w:rsidRPr="00343C44">
              <w:rPr>
                <w:szCs w:val="28"/>
              </w:rPr>
              <w:t>W</w:t>
            </w:r>
            <w:r w:rsidRPr="00343C44">
              <w:rPr>
                <w:szCs w:val="28"/>
              </w:rPr>
              <w:t>orkstation</w:t>
            </w:r>
            <w:r w:rsidRPr="00343C44">
              <w:rPr>
                <w:b/>
                <w:i/>
                <w:szCs w:val="28"/>
              </w:rPr>
              <w:t>)</w:t>
            </w:r>
          </w:p>
          <w:p w:rsidR="00BE34B4" w:rsidRPr="00343C44" w:rsidRDefault="00BE34B4" w:rsidP="00343C44">
            <w:pPr>
              <w:jc w:val="both"/>
              <w:rPr>
                <w:b/>
                <w:i/>
                <w:szCs w:val="28"/>
              </w:rPr>
            </w:pPr>
            <w:r w:rsidRPr="00343C44">
              <w:rPr>
                <w:szCs w:val="28"/>
              </w:rPr>
              <w:br/>
              <w:t>- Các máy tính sử dụng tài nguyên của mạng do máy chủ cung cấp được gọi là máy trạm (hay là máy khách)</w:t>
            </w:r>
          </w:p>
        </w:tc>
      </w:tr>
      <w:tr w:rsidR="00BE34B4" w:rsidRPr="00343C44">
        <w:tc>
          <w:tcPr>
            <w:tcW w:w="4620" w:type="dxa"/>
            <w:tcBorders>
              <w:top w:val="nil"/>
            </w:tcBorders>
            <w:shd w:val="clear" w:color="auto" w:fill="auto"/>
          </w:tcPr>
          <w:p w:rsidR="00081377" w:rsidRPr="0006173C" w:rsidRDefault="007D0E92" w:rsidP="00343C44">
            <w:pPr>
              <w:jc w:val="both"/>
              <w:rPr>
                <w:szCs w:val="28"/>
                <w:lang w:val="en-US"/>
              </w:rPr>
            </w:pPr>
            <w:r w:rsidRPr="00343C44">
              <w:rPr>
                <w:b/>
                <w:szCs w:val="28"/>
              </w:rPr>
              <w:t>Hoạt động 3</w:t>
            </w:r>
            <w:r w:rsidR="007E1649" w:rsidRPr="00343C44">
              <w:rPr>
                <w:b/>
                <w:szCs w:val="28"/>
              </w:rPr>
              <w:t xml:space="preserve"> </w:t>
            </w:r>
            <w:r w:rsidRPr="00343C44">
              <w:rPr>
                <w:b/>
                <w:szCs w:val="28"/>
              </w:rPr>
              <w:t>.</w:t>
            </w:r>
            <w:r w:rsidRPr="004A30BF">
              <w:rPr>
                <w:i/>
                <w:szCs w:val="28"/>
              </w:rPr>
              <w:t xml:space="preserve"> </w:t>
            </w:r>
          </w:p>
          <w:p w:rsidR="00BE34B4" w:rsidRPr="00343C44" w:rsidRDefault="00BE34B4" w:rsidP="00343C44">
            <w:pPr>
              <w:jc w:val="both"/>
              <w:rPr>
                <w:szCs w:val="28"/>
              </w:rPr>
            </w:pPr>
            <w:r w:rsidRPr="00343C44">
              <w:rPr>
                <w:szCs w:val="28"/>
              </w:rPr>
              <w:t>GV: Việc kết nối các máy tính thành mạng cần phải có những chi phí nhất định. Nhưng lợi ích mà mạng đem lại là lớn hơn nhiều so với những chi phí phải bỏ ra.</w:t>
            </w:r>
          </w:p>
          <w:p w:rsidR="00081377" w:rsidRPr="00343C44" w:rsidRDefault="00081377" w:rsidP="00343C44">
            <w:pPr>
              <w:jc w:val="both"/>
              <w:rPr>
                <w:szCs w:val="28"/>
              </w:rPr>
            </w:pPr>
          </w:p>
          <w:p w:rsidR="00BE34B4" w:rsidRPr="00343C44" w:rsidRDefault="00BE34B4" w:rsidP="00343C44">
            <w:pPr>
              <w:jc w:val="both"/>
              <w:rPr>
                <w:szCs w:val="28"/>
              </w:rPr>
            </w:pPr>
            <w:r w:rsidRPr="00343C44">
              <w:rPr>
                <w:szCs w:val="28"/>
              </w:rPr>
              <w:t>GV: và việc kết nối mạng giúp chúng ta có thể chia sẻ các tài nguyên máy tính có trên mạng.</w:t>
            </w:r>
          </w:p>
        </w:tc>
        <w:tc>
          <w:tcPr>
            <w:tcW w:w="4060" w:type="dxa"/>
            <w:tcBorders>
              <w:top w:val="nil"/>
            </w:tcBorders>
            <w:shd w:val="clear" w:color="auto" w:fill="auto"/>
          </w:tcPr>
          <w:p w:rsidR="00BE34B4" w:rsidRPr="00343C44" w:rsidRDefault="00BE34B4" w:rsidP="00343C44">
            <w:pPr>
              <w:jc w:val="both"/>
              <w:rPr>
                <w:szCs w:val="28"/>
              </w:rPr>
            </w:pPr>
            <w:r w:rsidRPr="00343C44">
              <w:rPr>
                <w:b/>
                <w:szCs w:val="28"/>
              </w:rPr>
              <w:t>5. Lợi ích của mạng máy tính</w:t>
            </w:r>
          </w:p>
          <w:p w:rsidR="00081377" w:rsidRPr="00343C44" w:rsidRDefault="00081377" w:rsidP="00343C44">
            <w:pPr>
              <w:jc w:val="both"/>
              <w:rPr>
                <w:szCs w:val="28"/>
              </w:rPr>
            </w:pPr>
            <w:r w:rsidRPr="00343C44">
              <w:rPr>
                <w:szCs w:val="28"/>
              </w:rPr>
              <w:t xml:space="preserve">- </w:t>
            </w:r>
            <w:r w:rsidR="00BE34B4" w:rsidRPr="00343C44">
              <w:rPr>
                <w:szCs w:val="28"/>
              </w:rPr>
              <w:t>Dùng chung dữ liệu</w:t>
            </w:r>
          </w:p>
          <w:p w:rsidR="00BE34B4" w:rsidRPr="00343C44" w:rsidRDefault="00BE34B4" w:rsidP="00343C44">
            <w:pPr>
              <w:jc w:val="both"/>
              <w:rPr>
                <w:szCs w:val="28"/>
              </w:rPr>
            </w:pPr>
            <w:r w:rsidRPr="00343C44">
              <w:rPr>
                <w:szCs w:val="28"/>
              </w:rPr>
              <w:t>- Dùng chung các thiết bị phần cứng</w:t>
            </w:r>
            <w:r w:rsidRPr="00343C44">
              <w:rPr>
                <w:szCs w:val="28"/>
              </w:rPr>
              <w:br/>
              <w:t>- Dùng chung các phần mềm</w:t>
            </w:r>
            <w:r w:rsidRPr="00343C44">
              <w:rPr>
                <w:szCs w:val="28"/>
              </w:rPr>
              <w:br/>
              <w:t>- Trao đổi thông tin.</w:t>
            </w:r>
          </w:p>
        </w:tc>
      </w:tr>
    </w:tbl>
    <w:p w:rsidR="00BE34B4" w:rsidRPr="0006173C" w:rsidRDefault="00D37701" w:rsidP="00D37701">
      <w:pPr>
        <w:tabs>
          <w:tab w:val="left" w:pos="840"/>
        </w:tabs>
        <w:spacing w:before="120"/>
        <w:ind w:firstLine="360"/>
        <w:rPr>
          <w:szCs w:val="28"/>
          <w:lang w:val="en-US"/>
        </w:rPr>
      </w:pPr>
      <w:r w:rsidRPr="00081377">
        <w:rPr>
          <w:b/>
          <w:szCs w:val="28"/>
        </w:rPr>
        <w:t xml:space="preserve">   </w:t>
      </w:r>
      <w:r w:rsidRPr="00081377">
        <w:rPr>
          <w:b/>
          <w:szCs w:val="28"/>
        </w:rPr>
        <w:tab/>
      </w:r>
      <w:r w:rsidRPr="0006173C">
        <w:rPr>
          <w:szCs w:val="28"/>
        </w:rPr>
        <w:t xml:space="preserve"> </w:t>
      </w:r>
      <w:r w:rsidR="007D0E92" w:rsidRPr="0006173C">
        <w:rPr>
          <w:szCs w:val="28"/>
        </w:rPr>
        <w:t>4</w:t>
      </w:r>
      <w:r w:rsidR="00BE34B4" w:rsidRPr="0006173C">
        <w:rPr>
          <w:szCs w:val="28"/>
        </w:rPr>
        <w:t>. Củng cố.</w:t>
      </w:r>
    </w:p>
    <w:p w:rsidR="00BE34B4" w:rsidRPr="0006173C" w:rsidRDefault="00BE34B4" w:rsidP="00BE34B4">
      <w:pPr>
        <w:ind w:left="360"/>
        <w:rPr>
          <w:szCs w:val="28"/>
        </w:rPr>
      </w:pPr>
      <w:r w:rsidRPr="0006173C">
        <w:rPr>
          <w:szCs w:val="28"/>
        </w:rPr>
        <w:t xml:space="preserve">       </w:t>
      </w:r>
      <w:r w:rsidR="00D37701" w:rsidRPr="0006173C">
        <w:rPr>
          <w:szCs w:val="28"/>
        </w:rPr>
        <w:tab/>
      </w:r>
      <w:r w:rsidRPr="0006173C">
        <w:rPr>
          <w:szCs w:val="28"/>
        </w:rPr>
        <w:t>- Em hãy cho biết mạng máy tính được phân thành mấy loại?</w:t>
      </w:r>
    </w:p>
    <w:p w:rsidR="00BE34B4" w:rsidRPr="0006173C" w:rsidRDefault="00BE34B4" w:rsidP="00D37701">
      <w:pPr>
        <w:ind w:left="1080" w:firstLine="360"/>
        <w:rPr>
          <w:szCs w:val="28"/>
        </w:rPr>
      </w:pPr>
      <w:r w:rsidRPr="0006173C">
        <w:rPr>
          <w:szCs w:val="28"/>
        </w:rPr>
        <w:t>- Em hãy cho bíêt vai trò của máy tính trong mạng là gì?</w:t>
      </w:r>
    </w:p>
    <w:p w:rsidR="00BE34B4" w:rsidRPr="0006173C" w:rsidRDefault="00D37701" w:rsidP="00D37701">
      <w:pPr>
        <w:ind w:left="360" w:firstLine="360"/>
        <w:rPr>
          <w:szCs w:val="28"/>
          <w:lang w:val="en-US"/>
        </w:rPr>
      </w:pPr>
      <w:r w:rsidRPr="0006173C">
        <w:rPr>
          <w:szCs w:val="28"/>
        </w:rPr>
        <w:t xml:space="preserve">   </w:t>
      </w:r>
      <w:r w:rsidR="007D0E92" w:rsidRPr="0006173C">
        <w:rPr>
          <w:szCs w:val="28"/>
        </w:rPr>
        <w:t>5</w:t>
      </w:r>
      <w:r w:rsidR="007E1649" w:rsidRPr="0006173C">
        <w:rPr>
          <w:szCs w:val="28"/>
        </w:rPr>
        <w:t>. Hướng dẫn học sinh học ở</w:t>
      </w:r>
      <w:r w:rsidR="00BE34B4" w:rsidRPr="0006173C">
        <w:rPr>
          <w:szCs w:val="28"/>
        </w:rPr>
        <w:t xml:space="preserve"> nhà.</w:t>
      </w:r>
    </w:p>
    <w:p w:rsidR="00BE34B4" w:rsidRPr="0003459B" w:rsidRDefault="00BE34B4" w:rsidP="00D37701">
      <w:pPr>
        <w:ind w:left="1080" w:firstLine="360"/>
        <w:rPr>
          <w:szCs w:val="28"/>
        </w:rPr>
      </w:pPr>
      <w:r w:rsidRPr="0003459B">
        <w:rPr>
          <w:szCs w:val="28"/>
        </w:rPr>
        <w:t>- Về nhà học bài cũ và xem trước bài 2.</w:t>
      </w:r>
    </w:p>
    <w:p w:rsidR="00BE34B4" w:rsidRPr="00513105" w:rsidRDefault="007D0E92" w:rsidP="00D37701">
      <w:pPr>
        <w:ind w:left="560"/>
        <w:rPr>
          <w:b/>
          <w:szCs w:val="28"/>
        </w:rPr>
      </w:pPr>
      <w:r w:rsidRPr="00513105">
        <w:rPr>
          <w:b/>
          <w:szCs w:val="28"/>
        </w:rPr>
        <w:t>IV. Rút kinh nghiệm</w:t>
      </w:r>
      <w:r w:rsidR="007E1649" w:rsidRPr="00513105">
        <w:rPr>
          <w:b/>
          <w:szCs w:val="28"/>
        </w:rPr>
        <w:t xml:space="preserve"> sau tiết dạy</w:t>
      </w:r>
      <w:r w:rsidRPr="00513105">
        <w:rPr>
          <w:b/>
          <w:szCs w:val="28"/>
        </w:rPr>
        <w:t>.</w:t>
      </w:r>
    </w:p>
    <w:p w:rsidR="00BE34B4" w:rsidRPr="00081377" w:rsidRDefault="00BE34B4" w:rsidP="00BE34B4">
      <w:pPr>
        <w:ind w:left="720"/>
        <w:rPr>
          <w:szCs w:val="28"/>
        </w:rPr>
      </w:pPr>
      <w:r w:rsidRPr="0003459B">
        <w:rPr>
          <w:szCs w:val="28"/>
        </w:rPr>
        <w:t>………………………………………………………………………………………………………………………………………………………………………………………………………………………………………</w:t>
      </w:r>
      <w:r w:rsidR="00D37701" w:rsidRPr="00081377">
        <w:rPr>
          <w:szCs w:val="28"/>
        </w:rPr>
        <w:t xml:space="preserve"> </w:t>
      </w:r>
    </w:p>
    <w:p w:rsidR="007348F5" w:rsidRPr="00081377" w:rsidRDefault="00BE34B4" w:rsidP="00BE34B4">
      <w:pPr>
        <w:rPr>
          <w:i/>
          <w:szCs w:val="28"/>
        </w:rPr>
      </w:pPr>
      <w:r w:rsidRPr="00081377">
        <w:rPr>
          <w:b/>
          <w:szCs w:val="28"/>
        </w:rPr>
        <w:tab/>
      </w:r>
      <w:r w:rsidRPr="00081377">
        <w:rPr>
          <w:b/>
          <w:szCs w:val="28"/>
        </w:rPr>
        <w:tab/>
      </w:r>
      <w:r w:rsidRPr="00081377">
        <w:rPr>
          <w:b/>
          <w:szCs w:val="28"/>
        </w:rPr>
        <w:tab/>
      </w:r>
      <w:r w:rsidRPr="00081377">
        <w:rPr>
          <w:b/>
          <w:szCs w:val="28"/>
        </w:rPr>
        <w:tab/>
      </w:r>
      <w:r w:rsidRPr="00081377">
        <w:rPr>
          <w:b/>
          <w:szCs w:val="28"/>
        </w:rPr>
        <w:tab/>
      </w:r>
      <w:r w:rsidR="00081377" w:rsidRPr="00081377">
        <w:rPr>
          <w:b/>
          <w:szCs w:val="28"/>
        </w:rPr>
        <w:t xml:space="preserve">              </w:t>
      </w:r>
      <w:r w:rsidRPr="00081377">
        <w:rPr>
          <w:i/>
          <w:szCs w:val="28"/>
        </w:rPr>
        <w:t>Kiểm tra, ngày … tháng … năm 201..</w:t>
      </w:r>
    </w:p>
    <w:p w:rsidR="00D37701" w:rsidRPr="00081377" w:rsidRDefault="00D37701" w:rsidP="00BE34B4">
      <w:pPr>
        <w:rPr>
          <w:i/>
          <w:szCs w:val="28"/>
        </w:rPr>
      </w:pPr>
      <w:r w:rsidRPr="00081377">
        <w:rPr>
          <w:i/>
          <w:szCs w:val="28"/>
        </w:rPr>
        <w:tab/>
      </w:r>
      <w:r w:rsidRPr="00081377">
        <w:rPr>
          <w:i/>
          <w:szCs w:val="28"/>
        </w:rPr>
        <w:tab/>
      </w:r>
      <w:r w:rsidRPr="00081377">
        <w:rPr>
          <w:i/>
          <w:szCs w:val="28"/>
        </w:rPr>
        <w:tab/>
      </w:r>
      <w:r w:rsidRPr="00081377">
        <w:rPr>
          <w:i/>
          <w:szCs w:val="28"/>
        </w:rPr>
        <w:tab/>
      </w:r>
      <w:r w:rsidRPr="00081377">
        <w:rPr>
          <w:i/>
          <w:szCs w:val="28"/>
        </w:rPr>
        <w:tab/>
      </w:r>
      <w:r w:rsidRPr="00081377">
        <w:rPr>
          <w:i/>
          <w:szCs w:val="28"/>
        </w:rPr>
        <w:tab/>
      </w:r>
      <w:r w:rsidRPr="00081377">
        <w:rPr>
          <w:i/>
          <w:szCs w:val="28"/>
        </w:rPr>
        <w:tab/>
        <w:t xml:space="preserve"> </w:t>
      </w:r>
      <w:r w:rsidR="00081377" w:rsidRPr="00081377">
        <w:rPr>
          <w:i/>
          <w:szCs w:val="28"/>
        </w:rPr>
        <w:t xml:space="preserve">             </w:t>
      </w:r>
      <w:r w:rsidRPr="00081377">
        <w:rPr>
          <w:i/>
          <w:szCs w:val="28"/>
        </w:rPr>
        <w:t xml:space="preserve"> </w:t>
      </w:r>
      <w:r w:rsidR="00081377" w:rsidRPr="00513105">
        <w:rPr>
          <w:i/>
          <w:szCs w:val="28"/>
        </w:rPr>
        <w:t xml:space="preserve">  </w:t>
      </w:r>
      <w:r w:rsidRPr="00081377">
        <w:rPr>
          <w:i/>
          <w:szCs w:val="28"/>
        </w:rPr>
        <w:t xml:space="preserve">  Tổ trưởng</w:t>
      </w:r>
    </w:p>
    <w:p w:rsidR="00D37701" w:rsidRPr="00081377" w:rsidRDefault="00D37701" w:rsidP="00BE34B4">
      <w:pPr>
        <w:rPr>
          <w:i/>
          <w:szCs w:val="28"/>
        </w:rPr>
      </w:pPr>
    </w:p>
    <w:p w:rsidR="00D37701" w:rsidRPr="00081377" w:rsidRDefault="00D37701" w:rsidP="00BE34B4">
      <w:pPr>
        <w:rPr>
          <w:i/>
          <w:szCs w:val="28"/>
        </w:rPr>
      </w:pPr>
    </w:p>
    <w:p w:rsidR="00D37701" w:rsidRPr="00081377" w:rsidRDefault="00D37701" w:rsidP="00BE34B4">
      <w:pPr>
        <w:rPr>
          <w:i/>
          <w:szCs w:val="28"/>
        </w:rPr>
      </w:pPr>
    </w:p>
    <w:p w:rsidR="00D37701" w:rsidRPr="00081377" w:rsidRDefault="00D37701" w:rsidP="00BE34B4">
      <w:pPr>
        <w:rPr>
          <w:i/>
          <w:szCs w:val="28"/>
        </w:rPr>
      </w:pPr>
    </w:p>
    <w:p w:rsidR="00D37701" w:rsidRPr="0006173C" w:rsidRDefault="00D37701" w:rsidP="00BE34B4">
      <w:pPr>
        <w:rPr>
          <w:i/>
          <w:szCs w:val="28"/>
          <w:lang w:val="en-US"/>
        </w:rPr>
      </w:pPr>
      <w:r w:rsidRPr="00081377">
        <w:rPr>
          <w:i/>
          <w:szCs w:val="28"/>
        </w:rPr>
        <w:tab/>
      </w:r>
      <w:r w:rsidRPr="00081377">
        <w:rPr>
          <w:i/>
          <w:szCs w:val="28"/>
        </w:rPr>
        <w:tab/>
      </w:r>
      <w:r w:rsidRPr="00081377">
        <w:rPr>
          <w:i/>
          <w:szCs w:val="28"/>
        </w:rPr>
        <w:tab/>
      </w:r>
      <w:r w:rsidRPr="00081377">
        <w:rPr>
          <w:i/>
          <w:szCs w:val="28"/>
        </w:rPr>
        <w:tab/>
      </w:r>
      <w:r w:rsidRPr="00081377">
        <w:rPr>
          <w:i/>
          <w:szCs w:val="28"/>
        </w:rPr>
        <w:tab/>
      </w:r>
      <w:r w:rsidRPr="00081377">
        <w:rPr>
          <w:i/>
          <w:szCs w:val="28"/>
        </w:rPr>
        <w:tab/>
      </w:r>
      <w:r w:rsidRPr="00081377">
        <w:rPr>
          <w:i/>
          <w:szCs w:val="28"/>
        </w:rPr>
        <w:tab/>
      </w:r>
      <w:r w:rsidR="00081377" w:rsidRPr="00081377">
        <w:rPr>
          <w:i/>
          <w:szCs w:val="28"/>
        </w:rPr>
        <w:t xml:space="preserve">              </w:t>
      </w:r>
    </w:p>
    <w:p w:rsidR="00337B7A" w:rsidRPr="00081377" w:rsidRDefault="00337B7A" w:rsidP="00BE34B4">
      <w:pPr>
        <w:rPr>
          <w:i/>
          <w:szCs w:val="28"/>
        </w:rPr>
      </w:pPr>
    </w:p>
    <w:p w:rsidR="00081377" w:rsidRPr="00081377" w:rsidRDefault="00081377" w:rsidP="00337B7A">
      <w:pPr>
        <w:rPr>
          <w:szCs w:val="28"/>
        </w:rPr>
      </w:pPr>
    </w:p>
    <w:p w:rsidR="00081377" w:rsidRPr="00513105" w:rsidRDefault="00081377" w:rsidP="00337B7A">
      <w:pPr>
        <w:rPr>
          <w:szCs w:val="28"/>
        </w:rPr>
      </w:pPr>
    </w:p>
    <w:p w:rsidR="007E1649" w:rsidRPr="00513105" w:rsidRDefault="007E1649" w:rsidP="00337B7A">
      <w:pPr>
        <w:rPr>
          <w:szCs w:val="28"/>
        </w:rPr>
      </w:pPr>
    </w:p>
    <w:p w:rsidR="007E1649" w:rsidRPr="00513105" w:rsidRDefault="007E1649" w:rsidP="00337B7A">
      <w:pPr>
        <w:rPr>
          <w:szCs w:val="28"/>
        </w:rPr>
      </w:pPr>
    </w:p>
    <w:p w:rsidR="007E1649" w:rsidRPr="00513105" w:rsidRDefault="007E1649" w:rsidP="00337B7A">
      <w:pPr>
        <w:rPr>
          <w:szCs w:val="28"/>
        </w:rPr>
      </w:pPr>
    </w:p>
    <w:p w:rsidR="007E1649" w:rsidRPr="00513105" w:rsidRDefault="007E1649" w:rsidP="00337B7A">
      <w:pPr>
        <w:rPr>
          <w:szCs w:val="28"/>
        </w:rPr>
      </w:pPr>
    </w:p>
    <w:p w:rsidR="00337B7A" w:rsidRPr="008223E5" w:rsidRDefault="00337B7A" w:rsidP="00337B7A">
      <w:pPr>
        <w:rPr>
          <w:szCs w:val="28"/>
          <w:lang w:val="en-US"/>
        </w:rPr>
      </w:pPr>
      <w:r w:rsidRPr="0003459B">
        <w:rPr>
          <w:szCs w:val="28"/>
        </w:rPr>
        <w:t>Ngày soạn:</w:t>
      </w:r>
      <w:r w:rsidR="006D47FB" w:rsidRPr="00EB20F8">
        <w:rPr>
          <w:szCs w:val="28"/>
        </w:rPr>
        <w:t>15</w:t>
      </w:r>
      <w:r w:rsidR="00A774DF">
        <w:rPr>
          <w:szCs w:val="28"/>
        </w:rPr>
        <w:t>/</w:t>
      </w:r>
      <w:r w:rsidR="00C562CF" w:rsidRPr="00513105">
        <w:rPr>
          <w:szCs w:val="28"/>
        </w:rPr>
        <w:t>08</w:t>
      </w:r>
      <w:r w:rsidRPr="0003459B">
        <w:rPr>
          <w:szCs w:val="28"/>
        </w:rPr>
        <w:t>/201</w:t>
      </w:r>
      <w:r w:rsidR="008223E5">
        <w:rPr>
          <w:szCs w:val="28"/>
          <w:lang w:val="en-US"/>
        </w:rPr>
        <w:t>9</w:t>
      </w:r>
    </w:p>
    <w:p w:rsidR="007D0E92" w:rsidRPr="00EB20F8" w:rsidRDefault="008223E5" w:rsidP="00337B7A">
      <w:pPr>
        <w:rPr>
          <w:szCs w:val="28"/>
        </w:rPr>
      </w:pPr>
      <w:r>
        <w:rPr>
          <w:szCs w:val="28"/>
        </w:rPr>
        <w:t>Ngày dạy:…</w:t>
      </w:r>
      <w:r>
        <w:rPr>
          <w:szCs w:val="28"/>
          <w:lang w:val="en-US"/>
        </w:rPr>
        <w:t>/08</w:t>
      </w:r>
      <w:r w:rsidR="00337B7A" w:rsidRPr="0003459B">
        <w:rPr>
          <w:szCs w:val="28"/>
        </w:rPr>
        <w:t>/201</w:t>
      </w:r>
      <w:r>
        <w:rPr>
          <w:szCs w:val="28"/>
          <w:lang w:val="en-US"/>
        </w:rPr>
        <w:t>9</w:t>
      </w:r>
    </w:p>
    <w:p w:rsidR="00337B7A" w:rsidRPr="00A774DF" w:rsidRDefault="00337B7A" w:rsidP="00337B7A">
      <w:pPr>
        <w:rPr>
          <w:szCs w:val="28"/>
        </w:rPr>
      </w:pPr>
      <w:r w:rsidRPr="0003459B">
        <w:rPr>
          <w:szCs w:val="28"/>
        </w:rPr>
        <w:t>Tiết: 0</w:t>
      </w:r>
      <w:r w:rsidRPr="00A774DF">
        <w:rPr>
          <w:szCs w:val="28"/>
        </w:rPr>
        <w:t>3</w:t>
      </w:r>
    </w:p>
    <w:p w:rsidR="00337B7A" w:rsidRPr="0003459B" w:rsidRDefault="00337B7A" w:rsidP="00337B7A">
      <w:pPr>
        <w:rPr>
          <w:szCs w:val="28"/>
        </w:rPr>
      </w:pPr>
    </w:p>
    <w:p w:rsidR="00337B7A" w:rsidRPr="00A774DF" w:rsidRDefault="00337B7A" w:rsidP="00337B7A">
      <w:pPr>
        <w:jc w:val="center"/>
        <w:rPr>
          <w:b/>
          <w:szCs w:val="28"/>
        </w:rPr>
      </w:pPr>
      <w:r w:rsidRPr="00A774DF">
        <w:rPr>
          <w:b/>
          <w:szCs w:val="28"/>
        </w:rPr>
        <w:t>MẠNG THÔNG TIN TOÀN CẦU INTERNET</w:t>
      </w:r>
    </w:p>
    <w:p w:rsidR="00337B7A" w:rsidRPr="0003459B" w:rsidRDefault="00337B7A" w:rsidP="00337B7A">
      <w:pPr>
        <w:jc w:val="center"/>
        <w:rPr>
          <w:b/>
          <w:szCs w:val="28"/>
        </w:rPr>
      </w:pPr>
    </w:p>
    <w:p w:rsidR="00337B7A" w:rsidRPr="004A30BF" w:rsidRDefault="00337B7A" w:rsidP="00337B7A">
      <w:pPr>
        <w:tabs>
          <w:tab w:val="left" w:pos="560"/>
        </w:tabs>
        <w:rPr>
          <w:b/>
          <w:szCs w:val="28"/>
        </w:rPr>
      </w:pPr>
      <w:r w:rsidRPr="00A774DF">
        <w:rPr>
          <w:b/>
          <w:szCs w:val="28"/>
        </w:rPr>
        <w:tab/>
      </w:r>
      <w:r w:rsidR="007D0E92" w:rsidRPr="004A30BF">
        <w:rPr>
          <w:b/>
          <w:szCs w:val="28"/>
        </w:rPr>
        <w:t>I. Mục tiêu</w:t>
      </w:r>
      <w:r w:rsidRPr="004A30BF">
        <w:rPr>
          <w:b/>
          <w:szCs w:val="28"/>
        </w:rPr>
        <w:t>.</w:t>
      </w:r>
    </w:p>
    <w:p w:rsidR="00337B7A" w:rsidRPr="004A30BF" w:rsidRDefault="00337B7A" w:rsidP="00337B7A">
      <w:pPr>
        <w:ind w:firstLine="720"/>
        <w:rPr>
          <w:szCs w:val="28"/>
        </w:rPr>
      </w:pPr>
      <w:r w:rsidRPr="004A30BF">
        <w:rPr>
          <w:szCs w:val="28"/>
        </w:rPr>
        <w:t xml:space="preserve">  </w:t>
      </w:r>
      <w:r w:rsidRPr="0003459B">
        <w:rPr>
          <w:szCs w:val="28"/>
        </w:rPr>
        <w:t>1. Kiến thức</w:t>
      </w:r>
      <w:r w:rsidRPr="004A30BF">
        <w:rPr>
          <w:szCs w:val="28"/>
        </w:rPr>
        <w:t>.</w:t>
      </w:r>
    </w:p>
    <w:p w:rsidR="00337B7A" w:rsidRPr="007D0E92" w:rsidRDefault="00337B7A" w:rsidP="00337B7A">
      <w:pPr>
        <w:rPr>
          <w:szCs w:val="28"/>
        </w:rPr>
      </w:pPr>
      <w:r w:rsidRPr="0003459B">
        <w:rPr>
          <w:szCs w:val="28"/>
        </w:rPr>
        <w:tab/>
        <w:t xml:space="preserve">     </w:t>
      </w:r>
      <w:r w:rsidRPr="00A774DF">
        <w:rPr>
          <w:szCs w:val="28"/>
        </w:rPr>
        <w:t xml:space="preserve"> - Biết được mạng Interne</w:t>
      </w:r>
      <w:r w:rsidRPr="007D0E92">
        <w:rPr>
          <w:szCs w:val="28"/>
        </w:rPr>
        <w:t>t là gì?</w:t>
      </w:r>
    </w:p>
    <w:p w:rsidR="00337B7A" w:rsidRPr="007D0E92" w:rsidRDefault="00337B7A" w:rsidP="00337B7A">
      <w:pPr>
        <w:tabs>
          <w:tab w:val="left" w:pos="1120"/>
        </w:tabs>
        <w:jc w:val="both"/>
        <w:rPr>
          <w:szCs w:val="28"/>
        </w:rPr>
      </w:pPr>
      <w:r w:rsidRPr="007D0E92">
        <w:rPr>
          <w:szCs w:val="28"/>
        </w:rPr>
        <w:tab/>
        <w:t>- Biết được một số dịch vụ có trên Internet.</w:t>
      </w:r>
    </w:p>
    <w:p w:rsidR="00337B7A" w:rsidRPr="0003459B" w:rsidRDefault="00337B7A" w:rsidP="00337B7A">
      <w:pPr>
        <w:jc w:val="both"/>
        <w:rPr>
          <w:szCs w:val="28"/>
        </w:rPr>
      </w:pPr>
      <w:r w:rsidRPr="0003459B">
        <w:rPr>
          <w:szCs w:val="28"/>
        </w:rPr>
        <w:tab/>
        <w:t xml:space="preserve">  2. Kĩ năng.</w:t>
      </w:r>
    </w:p>
    <w:p w:rsidR="00337B7A" w:rsidRPr="0003459B" w:rsidRDefault="00337B7A" w:rsidP="00337B7A">
      <w:pPr>
        <w:ind w:left="720"/>
        <w:jc w:val="both"/>
        <w:rPr>
          <w:szCs w:val="28"/>
        </w:rPr>
      </w:pPr>
      <w:r w:rsidRPr="0003459B">
        <w:rPr>
          <w:szCs w:val="28"/>
        </w:rPr>
        <w:t xml:space="preserve">      - Sử dụng được các dịch vụ có trên Internet.</w:t>
      </w:r>
    </w:p>
    <w:p w:rsidR="00337B7A" w:rsidRPr="0003459B" w:rsidRDefault="00337B7A" w:rsidP="00337B7A">
      <w:pPr>
        <w:jc w:val="both"/>
        <w:rPr>
          <w:szCs w:val="28"/>
        </w:rPr>
      </w:pPr>
      <w:r w:rsidRPr="0003459B">
        <w:rPr>
          <w:szCs w:val="28"/>
        </w:rPr>
        <w:tab/>
        <w:t xml:space="preserve">  3. Thái độ.</w:t>
      </w:r>
    </w:p>
    <w:p w:rsidR="00337B7A" w:rsidRPr="0003459B" w:rsidRDefault="00337B7A" w:rsidP="00337B7A">
      <w:pPr>
        <w:jc w:val="both"/>
        <w:rPr>
          <w:szCs w:val="28"/>
        </w:rPr>
      </w:pPr>
      <w:r w:rsidRPr="0003459B">
        <w:rPr>
          <w:szCs w:val="28"/>
        </w:rPr>
        <w:tab/>
        <w:t xml:space="preserve">      - Học tập vui chơi lành mạnh và có ích trên mạng Internet.</w:t>
      </w:r>
    </w:p>
    <w:p w:rsidR="00337B7A" w:rsidRPr="0003459B" w:rsidRDefault="00337B7A" w:rsidP="00337B7A">
      <w:pPr>
        <w:tabs>
          <w:tab w:val="left" w:pos="560"/>
        </w:tabs>
        <w:jc w:val="both"/>
        <w:rPr>
          <w:b/>
          <w:szCs w:val="28"/>
        </w:rPr>
      </w:pPr>
      <w:r w:rsidRPr="0003459B">
        <w:rPr>
          <w:b/>
          <w:szCs w:val="28"/>
        </w:rPr>
        <w:t xml:space="preserve">       </w:t>
      </w:r>
      <w:r w:rsidR="00C562CF">
        <w:rPr>
          <w:b/>
          <w:szCs w:val="28"/>
        </w:rPr>
        <w:t xml:space="preserve">II. Chuẩn bị của </w:t>
      </w:r>
      <w:r w:rsidR="00C562CF" w:rsidRPr="00513105">
        <w:rPr>
          <w:b/>
          <w:szCs w:val="28"/>
        </w:rPr>
        <w:t>giáo viên và học sinh</w:t>
      </w:r>
      <w:r w:rsidRPr="0003459B">
        <w:rPr>
          <w:b/>
          <w:szCs w:val="28"/>
        </w:rPr>
        <w:t>.</w:t>
      </w:r>
    </w:p>
    <w:p w:rsidR="00337B7A" w:rsidRPr="008223E5" w:rsidRDefault="00337B7A" w:rsidP="00337B7A">
      <w:pPr>
        <w:tabs>
          <w:tab w:val="left" w:pos="560"/>
        </w:tabs>
        <w:jc w:val="both"/>
        <w:rPr>
          <w:rFonts w:cs="Arial"/>
          <w:szCs w:val="28"/>
        </w:rPr>
      </w:pPr>
      <w:r w:rsidRPr="00C562CF">
        <w:rPr>
          <w:b/>
          <w:szCs w:val="28"/>
        </w:rPr>
        <w:tab/>
      </w:r>
      <w:r w:rsidRPr="00C562CF">
        <w:rPr>
          <w:b/>
          <w:szCs w:val="28"/>
        </w:rPr>
        <w:tab/>
      </w:r>
      <w:r w:rsidRPr="008223E5">
        <w:rPr>
          <w:szCs w:val="28"/>
        </w:rPr>
        <w:t>1. Chuẩn bị của giáo viên.</w:t>
      </w:r>
    </w:p>
    <w:p w:rsidR="00337B7A" w:rsidRPr="008223E5" w:rsidRDefault="00337B7A" w:rsidP="00337B7A">
      <w:pPr>
        <w:ind w:left="1120"/>
        <w:jc w:val="both"/>
        <w:rPr>
          <w:szCs w:val="28"/>
        </w:rPr>
      </w:pPr>
      <w:r w:rsidRPr="008223E5">
        <w:rPr>
          <w:szCs w:val="28"/>
        </w:rPr>
        <w:t>- Giáo án, chuẩn bị phòng máy.</w:t>
      </w:r>
    </w:p>
    <w:p w:rsidR="00337B7A" w:rsidRPr="008223E5" w:rsidRDefault="00337B7A" w:rsidP="00337B7A">
      <w:pPr>
        <w:jc w:val="both"/>
        <w:rPr>
          <w:szCs w:val="28"/>
        </w:rPr>
      </w:pPr>
      <w:r w:rsidRPr="008223E5">
        <w:rPr>
          <w:szCs w:val="28"/>
        </w:rPr>
        <w:tab/>
        <w:t>2. Chuẩn bị của học sinh.</w:t>
      </w:r>
    </w:p>
    <w:p w:rsidR="00337B7A" w:rsidRPr="0003459B" w:rsidRDefault="00337B7A" w:rsidP="00337B7A">
      <w:pPr>
        <w:ind w:left="1120"/>
        <w:jc w:val="both"/>
        <w:rPr>
          <w:szCs w:val="28"/>
        </w:rPr>
      </w:pPr>
      <w:r w:rsidRPr="008223E5">
        <w:rPr>
          <w:szCs w:val="28"/>
        </w:rPr>
        <w:t>- Sách giáo khoa, vở ghi bài</w:t>
      </w:r>
      <w:r w:rsidRPr="0003459B">
        <w:rPr>
          <w:szCs w:val="28"/>
        </w:rPr>
        <w:t>. Đọc bài trước ở nhà.</w:t>
      </w:r>
    </w:p>
    <w:p w:rsidR="00337B7A" w:rsidRPr="0003459B" w:rsidRDefault="00337B7A" w:rsidP="00337B7A">
      <w:pPr>
        <w:tabs>
          <w:tab w:val="left" w:pos="560"/>
        </w:tabs>
        <w:jc w:val="both"/>
        <w:rPr>
          <w:b/>
          <w:szCs w:val="28"/>
        </w:rPr>
      </w:pPr>
      <w:r w:rsidRPr="0003459B">
        <w:rPr>
          <w:b/>
          <w:szCs w:val="28"/>
        </w:rPr>
        <w:tab/>
      </w:r>
      <w:r w:rsidR="007D0E92" w:rsidRPr="007D0E92">
        <w:rPr>
          <w:b/>
          <w:szCs w:val="28"/>
        </w:rPr>
        <w:t>III. Tiến trình dạy học</w:t>
      </w:r>
      <w:r w:rsidRPr="007D0E92">
        <w:rPr>
          <w:b/>
          <w:szCs w:val="28"/>
        </w:rPr>
        <w:t>.</w:t>
      </w:r>
    </w:p>
    <w:p w:rsidR="00337B7A" w:rsidRPr="008223E5" w:rsidRDefault="00337B7A" w:rsidP="006145E3">
      <w:pPr>
        <w:numPr>
          <w:ilvl w:val="0"/>
          <w:numId w:val="28"/>
        </w:numPr>
        <w:tabs>
          <w:tab w:val="clear" w:pos="1700"/>
          <w:tab w:val="num" w:pos="1260"/>
        </w:tabs>
        <w:jc w:val="both"/>
        <w:rPr>
          <w:szCs w:val="28"/>
        </w:rPr>
      </w:pPr>
      <w:r w:rsidRPr="008223E5">
        <w:rPr>
          <w:szCs w:val="28"/>
        </w:rPr>
        <w:t>Ổn định tổ chức.</w:t>
      </w:r>
    </w:p>
    <w:p w:rsidR="00337B7A" w:rsidRPr="008223E5" w:rsidRDefault="00337B7A" w:rsidP="006145E3">
      <w:pPr>
        <w:numPr>
          <w:ilvl w:val="0"/>
          <w:numId w:val="28"/>
        </w:numPr>
        <w:tabs>
          <w:tab w:val="clear" w:pos="1700"/>
          <w:tab w:val="num" w:pos="1260"/>
        </w:tabs>
        <w:jc w:val="both"/>
        <w:rPr>
          <w:szCs w:val="28"/>
        </w:rPr>
      </w:pPr>
      <w:r w:rsidRPr="008223E5">
        <w:rPr>
          <w:szCs w:val="28"/>
        </w:rPr>
        <w:t>Kiểm tra bài cũ.</w:t>
      </w:r>
      <w:r w:rsidRPr="008223E5">
        <w:rPr>
          <w:i/>
          <w:szCs w:val="28"/>
        </w:rPr>
        <w:t xml:space="preserve"> </w:t>
      </w:r>
    </w:p>
    <w:p w:rsidR="00C562CF" w:rsidRPr="00513105" w:rsidRDefault="00337B7A" w:rsidP="007D0E92">
      <w:pPr>
        <w:ind w:left="1120"/>
        <w:jc w:val="both"/>
        <w:rPr>
          <w:szCs w:val="28"/>
        </w:rPr>
      </w:pPr>
      <w:r w:rsidRPr="0003459B">
        <w:rPr>
          <w:b/>
          <w:szCs w:val="28"/>
        </w:rPr>
        <w:t xml:space="preserve">Câu 1: </w:t>
      </w:r>
      <w:r w:rsidRPr="0003459B">
        <w:rPr>
          <w:szCs w:val="28"/>
        </w:rPr>
        <w:t>Thế</w:t>
      </w:r>
      <w:r w:rsidRPr="0003459B">
        <w:rPr>
          <w:b/>
          <w:szCs w:val="28"/>
        </w:rPr>
        <w:t xml:space="preserve"> </w:t>
      </w:r>
      <w:r w:rsidRPr="0003459B">
        <w:rPr>
          <w:szCs w:val="28"/>
        </w:rPr>
        <w:t>nào là mạng máy tính? Hãy nêu các lợi ích của nó</w:t>
      </w:r>
      <w:r w:rsidR="00C562CF" w:rsidRPr="00513105">
        <w:rPr>
          <w:szCs w:val="28"/>
        </w:rPr>
        <w:t>?</w:t>
      </w:r>
    </w:p>
    <w:p w:rsidR="00C562CF" w:rsidRPr="00513105" w:rsidRDefault="00C562CF" w:rsidP="00C562CF">
      <w:pPr>
        <w:ind w:left="1120"/>
        <w:jc w:val="center"/>
        <w:rPr>
          <w:szCs w:val="28"/>
        </w:rPr>
      </w:pPr>
      <w:r w:rsidRPr="00513105">
        <w:rPr>
          <w:b/>
          <w:szCs w:val="28"/>
        </w:rPr>
        <w:t>Trả lời</w:t>
      </w:r>
    </w:p>
    <w:p w:rsidR="00C562CF" w:rsidRPr="00513105" w:rsidRDefault="00C562CF" w:rsidP="00C562CF">
      <w:pPr>
        <w:ind w:left="1120" w:firstLine="720"/>
        <w:jc w:val="both"/>
        <w:rPr>
          <w:szCs w:val="28"/>
        </w:rPr>
      </w:pPr>
      <w:r w:rsidRPr="0003459B">
        <w:rPr>
          <w:szCs w:val="28"/>
        </w:rPr>
        <w:t>- Mạng máy tính được hiểu đơn giản là tập hợp các máy tính được kết nối với nhau theo 1 phương thức nào đó thông qua các phương tiện truyền dẫn tạo thành 1 hệ thống cho phép người dùng chia sẻ tài nguyên như dữ liệu, phần mềm…</w:t>
      </w:r>
    </w:p>
    <w:p w:rsidR="00C562CF" w:rsidRPr="00513105" w:rsidRDefault="00C562CF" w:rsidP="00C562CF">
      <w:pPr>
        <w:ind w:left="1120" w:firstLine="720"/>
        <w:jc w:val="both"/>
        <w:rPr>
          <w:szCs w:val="28"/>
        </w:rPr>
      </w:pPr>
      <w:r>
        <w:rPr>
          <w:szCs w:val="28"/>
        </w:rPr>
        <w:t>-</w:t>
      </w:r>
      <w:r w:rsidRPr="00081377">
        <w:rPr>
          <w:szCs w:val="28"/>
        </w:rPr>
        <w:t xml:space="preserve"> </w:t>
      </w:r>
      <w:r w:rsidRPr="0003459B">
        <w:rPr>
          <w:szCs w:val="28"/>
        </w:rPr>
        <w:t>Dùng chung dữ liệu</w:t>
      </w:r>
    </w:p>
    <w:p w:rsidR="00C562CF" w:rsidRPr="00513105" w:rsidRDefault="00C562CF" w:rsidP="00C562CF">
      <w:pPr>
        <w:ind w:left="1520" w:firstLine="320"/>
        <w:jc w:val="both"/>
        <w:rPr>
          <w:szCs w:val="28"/>
        </w:rPr>
      </w:pPr>
      <w:r w:rsidRPr="0003459B">
        <w:rPr>
          <w:szCs w:val="28"/>
        </w:rPr>
        <w:t>- Dùng chung các thiết bị phần cứng</w:t>
      </w:r>
    </w:p>
    <w:p w:rsidR="00C562CF" w:rsidRPr="00513105" w:rsidRDefault="00C562CF" w:rsidP="00C562CF">
      <w:pPr>
        <w:ind w:left="1520" w:firstLine="320"/>
        <w:jc w:val="both"/>
        <w:rPr>
          <w:szCs w:val="28"/>
        </w:rPr>
      </w:pPr>
      <w:r w:rsidRPr="0003459B">
        <w:rPr>
          <w:szCs w:val="28"/>
        </w:rPr>
        <w:t>- Dùng chung các phần mềm</w:t>
      </w:r>
    </w:p>
    <w:p w:rsidR="00C562CF" w:rsidRPr="00513105" w:rsidRDefault="00C562CF" w:rsidP="00C562CF">
      <w:pPr>
        <w:ind w:left="1520" w:firstLine="320"/>
        <w:jc w:val="both"/>
        <w:rPr>
          <w:szCs w:val="28"/>
        </w:rPr>
      </w:pPr>
      <w:r w:rsidRPr="0003459B">
        <w:rPr>
          <w:szCs w:val="28"/>
        </w:rPr>
        <w:t>- Trao đổi thông tin.</w:t>
      </w:r>
    </w:p>
    <w:p w:rsidR="00337B7A" w:rsidRPr="00513105" w:rsidRDefault="00337B7A" w:rsidP="00C562CF">
      <w:pPr>
        <w:ind w:left="1520" w:firstLine="320"/>
        <w:jc w:val="both"/>
        <w:rPr>
          <w:szCs w:val="28"/>
        </w:rPr>
      </w:pPr>
      <w:r w:rsidRPr="0003459B">
        <w:rPr>
          <w:szCs w:val="28"/>
        </w:rPr>
        <w:br/>
      </w:r>
      <w:r w:rsidRPr="0003459B">
        <w:rPr>
          <w:b/>
          <w:szCs w:val="28"/>
        </w:rPr>
        <w:t xml:space="preserve">Câu 2: </w:t>
      </w:r>
      <w:r w:rsidRPr="0003459B">
        <w:rPr>
          <w:szCs w:val="28"/>
        </w:rPr>
        <w:t>Thế nào là mạng LAN và thế nào là mạng WAN?</w:t>
      </w:r>
    </w:p>
    <w:p w:rsidR="00C562CF" w:rsidRPr="00513105" w:rsidRDefault="00C562CF" w:rsidP="00C562CF">
      <w:pPr>
        <w:ind w:left="1520" w:firstLine="320"/>
        <w:jc w:val="center"/>
        <w:rPr>
          <w:b/>
          <w:szCs w:val="28"/>
        </w:rPr>
      </w:pPr>
      <w:r w:rsidRPr="00513105">
        <w:rPr>
          <w:b/>
          <w:szCs w:val="28"/>
        </w:rPr>
        <w:t>Trả lời</w:t>
      </w:r>
    </w:p>
    <w:p w:rsidR="00C562CF" w:rsidRPr="00513105" w:rsidRDefault="00C562CF" w:rsidP="00C562CF">
      <w:pPr>
        <w:ind w:left="1440" w:firstLine="720"/>
        <w:jc w:val="both"/>
        <w:rPr>
          <w:szCs w:val="28"/>
        </w:rPr>
      </w:pPr>
      <w:r w:rsidRPr="0003459B">
        <w:rPr>
          <w:szCs w:val="28"/>
        </w:rPr>
        <w:t>- Mạng cục bộ (LAN – Local Area Network) chỉ hệ thống máy tính được kết nối trong phạm vi hẹp như 1 văn phòng, 1 toà nhà…</w:t>
      </w:r>
    </w:p>
    <w:p w:rsidR="00C562CF" w:rsidRDefault="00C562CF" w:rsidP="00C562CF">
      <w:pPr>
        <w:ind w:left="2160"/>
        <w:jc w:val="both"/>
        <w:rPr>
          <w:szCs w:val="28"/>
          <w:lang w:val="en-US"/>
        </w:rPr>
      </w:pPr>
      <w:r w:rsidRPr="0003459B">
        <w:rPr>
          <w:szCs w:val="28"/>
        </w:rPr>
        <w:t xml:space="preserve">- Mạng diện rộng (WAN – </w:t>
      </w:r>
      <w:r>
        <w:rPr>
          <w:szCs w:val="28"/>
        </w:rPr>
        <w:t>Wide Area Network) chỉ hệ thống</w:t>
      </w:r>
    </w:p>
    <w:p w:rsidR="00C562CF" w:rsidRDefault="00C562CF" w:rsidP="00C562CF">
      <w:pPr>
        <w:ind w:left="720" w:firstLine="720"/>
        <w:jc w:val="both"/>
        <w:rPr>
          <w:szCs w:val="28"/>
          <w:lang w:val="en-US"/>
        </w:rPr>
      </w:pPr>
      <w:r w:rsidRPr="0003459B">
        <w:rPr>
          <w:szCs w:val="28"/>
        </w:rPr>
        <w:t xml:space="preserve">máy tính được kết nối trong phạm vi rộng như nhiều toà nhà, nhiều </w:t>
      </w:r>
    </w:p>
    <w:p w:rsidR="00C562CF" w:rsidRPr="004A30BF" w:rsidRDefault="00C562CF" w:rsidP="00C562CF">
      <w:pPr>
        <w:ind w:left="720" w:firstLine="720"/>
        <w:jc w:val="both"/>
        <w:rPr>
          <w:szCs w:val="28"/>
          <w:lang w:val="es-ES"/>
        </w:rPr>
      </w:pPr>
      <w:r w:rsidRPr="0003459B">
        <w:rPr>
          <w:szCs w:val="28"/>
        </w:rPr>
        <w:t>tỉnh thành hay 1 quốc gia, …</w:t>
      </w:r>
    </w:p>
    <w:p w:rsidR="00C562CF" w:rsidRPr="004A30BF" w:rsidRDefault="00C562CF" w:rsidP="00C562CF">
      <w:pPr>
        <w:ind w:left="1520" w:firstLine="320"/>
        <w:jc w:val="both"/>
        <w:rPr>
          <w:b/>
          <w:szCs w:val="28"/>
          <w:lang w:val="es-ES"/>
        </w:rPr>
      </w:pPr>
    </w:p>
    <w:p w:rsidR="0062415F" w:rsidRPr="004A30BF" w:rsidRDefault="0062415F" w:rsidP="00C562CF">
      <w:pPr>
        <w:ind w:left="1520" w:firstLine="320"/>
        <w:jc w:val="both"/>
        <w:rPr>
          <w:b/>
          <w:szCs w:val="28"/>
          <w:lang w:val="es-ES"/>
        </w:rPr>
      </w:pPr>
    </w:p>
    <w:p w:rsidR="0062415F" w:rsidRPr="004A30BF" w:rsidRDefault="0062415F" w:rsidP="00C562CF">
      <w:pPr>
        <w:ind w:left="1520" w:firstLine="320"/>
        <w:jc w:val="both"/>
        <w:rPr>
          <w:b/>
          <w:szCs w:val="28"/>
          <w:lang w:val="es-ES"/>
        </w:rPr>
      </w:pPr>
    </w:p>
    <w:p w:rsidR="00C562CF" w:rsidRPr="004A30BF" w:rsidRDefault="00C562CF" w:rsidP="00C562CF">
      <w:pPr>
        <w:ind w:left="1520" w:firstLine="320"/>
        <w:jc w:val="both"/>
        <w:rPr>
          <w:b/>
          <w:szCs w:val="28"/>
          <w:lang w:val="es-ES"/>
        </w:rPr>
      </w:pPr>
    </w:p>
    <w:p w:rsidR="00337B7A" w:rsidRPr="008223E5" w:rsidRDefault="00337B7A" w:rsidP="006145E3">
      <w:pPr>
        <w:numPr>
          <w:ilvl w:val="0"/>
          <w:numId w:val="28"/>
        </w:numPr>
        <w:tabs>
          <w:tab w:val="clear" w:pos="1700"/>
          <w:tab w:val="num" w:pos="1260"/>
        </w:tabs>
        <w:jc w:val="both"/>
        <w:rPr>
          <w:szCs w:val="28"/>
          <w:lang w:val="en-US"/>
        </w:rPr>
      </w:pPr>
      <w:r w:rsidRPr="008223E5">
        <w:rPr>
          <w:szCs w:val="28"/>
        </w:rPr>
        <w:t>Bài mớ</w:t>
      </w:r>
      <w:r w:rsidR="008223E5" w:rsidRPr="008223E5">
        <w:rPr>
          <w:szCs w:val="28"/>
        </w:rPr>
        <w:t>i</w:t>
      </w:r>
      <w:r w:rsidR="008223E5" w:rsidRPr="008223E5">
        <w:rPr>
          <w:szCs w:val="28"/>
          <w:lang w:val="en-US"/>
        </w:rPr>
        <w:t>.</w:t>
      </w:r>
    </w:p>
    <w:p w:rsidR="00337B7A" w:rsidRPr="0003459B" w:rsidRDefault="00337B7A" w:rsidP="007D0E92">
      <w:pPr>
        <w:spacing w:after="240"/>
        <w:ind w:left="1120"/>
        <w:jc w:val="both"/>
        <w:rPr>
          <w:szCs w:val="28"/>
        </w:rPr>
      </w:pPr>
      <w:r w:rsidRPr="0003459B">
        <w:rPr>
          <w:szCs w:val="28"/>
        </w:rPr>
        <w:t xml:space="preserve">- Ở tiết trước chúng ta đã được làm quen với khái niệm của mạng máy tính. Bây giờ chúng ta tiếp tục đi tìm hiểu tiếp bài tiếp theo thế nào là “Mạng thông tin toàn cầu Internet”. </w:t>
      </w:r>
    </w:p>
    <w:tbl>
      <w:tblPr>
        <w:tblW w:w="8400" w:type="dxa"/>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0"/>
        <w:gridCol w:w="3780"/>
      </w:tblGrid>
      <w:tr w:rsidR="00337B7A" w:rsidRPr="00343C44">
        <w:tc>
          <w:tcPr>
            <w:tcW w:w="4620" w:type="dxa"/>
            <w:shd w:val="clear" w:color="auto" w:fill="auto"/>
          </w:tcPr>
          <w:p w:rsidR="00337B7A" w:rsidRPr="00343C44" w:rsidRDefault="00C562CF" w:rsidP="00343C44">
            <w:pPr>
              <w:jc w:val="center"/>
              <w:rPr>
                <w:b/>
                <w:szCs w:val="28"/>
              </w:rPr>
            </w:pPr>
            <w:r w:rsidRPr="00343C44">
              <w:rPr>
                <w:b/>
                <w:szCs w:val="28"/>
              </w:rPr>
              <w:t>Hoạt động của giáo viên và học sinh</w:t>
            </w:r>
          </w:p>
        </w:tc>
        <w:tc>
          <w:tcPr>
            <w:tcW w:w="3780" w:type="dxa"/>
            <w:shd w:val="clear" w:color="auto" w:fill="auto"/>
          </w:tcPr>
          <w:p w:rsidR="00337B7A" w:rsidRPr="00343C44" w:rsidRDefault="00337B7A" w:rsidP="00343C44">
            <w:pPr>
              <w:jc w:val="center"/>
              <w:rPr>
                <w:b/>
                <w:szCs w:val="28"/>
                <w:lang w:val="en-US"/>
              </w:rPr>
            </w:pPr>
            <w:r w:rsidRPr="00343C44">
              <w:rPr>
                <w:b/>
                <w:szCs w:val="28"/>
              </w:rPr>
              <w:t>Nội dung</w:t>
            </w:r>
            <w:r w:rsidR="00C562CF" w:rsidRPr="00343C44">
              <w:rPr>
                <w:b/>
                <w:szCs w:val="28"/>
                <w:lang w:val="en-US"/>
              </w:rPr>
              <w:t xml:space="preserve"> chính</w:t>
            </w:r>
          </w:p>
        </w:tc>
      </w:tr>
      <w:tr w:rsidR="00337B7A" w:rsidRPr="00343C44">
        <w:tc>
          <w:tcPr>
            <w:tcW w:w="4620" w:type="dxa"/>
            <w:shd w:val="clear" w:color="auto" w:fill="auto"/>
          </w:tcPr>
          <w:p w:rsidR="00337B7A" w:rsidRPr="004A30BF" w:rsidRDefault="00337B7A" w:rsidP="00343C44">
            <w:pPr>
              <w:jc w:val="both"/>
              <w:rPr>
                <w:i/>
                <w:szCs w:val="28"/>
                <w:lang w:val="fr-FR"/>
              </w:rPr>
            </w:pPr>
            <w:r w:rsidRPr="00343C44">
              <w:rPr>
                <w:b/>
                <w:i/>
                <w:szCs w:val="28"/>
                <w:lang w:val="fr-FR"/>
              </w:rPr>
              <w:t>Hoạt động 1</w:t>
            </w:r>
            <w:r w:rsidRPr="00343C44">
              <w:rPr>
                <w:i/>
                <w:szCs w:val="28"/>
                <w:lang w:val="fr-FR"/>
              </w:rPr>
              <w:t>: Internet là gì?</w:t>
            </w:r>
            <w:r w:rsidRPr="004A30BF">
              <w:rPr>
                <w:i/>
                <w:szCs w:val="28"/>
                <w:lang w:val="fr-FR"/>
              </w:rPr>
              <w:t xml:space="preserve"> </w:t>
            </w:r>
          </w:p>
          <w:p w:rsidR="00337B7A" w:rsidRPr="004A30BF" w:rsidRDefault="00337B7A" w:rsidP="00343C44">
            <w:pPr>
              <w:jc w:val="both"/>
              <w:rPr>
                <w:i/>
                <w:szCs w:val="28"/>
                <w:lang w:val="fr-FR"/>
              </w:rPr>
            </w:pPr>
          </w:p>
          <w:p w:rsidR="00A774DF" w:rsidRPr="004A30BF" w:rsidRDefault="00A774DF" w:rsidP="00343C44">
            <w:pPr>
              <w:jc w:val="both"/>
              <w:rPr>
                <w:szCs w:val="28"/>
                <w:lang w:val="fr-FR"/>
              </w:rPr>
            </w:pPr>
          </w:p>
          <w:p w:rsidR="00337B7A" w:rsidRPr="004A30BF" w:rsidRDefault="00A774DF" w:rsidP="00343C44">
            <w:pPr>
              <w:jc w:val="both"/>
              <w:rPr>
                <w:szCs w:val="28"/>
                <w:lang w:val="fr-FR"/>
              </w:rPr>
            </w:pPr>
            <w:r w:rsidRPr="004A30BF">
              <w:rPr>
                <w:szCs w:val="28"/>
                <w:lang w:val="fr-FR"/>
              </w:rPr>
              <w:t>-</w:t>
            </w:r>
            <w:r w:rsidR="00337B7A" w:rsidRPr="004A30BF">
              <w:rPr>
                <w:szCs w:val="28"/>
                <w:lang w:val="fr-FR"/>
              </w:rPr>
              <w:t>Yêu cầu Hs đọc nội dung mục 1.</w:t>
            </w:r>
          </w:p>
          <w:p w:rsidR="00337B7A" w:rsidRPr="004A30BF" w:rsidRDefault="00337B7A" w:rsidP="00343C44">
            <w:pPr>
              <w:jc w:val="both"/>
              <w:rPr>
                <w:szCs w:val="28"/>
                <w:lang w:val="fr-FR"/>
              </w:rPr>
            </w:pPr>
            <w:r w:rsidRPr="004A30BF">
              <w:rPr>
                <w:szCs w:val="28"/>
                <w:lang w:val="fr-FR"/>
              </w:rPr>
              <w:t>GV: Em hãy cho biết khi các máy tính có kết nối Internet thì có những lợi ích gì?</w:t>
            </w:r>
          </w:p>
          <w:p w:rsidR="00337B7A" w:rsidRPr="004A30BF" w:rsidRDefault="00337B7A" w:rsidP="00343C44">
            <w:pPr>
              <w:jc w:val="both"/>
              <w:rPr>
                <w:szCs w:val="28"/>
                <w:lang w:val="fr-FR"/>
              </w:rPr>
            </w:pPr>
            <w:r w:rsidRPr="004A30BF">
              <w:rPr>
                <w:szCs w:val="28"/>
                <w:lang w:val="fr-FR"/>
              </w:rPr>
              <w:t>-</w:t>
            </w:r>
            <w:r w:rsidRPr="004A30BF">
              <w:rPr>
                <w:i/>
                <w:szCs w:val="28"/>
                <w:lang w:val="fr-FR"/>
              </w:rPr>
              <w:t xml:space="preserve"> </w:t>
            </w:r>
            <w:r w:rsidRPr="004A30BF">
              <w:rPr>
                <w:szCs w:val="28"/>
                <w:lang w:val="fr-FR"/>
              </w:rPr>
              <w:t>Internet là mạng kết nối hàng triệu máy tính và mạng máy tính trên khắp thế giới. Cung cấp cho người dùng khả năng khai thác nhiều dịch vụ thông tin khác nhau như: nghe, đọc ...</w:t>
            </w:r>
          </w:p>
          <w:p w:rsidR="00A774DF" w:rsidRPr="004A30BF" w:rsidRDefault="00A774DF" w:rsidP="00343C44">
            <w:pPr>
              <w:jc w:val="both"/>
              <w:rPr>
                <w:szCs w:val="28"/>
                <w:lang w:val="fr-FR"/>
              </w:rPr>
            </w:pPr>
          </w:p>
          <w:p w:rsidR="00337B7A" w:rsidRPr="004A30BF" w:rsidRDefault="00337B7A" w:rsidP="00343C44">
            <w:pPr>
              <w:jc w:val="both"/>
              <w:rPr>
                <w:szCs w:val="28"/>
                <w:lang w:val="fr-FR"/>
              </w:rPr>
            </w:pPr>
            <w:r w:rsidRPr="004A30BF">
              <w:rPr>
                <w:szCs w:val="28"/>
                <w:lang w:val="fr-FR"/>
              </w:rPr>
              <w:t>GV: Vậy mạng máy tính này do ai quản lý?</w:t>
            </w:r>
          </w:p>
          <w:p w:rsidR="00337B7A" w:rsidRPr="00343C44" w:rsidRDefault="00337B7A" w:rsidP="00343C44">
            <w:pPr>
              <w:jc w:val="both"/>
              <w:rPr>
                <w:szCs w:val="28"/>
                <w:lang w:val="fr-FR"/>
              </w:rPr>
            </w:pPr>
            <w:r w:rsidRPr="00343C44">
              <w:rPr>
                <w:szCs w:val="28"/>
                <w:lang w:val="fr-FR"/>
              </w:rPr>
              <w:t>- Mạng Internet là của chung không ai là chủ thực sự của nó.</w:t>
            </w:r>
          </w:p>
          <w:p w:rsidR="00337B7A" w:rsidRPr="00343C44" w:rsidRDefault="00337B7A" w:rsidP="00343C44">
            <w:pPr>
              <w:jc w:val="both"/>
              <w:rPr>
                <w:szCs w:val="28"/>
                <w:lang w:val="fr-FR"/>
              </w:rPr>
            </w:pPr>
          </w:p>
          <w:p w:rsidR="00337B7A" w:rsidRPr="00343C44" w:rsidRDefault="00337B7A" w:rsidP="00343C44">
            <w:pPr>
              <w:jc w:val="both"/>
              <w:rPr>
                <w:szCs w:val="28"/>
                <w:lang w:val="fr-FR"/>
              </w:rPr>
            </w:pPr>
            <w:r w:rsidRPr="00343C44">
              <w:rPr>
                <w:szCs w:val="28"/>
                <w:lang w:val="fr-FR"/>
              </w:rPr>
              <w:t>GV: Khi các máy tính này kết nối vào mạng Interet thì như thế nào?</w:t>
            </w:r>
          </w:p>
          <w:p w:rsidR="00337B7A" w:rsidRPr="00343C44" w:rsidRDefault="00337B7A" w:rsidP="00343C44">
            <w:pPr>
              <w:jc w:val="both"/>
              <w:rPr>
                <w:szCs w:val="28"/>
                <w:lang w:val="fr-FR"/>
              </w:rPr>
            </w:pPr>
            <w:r w:rsidRPr="00343C44">
              <w:rPr>
                <w:szCs w:val="28"/>
                <w:lang w:val="fr-FR"/>
              </w:rPr>
              <w:t>- Các máy tính đơn lẻ hoặc mạng máy tính tham gia vào mạng Internet một cách tự nguyện và bình đẳng.</w:t>
            </w:r>
          </w:p>
          <w:p w:rsidR="00337B7A" w:rsidRPr="00343C44" w:rsidRDefault="00337B7A" w:rsidP="00343C44">
            <w:pPr>
              <w:jc w:val="both"/>
              <w:rPr>
                <w:szCs w:val="28"/>
                <w:lang w:val="fr-FR"/>
              </w:rPr>
            </w:pPr>
            <w:r w:rsidRPr="00343C44">
              <w:rPr>
                <w:szCs w:val="28"/>
                <w:lang w:val="fr-FR"/>
              </w:rPr>
              <w:t>Gv: Nhận xét và bổ sung những ý nếu còn thiếu.</w:t>
            </w:r>
          </w:p>
          <w:p w:rsidR="00337B7A" w:rsidRDefault="00337B7A" w:rsidP="00343C44">
            <w:pPr>
              <w:jc w:val="both"/>
              <w:rPr>
                <w:b/>
                <w:i/>
                <w:szCs w:val="28"/>
                <w:lang w:val="fr-FR"/>
              </w:rPr>
            </w:pPr>
          </w:p>
          <w:p w:rsidR="008223E5" w:rsidRDefault="008223E5" w:rsidP="00343C44">
            <w:pPr>
              <w:jc w:val="both"/>
              <w:rPr>
                <w:b/>
                <w:i/>
                <w:szCs w:val="28"/>
                <w:lang w:val="fr-FR"/>
              </w:rPr>
            </w:pPr>
          </w:p>
          <w:p w:rsidR="008223E5" w:rsidRPr="00343C44" w:rsidRDefault="008223E5" w:rsidP="00343C44">
            <w:pPr>
              <w:jc w:val="both"/>
              <w:rPr>
                <w:b/>
                <w:i/>
                <w:szCs w:val="28"/>
                <w:lang w:val="fr-FR"/>
              </w:rPr>
            </w:pPr>
          </w:p>
          <w:p w:rsidR="00337B7A" w:rsidRPr="004A30BF" w:rsidRDefault="00337B7A" w:rsidP="00343C44">
            <w:pPr>
              <w:jc w:val="both"/>
              <w:rPr>
                <w:i/>
                <w:szCs w:val="28"/>
                <w:lang w:val="fr-FR"/>
              </w:rPr>
            </w:pPr>
            <w:r w:rsidRPr="00343C44">
              <w:rPr>
                <w:b/>
                <w:i/>
                <w:szCs w:val="28"/>
                <w:lang w:val="fr-FR"/>
              </w:rPr>
              <w:t>Hoạt động 2</w:t>
            </w:r>
            <w:r w:rsidRPr="00343C44">
              <w:rPr>
                <w:i/>
                <w:szCs w:val="28"/>
                <w:lang w:val="fr-FR"/>
              </w:rPr>
              <w:t>: Một số dịch vụ trên Internet.</w:t>
            </w:r>
            <w:r w:rsidR="008223E5">
              <w:rPr>
                <w:i/>
                <w:szCs w:val="28"/>
                <w:lang w:val="fr-FR"/>
              </w:rPr>
              <w:t xml:space="preserve"> </w:t>
            </w:r>
          </w:p>
          <w:p w:rsidR="00337B7A" w:rsidRPr="004A30BF" w:rsidRDefault="00337B7A" w:rsidP="00343C44">
            <w:pPr>
              <w:jc w:val="both"/>
              <w:rPr>
                <w:szCs w:val="28"/>
                <w:lang w:val="fr-FR"/>
              </w:rPr>
            </w:pPr>
            <w:r w:rsidRPr="004A30BF">
              <w:rPr>
                <w:szCs w:val="28"/>
                <w:lang w:val="fr-FR"/>
              </w:rPr>
              <w:t>GV: Giới thiệu cho Hs biết thế nào là World Wide Web.</w:t>
            </w:r>
          </w:p>
          <w:p w:rsidR="00337B7A" w:rsidRPr="004A30BF" w:rsidRDefault="00337B7A" w:rsidP="00343C44">
            <w:pPr>
              <w:jc w:val="both"/>
              <w:rPr>
                <w:szCs w:val="28"/>
                <w:lang w:val="fr-FR"/>
              </w:rPr>
            </w:pPr>
            <w:r w:rsidRPr="004A30BF">
              <w:rPr>
                <w:szCs w:val="28"/>
                <w:lang w:val="fr-FR"/>
              </w:rPr>
              <w:t>Dịch vụ này tổ chức thông tin (gồm văn bản, hình ảnh, …) dưới các trang nội dung, được gọi là các trang Web.</w:t>
            </w:r>
          </w:p>
          <w:p w:rsidR="00337B7A" w:rsidRPr="004A30BF" w:rsidRDefault="00337B7A" w:rsidP="00343C44">
            <w:pPr>
              <w:jc w:val="both"/>
              <w:rPr>
                <w:szCs w:val="28"/>
                <w:lang w:val="fr-FR"/>
              </w:rPr>
            </w:pPr>
            <w:r w:rsidRPr="004A30BF">
              <w:rPr>
                <w:szCs w:val="28"/>
                <w:lang w:val="fr-FR"/>
              </w:rPr>
              <w:t xml:space="preserve"> </w:t>
            </w:r>
          </w:p>
          <w:p w:rsidR="00337B7A" w:rsidRPr="004A30BF" w:rsidRDefault="00337B7A" w:rsidP="00343C44">
            <w:pPr>
              <w:jc w:val="both"/>
              <w:rPr>
                <w:szCs w:val="28"/>
                <w:lang w:val="fr-FR"/>
              </w:rPr>
            </w:pPr>
          </w:p>
          <w:p w:rsidR="0064344C" w:rsidRPr="004A30BF" w:rsidRDefault="0064344C" w:rsidP="00343C44">
            <w:pPr>
              <w:jc w:val="both"/>
              <w:rPr>
                <w:szCs w:val="28"/>
                <w:lang w:val="fr-FR"/>
              </w:rPr>
            </w:pPr>
          </w:p>
          <w:p w:rsidR="0064344C" w:rsidRPr="004A30BF" w:rsidRDefault="0064344C" w:rsidP="00343C44">
            <w:pPr>
              <w:jc w:val="both"/>
              <w:rPr>
                <w:szCs w:val="28"/>
                <w:lang w:val="fr-FR"/>
              </w:rPr>
            </w:pPr>
          </w:p>
          <w:p w:rsidR="0064344C" w:rsidRPr="004A30BF" w:rsidRDefault="0064344C" w:rsidP="00343C44">
            <w:pPr>
              <w:jc w:val="both"/>
              <w:rPr>
                <w:szCs w:val="28"/>
                <w:lang w:val="fr-FR"/>
              </w:rPr>
            </w:pPr>
          </w:p>
          <w:p w:rsidR="0064344C" w:rsidRPr="004A30BF" w:rsidRDefault="0064344C" w:rsidP="00343C44">
            <w:pPr>
              <w:jc w:val="both"/>
              <w:rPr>
                <w:szCs w:val="28"/>
                <w:lang w:val="fr-FR"/>
              </w:rPr>
            </w:pPr>
          </w:p>
          <w:p w:rsidR="0064344C" w:rsidRPr="004A30BF" w:rsidRDefault="0064344C" w:rsidP="00343C44">
            <w:pPr>
              <w:jc w:val="both"/>
              <w:rPr>
                <w:szCs w:val="28"/>
                <w:lang w:val="fr-FR"/>
              </w:rPr>
            </w:pPr>
          </w:p>
          <w:p w:rsidR="0064344C" w:rsidRPr="004A30BF" w:rsidRDefault="0064344C" w:rsidP="00343C44">
            <w:pPr>
              <w:jc w:val="both"/>
              <w:rPr>
                <w:szCs w:val="28"/>
                <w:lang w:val="fr-FR"/>
              </w:rPr>
            </w:pPr>
          </w:p>
          <w:p w:rsidR="0064344C" w:rsidRPr="004A30BF" w:rsidRDefault="0064344C" w:rsidP="00343C44">
            <w:pPr>
              <w:jc w:val="both"/>
              <w:rPr>
                <w:szCs w:val="28"/>
                <w:lang w:val="fr-FR"/>
              </w:rPr>
            </w:pPr>
          </w:p>
          <w:p w:rsidR="0064344C" w:rsidRPr="004A30BF" w:rsidRDefault="0064344C" w:rsidP="00343C44">
            <w:pPr>
              <w:jc w:val="both"/>
              <w:rPr>
                <w:szCs w:val="28"/>
                <w:lang w:val="fr-FR"/>
              </w:rPr>
            </w:pPr>
          </w:p>
          <w:p w:rsidR="0064344C" w:rsidRPr="004A30BF" w:rsidRDefault="0064344C" w:rsidP="00343C44">
            <w:pPr>
              <w:jc w:val="both"/>
              <w:rPr>
                <w:szCs w:val="28"/>
                <w:lang w:val="fr-FR"/>
              </w:rPr>
            </w:pPr>
          </w:p>
          <w:p w:rsidR="0064344C" w:rsidRPr="004A30BF" w:rsidRDefault="0064344C" w:rsidP="00343C44">
            <w:pPr>
              <w:jc w:val="both"/>
              <w:rPr>
                <w:szCs w:val="28"/>
                <w:lang w:val="fr-FR"/>
              </w:rPr>
            </w:pPr>
          </w:p>
          <w:p w:rsidR="0064344C" w:rsidRPr="004A30BF" w:rsidRDefault="0064344C" w:rsidP="00343C44">
            <w:pPr>
              <w:jc w:val="both"/>
              <w:rPr>
                <w:szCs w:val="28"/>
                <w:lang w:val="fr-FR"/>
              </w:rPr>
            </w:pPr>
          </w:p>
          <w:p w:rsidR="00337B7A" w:rsidRPr="004A30BF" w:rsidRDefault="00337B7A" w:rsidP="00343C44">
            <w:pPr>
              <w:jc w:val="both"/>
              <w:rPr>
                <w:szCs w:val="28"/>
                <w:lang w:val="fr-FR"/>
              </w:rPr>
            </w:pPr>
            <w:r w:rsidRPr="004A30BF">
              <w:rPr>
                <w:szCs w:val="28"/>
                <w:lang w:val="fr-FR"/>
              </w:rPr>
              <w:t>GV: Giới thiệu cho Hs biết thế nào là máy tìm kiếm thông tin. Thế nào là danh mục thông tin?</w:t>
            </w:r>
          </w:p>
          <w:p w:rsidR="00337B7A" w:rsidRPr="004A30BF" w:rsidRDefault="00337B7A" w:rsidP="00343C44">
            <w:pPr>
              <w:jc w:val="both"/>
              <w:rPr>
                <w:szCs w:val="28"/>
                <w:lang w:val="fr-FR"/>
              </w:rPr>
            </w:pPr>
            <w:r w:rsidRPr="004A30BF">
              <w:rPr>
                <w:szCs w:val="28"/>
                <w:lang w:val="fr-FR"/>
              </w:rPr>
              <w:t xml:space="preserve"> </w:t>
            </w:r>
          </w:p>
        </w:tc>
        <w:tc>
          <w:tcPr>
            <w:tcW w:w="3780" w:type="dxa"/>
            <w:shd w:val="clear" w:color="auto" w:fill="auto"/>
          </w:tcPr>
          <w:p w:rsidR="00A774DF" w:rsidRPr="00343C44" w:rsidRDefault="00337B7A" w:rsidP="006145E3">
            <w:pPr>
              <w:numPr>
                <w:ilvl w:val="0"/>
                <w:numId w:val="29"/>
              </w:numPr>
              <w:tabs>
                <w:tab w:val="clear" w:pos="720"/>
                <w:tab w:val="num" w:pos="312"/>
              </w:tabs>
              <w:ind w:hanging="720"/>
              <w:jc w:val="both"/>
              <w:rPr>
                <w:b/>
                <w:szCs w:val="28"/>
                <w:lang w:val="nl-NL"/>
              </w:rPr>
            </w:pPr>
            <w:r w:rsidRPr="00343C44">
              <w:rPr>
                <w:b/>
                <w:szCs w:val="28"/>
                <w:lang w:val="nl-NL"/>
              </w:rPr>
              <w:t>Internet là gì?</w:t>
            </w:r>
          </w:p>
          <w:p w:rsidR="00337B7A" w:rsidRPr="00343C44" w:rsidRDefault="00337B7A" w:rsidP="00343C44">
            <w:pPr>
              <w:jc w:val="both"/>
              <w:rPr>
                <w:szCs w:val="28"/>
                <w:lang w:val="nl-NL"/>
              </w:rPr>
            </w:pPr>
            <w:r w:rsidRPr="00343C44">
              <w:rPr>
                <w:i/>
                <w:szCs w:val="28"/>
                <w:lang w:val="nl-NL"/>
              </w:rPr>
              <w:br/>
              <w:t xml:space="preserve">- </w:t>
            </w:r>
            <w:r w:rsidRPr="00343C44">
              <w:rPr>
                <w:szCs w:val="28"/>
                <w:lang w:val="nl-NL"/>
              </w:rPr>
              <w:t>Internet là mạng kết nối hàng triệu máy tính và mạng máy tính trên khắp thế giới. Cung cấp cho người dùng khả năng khai thác nhiều dịch vụ thông tin khác nhau như: nghe, đọc ...</w:t>
            </w:r>
            <w:r w:rsidRPr="00343C44">
              <w:rPr>
                <w:szCs w:val="28"/>
                <w:lang w:val="nl-NL"/>
              </w:rPr>
              <w:br/>
            </w:r>
          </w:p>
          <w:p w:rsidR="00337B7A" w:rsidRPr="00343C44" w:rsidRDefault="00337B7A" w:rsidP="00343C44">
            <w:pPr>
              <w:jc w:val="both"/>
              <w:rPr>
                <w:szCs w:val="28"/>
                <w:lang w:val="nl-NL"/>
              </w:rPr>
            </w:pPr>
          </w:p>
          <w:p w:rsidR="00337B7A" w:rsidRPr="00343C44" w:rsidRDefault="00337B7A" w:rsidP="00343C44">
            <w:pPr>
              <w:jc w:val="both"/>
              <w:rPr>
                <w:szCs w:val="28"/>
                <w:lang w:val="nl-NL"/>
              </w:rPr>
            </w:pPr>
          </w:p>
          <w:p w:rsidR="00337B7A" w:rsidRPr="00343C44" w:rsidRDefault="00337B7A" w:rsidP="00343C44">
            <w:pPr>
              <w:jc w:val="both"/>
              <w:rPr>
                <w:szCs w:val="28"/>
                <w:lang w:val="nl-NL"/>
              </w:rPr>
            </w:pPr>
          </w:p>
          <w:p w:rsidR="00337B7A" w:rsidRPr="00343C44" w:rsidRDefault="00337B7A" w:rsidP="00343C44">
            <w:pPr>
              <w:jc w:val="both"/>
              <w:rPr>
                <w:szCs w:val="28"/>
                <w:lang w:val="nl-NL"/>
              </w:rPr>
            </w:pPr>
          </w:p>
          <w:p w:rsidR="00337B7A" w:rsidRPr="00343C44" w:rsidRDefault="00337B7A" w:rsidP="00343C44">
            <w:pPr>
              <w:jc w:val="both"/>
              <w:rPr>
                <w:szCs w:val="28"/>
                <w:lang w:val="nl-NL"/>
              </w:rPr>
            </w:pPr>
          </w:p>
          <w:p w:rsidR="00337B7A" w:rsidRPr="004A30BF" w:rsidRDefault="00337B7A" w:rsidP="00343C44">
            <w:pPr>
              <w:jc w:val="both"/>
              <w:rPr>
                <w:szCs w:val="28"/>
                <w:lang w:val="nl-NL"/>
              </w:rPr>
            </w:pPr>
            <w:r w:rsidRPr="004A30BF">
              <w:rPr>
                <w:szCs w:val="28"/>
                <w:lang w:val="nl-NL"/>
              </w:rPr>
              <w:t>- Mạng Internet là của chung, không ai là chủ thực sự của nó.</w:t>
            </w:r>
            <w:r w:rsidRPr="004A30BF">
              <w:rPr>
                <w:szCs w:val="28"/>
                <w:lang w:val="nl-NL"/>
              </w:rPr>
              <w:br/>
            </w:r>
          </w:p>
          <w:p w:rsidR="00337B7A" w:rsidRPr="004A30BF" w:rsidRDefault="00337B7A" w:rsidP="00343C44">
            <w:pPr>
              <w:jc w:val="both"/>
              <w:rPr>
                <w:szCs w:val="28"/>
                <w:lang w:val="nl-NL"/>
              </w:rPr>
            </w:pPr>
          </w:p>
          <w:p w:rsidR="00337B7A" w:rsidRPr="004A30BF" w:rsidRDefault="00337B7A" w:rsidP="00343C44">
            <w:pPr>
              <w:jc w:val="both"/>
              <w:rPr>
                <w:szCs w:val="28"/>
                <w:lang w:val="nl-NL"/>
              </w:rPr>
            </w:pPr>
          </w:p>
          <w:p w:rsidR="00337B7A" w:rsidRPr="004A30BF" w:rsidRDefault="00337B7A" w:rsidP="00343C44">
            <w:pPr>
              <w:jc w:val="both"/>
              <w:rPr>
                <w:szCs w:val="28"/>
                <w:lang w:val="nl-NL"/>
              </w:rPr>
            </w:pPr>
          </w:p>
          <w:p w:rsidR="00337B7A" w:rsidRPr="004A30BF" w:rsidRDefault="00337B7A" w:rsidP="00343C44">
            <w:pPr>
              <w:jc w:val="both"/>
              <w:rPr>
                <w:szCs w:val="28"/>
                <w:lang w:val="nl-NL"/>
              </w:rPr>
            </w:pPr>
          </w:p>
          <w:p w:rsidR="00337B7A" w:rsidRPr="004A30BF" w:rsidRDefault="00337B7A" w:rsidP="00343C44">
            <w:pPr>
              <w:jc w:val="both"/>
              <w:rPr>
                <w:szCs w:val="28"/>
                <w:lang w:val="nl-NL"/>
              </w:rPr>
            </w:pPr>
            <w:r w:rsidRPr="004A30BF">
              <w:rPr>
                <w:szCs w:val="28"/>
                <w:lang w:val="nl-NL"/>
              </w:rPr>
              <w:t>- Các máy tính đơn lẻ hoặc mạng máy tính tham gia vào mạng Internet một cách tự nguyện và bình đẳng.</w:t>
            </w:r>
          </w:p>
          <w:p w:rsidR="00337B7A" w:rsidRPr="004A30BF" w:rsidRDefault="00337B7A" w:rsidP="00343C44">
            <w:pPr>
              <w:jc w:val="both"/>
              <w:rPr>
                <w:szCs w:val="28"/>
                <w:lang w:val="nl-NL"/>
              </w:rPr>
            </w:pPr>
          </w:p>
          <w:p w:rsidR="00337B7A" w:rsidRPr="004A30BF" w:rsidRDefault="00337B7A" w:rsidP="00343C44">
            <w:pPr>
              <w:jc w:val="both"/>
              <w:rPr>
                <w:szCs w:val="28"/>
                <w:lang w:val="nl-NL"/>
              </w:rPr>
            </w:pPr>
          </w:p>
          <w:p w:rsidR="00337B7A" w:rsidRPr="004A30BF" w:rsidRDefault="00337B7A" w:rsidP="00343C44">
            <w:pPr>
              <w:jc w:val="both"/>
              <w:rPr>
                <w:b/>
                <w:i/>
                <w:szCs w:val="28"/>
                <w:lang w:val="nl-NL"/>
              </w:rPr>
            </w:pPr>
            <w:r w:rsidRPr="004A30BF">
              <w:rPr>
                <w:b/>
                <w:i/>
                <w:szCs w:val="28"/>
                <w:lang w:val="nl-NL"/>
              </w:rPr>
              <w:t>2.</w:t>
            </w:r>
            <w:r w:rsidRPr="004A30BF">
              <w:rPr>
                <w:b/>
                <w:szCs w:val="28"/>
                <w:lang w:val="nl-NL"/>
              </w:rPr>
              <w:t xml:space="preserve"> </w:t>
            </w:r>
            <w:r w:rsidRPr="004A30BF">
              <w:rPr>
                <w:b/>
                <w:i/>
                <w:szCs w:val="28"/>
                <w:lang w:val="nl-NL"/>
              </w:rPr>
              <w:t>Một số dịch vụ trên Internet</w:t>
            </w:r>
            <w:r w:rsidRPr="004A30BF">
              <w:rPr>
                <w:b/>
                <w:i/>
                <w:szCs w:val="28"/>
                <w:lang w:val="nl-NL"/>
              </w:rPr>
              <w:br/>
            </w:r>
          </w:p>
          <w:p w:rsidR="00337B7A" w:rsidRPr="004A30BF" w:rsidRDefault="00337B7A" w:rsidP="00343C44">
            <w:pPr>
              <w:jc w:val="both"/>
              <w:rPr>
                <w:szCs w:val="28"/>
                <w:lang w:val="nl-NL"/>
              </w:rPr>
            </w:pPr>
            <w:r w:rsidRPr="004A30BF">
              <w:rPr>
                <w:b/>
                <w:i/>
                <w:szCs w:val="28"/>
                <w:lang w:val="nl-NL"/>
              </w:rPr>
              <w:t>a. Tổ chức và khai thác thông tin trên Web.</w:t>
            </w:r>
            <w:r w:rsidRPr="004A30BF">
              <w:rPr>
                <w:i/>
                <w:szCs w:val="28"/>
                <w:lang w:val="nl-NL"/>
              </w:rPr>
              <w:br/>
              <w:t xml:space="preserve">- </w:t>
            </w:r>
            <w:r w:rsidRPr="004A30BF">
              <w:rPr>
                <w:szCs w:val="28"/>
                <w:lang w:val="nl-NL"/>
              </w:rPr>
              <w:t>Dịch vụ được sử dụng phổ biến nhất của Internet là tổ chức và khai thác thông tin trên World Wide Web (WWW, còn gọi là Web).</w:t>
            </w:r>
            <w:r w:rsidRPr="004A30BF">
              <w:rPr>
                <w:szCs w:val="28"/>
                <w:lang w:val="nl-NL"/>
              </w:rPr>
              <w:br/>
            </w:r>
          </w:p>
          <w:p w:rsidR="00337B7A" w:rsidRPr="004A30BF" w:rsidRDefault="00337B7A" w:rsidP="00343C44">
            <w:pPr>
              <w:jc w:val="both"/>
              <w:rPr>
                <w:szCs w:val="28"/>
                <w:lang w:val="nl-NL"/>
              </w:rPr>
            </w:pPr>
            <w:r w:rsidRPr="004A30BF">
              <w:rPr>
                <w:b/>
                <w:i/>
                <w:szCs w:val="28"/>
                <w:lang w:val="nl-NL"/>
              </w:rPr>
              <w:t>b. Tìm kiếm thông tin trên Internet.</w:t>
            </w:r>
            <w:r w:rsidRPr="004A30BF">
              <w:rPr>
                <w:i/>
                <w:szCs w:val="28"/>
                <w:lang w:val="nl-NL"/>
              </w:rPr>
              <w:br/>
            </w:r>
            <w:r w:rsidRPr="004A30BF">
              <w:rPr>
                <w:szCs w:val="28"/>
                <w:lang w:val="nl-NL"/>
              </w:rPr>
              <w:t>- Máy tìm kiếm là công cụ được cung cấp trên Internet giúp tìm kiếm thông tin trên đó dựa trên cơ sở các từ khoá liên quan đến vấn đề tìm kiếm.</w:t>
            </w:r>
            <w:r w:rsidRPr="004A30BF">
              <w:rPr>
                <w:szCs w:val="28"/>
                <w:lang w:val="nl-NL"/>
              </w:rPr>
              <w:br/>
            </w:r>
          </w:p>
          <w:p w:rsidR="00337B7A" w:rsidRPr="004A30BF" w:rsidRDefault="00337B7A" w:rsidP="00343C44">
            <w:pPr>
              <w:jc w:val="both"/>
              <w:rPr>
                <w:szCs w:val="28"/>
                <w:lang w:val="nl-NL"/>
              </w:rPr>
            </w:pPr>
            <w:r w:rsidRPr="004A30BF">
              <w:rPr>
                <w:szCs w:val="28"/>
                <w:lang w:val="nl-NL"/>
              </w:rPr>
              <w:t>- Danh mục thông tin (Directory) là trang Web chứa danh sách các trang Web khác có nội dung được phân theo các chủ đề.</w:t>
            </w:r>
          </w:p>
        </w:tc>
      </w:tr>
    </w:tbl>
    <w:p w:rsidR="00337B7A" w:rsidRPr="008223E5" w:rsidRDefault="007D0E92" w:rsidP="00337B7A">
      <w:pPr>
        <w:spacing w:before="120"/>
        <w:ind w:left="700" w:firstLine="140"/>
        <w:rPr>
          <w:szCs w:val="28"/>
          <w:lang w:val="en-US"/>
        </w:rPr>
      </w:pPr>
      <w:r w:rsidRPr="008223E5">
        <w:rPr>
          <w:szCs w:val="28"/>
          <w:lang w:val="en-US"/>
        </w:rPr>
        <w:t>4</w:t>
      </w:r>
      <w:r w:rsidR="00337B7A" w:rsidRPr="008223E5">
        <w:rPr>
          <w:szCs w:val="28"/>
        </w:rPr>
        <w:t>. Củng cố.</w:t>
      </w:r>
    </w:p>
    <w:p w:rsidR="00337B7A" w:rsidRPr="008223E5" w:rsidRDefault="00337B7A" w:rsidP="006D3178">
      <w:pPr>
        <w:numPr>
          <w:ilvl w:val="0"/>
          <w:numId w:val="2"/>
        </w:numPr>
        <w:tabs>
          <w:tab w:val="clear" w:pos="720"/>
          <w:tab w:val="num" w:pos="1560"/>
        </w:tabs>
        <w:ind w:left="1560"/>
        <w:rPr>
          <w:szCs w:val="28"/>
          <w:lang w:val="pt-BR"/>
        </w:rPr>
      </w:pPr>
      <w:r w:rsidRPr="008223E5">
        <w:rPr>
          <w:szCs w:val="28"/>
          <w:lang w:val="pt-BR"/>
        </w:rPr>
        <w:t>Em hãy cho biết mạng Internet là gì?</w:t>
      </w:r>
    </w:p>
    <w:p w:rsidR="00337B7A" w:rsidRPr="008223E5" w:rsidRDefault="00337B7A" w:rsidP="006D3178">
      <w:pPr>
        <w:numPr>
          <w:ilvl w:val="0"/>
          <w:numId w:val="2"/>
        </w:numPr>
        <w:tabs>
          <w:tab w:val="clear" w:pos="720"/>
          <w:tab w:val="num" w:pos="1560"/>
        </w:tabs>
        <w:ind w:left="1560"/>
        <w:rPr>
          <w:szCs w:val="28"/>
          <w:lang w:val="pt-BR"/>
        </w:rPr>
      </w:pPr>
      <w:r w:rsidRPr="008223E5">
        <w:rPr>
          <w:szCs w:val="28"/>
          <w:lang w:val="pt-BR"/>
        </w:rPr>
        <w:t>Em hãy cho bíêt một vài dịch vụ trên Internet là gì?</w:t>
      </w:r>
    </w:p>
    <w:p w:rsidR="00337B7A" w:rsidRPr="008223E5" w:rsidRDefault="007D0E92" w:rsidP="00337B7A">
      <w:pPr>
        <w:ind w:left="840"/>
        <w:rPr>
          <w:b/>
          <w:szCs w:val="28"/>
          <w:lang w:val="en-US"/>
        </w:rPr>
      </w:pPr>
      <w:r w:rsidRPr="008223E5">
        <w:rPr>
          <w:szCs w:val="28"/>
          <w:lang w:val="pt-BR"/>
        </w:rPr>
        <w:t>5</w:t>
      </w:r>
      <w:r w:rsidR="00C562CF" w:rsidRPr="008223E5">
        <w:rPr>
          <w:szCs w:val="28"/>
        </w:rPr>
        <w:t xml:space="preserve">. Hướng dẫn </w:t>
      </w:r>
      <w:r w:rsidR="00C562CF" w:rsidRPr="008223E5">
        <w:rPr>
          <w:szCs w:val="28"/>
          <w:lang w:val="pt-BR"/>
        </w:rPr>
        <w:t>học sinh học ở</w:t>
      </w:r>
      <w:r w:rsidR="00337B7A" w:rsidRPr="008223E5">
        <w:rPr>
          <w:szCs w:val="28"/>
        </w:rPr>
        <w:t xml:space="preserve"> nhà.</w:t>
      </w:r>
    </w:p>
    <w:p w:rsidR="00337B7A" w:rsidRPr="0003459B" w:rsidRDefault="00337B7A" w:rsidP="006D3178">
      <w:pPr>
        <w:numPr>
          <w:ilvl w:val="0"/>
          <w:numId w:val="2"/>
        </w:numPr>
        <w:tabs>
          <w:tab w:val="clear" w:pos="720"/>
          <w:tab w:val="num" w:pos="1560"/>
        </w:tabs>
        <w:ind w:left="1560"/>
        <w:rPr>
          <w:szCs w:val="28"/>
        </w:rPr>
      </w:pPr>
      <w:r w:rsidRPr="0003459B">
        <w:rPr>
          <w:szCs w:val="28"/>
        </w:rPr>
        <w:t>Về nhà học bài cũ và xem trước Phần còn lại của bài 2.</w:t>
      </w:r>
    </w:p>
    <w:p w:rsidR="00337B7A" w:rsidRPr="0003459B" w:rsidRDefault="007D0E92" w:rsidP="00337B7A">
      <w:pPr>
        <w:ind w:left="560"/>
        <w:rPr>
          <w:b/>
          <w:szCs w:val="28"/>
        </w:rPr>
      </w:pPr>
      <w:r w:rsidRPr="007D0E92">
        <w:rPr>
          <w:b/>
          <w:szCs w:val="28"/>
        </w:rPr>
        <w:t>IV. Rút kinh nghiệm</w:t>
      </w:r>
      <w:r w:rsidR="00C562CF" w:rsidRPr="00513105">
        <w:rPr>
          <w:b/>
          <w:szCs w:val="28"/>
        </w:rPr>
        <w:t xml:space="preserve"> sau tiết dạy</w:t>
      </w:r>
      <w:r w:rsidR="00337B7A" w:rsidRPr="0003459B">
        <w:rPr>
          <w:b/>
          <w:szCs w:val="28"/>
        </w:rPr>
        <w:t>.</w:t>
      </w:r>
    </w:p>
    <w:p w:rsidR="00337B7A" w:rsidRPr="0003459B" w:rsidRDefault="00337B7A" w:rsidP="00337B7A">
      <w:pPr>
        <w:ind w:firstLine="560"/>
        <w:rPr>
          <w:szCs w:val="28"/>
        </w:rPr>
      </w:pPr>
      <w:r w:rsidRPr="0003459B">
        <w:rPr>
          <w:szCs w:val="28"/>
        </w:rPr>
        <w:t>………………………………………………………………………………</w:t>
      </w:r>
    </w:p>
    <w:p w:rsidR="00337B7A" w:rsidRPr="0003459B" w:rsidRDefault="00337B7A" w:rsidP="00337B7A">
      <w:pPr>
        <w:ind w:firstLine="560"/>
        <w:rPr>
          <w:szCs w:val="28"/>
        </w:rPr>
      </w:pPr>
      <w:r w:rsidRPr="0003459B">
        <w:rPr>
          <w:szCs w:val="28"/>
        </w:rPr>
        <w:t>………………………………………………………………………………</w:t>
      </w:r>
    </w:p>
    <w:p w:rsidR="00337B7A" w:rsidRPr="0003459B" w:rsidRDefault="00337B7A" w:rsidP="00337B7A">
      <w:pPr>
        <w:ind w:firstLine="560"/>
        <w:rPr>
          <w:szCs w:val="28"/>
        </w:rPr>
      </w:pPr>
      <w:r w:rsidRPr="0003459B">
        <w:rPr>
          <w:szCs w:val="28"/>
        </w:rPr>
        <w:t>………………………………………………………………………………</w:t>
      </w:r>
    </w:p>
    <w:p w:rsidR="00337B7A" w:rsidRPr="00513105" w:rsidRDefault="00337B7A" w:rsidP="00337B7A">
      <w:pPr>
        <w:ind w:firstLine="560"/>
        <w:rPr>
          <w:szCs w:val="28"/>
        </w:rPr>
      </w:pPr>
    </w:p>
    <w:p w:rsidR="00C562CF" w:rsidRPr="00513105" w:rsidRDefault="00C562CF" w:rsidP="00337B7A">
      <w:pPr>
        <w:ind w:firstLine="560"/>
        <w:rPr>
          <w:szCs w:val="28"/>
        </w:rPr>
      </w:pPr>
    </w:p>
    <w:p w:rsidR="00C562CF" w:rsidRPr="00513105" w:rsidRDefault="00C562CF" w:rsidP="00337B7A">
      <w:pPr>
        <w:ind w:firstLine="560"/>
        <w:rPr>
          <w:szCs w:val="28"/>
        </w:rPr>
      </w:pPr>
    </w:p>
    <w:p w:rsidR="00B15736" w:rsidRPr="00513105" w:rsidRDefault="00B15736" w:rsidP="00337B7A">
      <w:pPr>
        <w:ind w:firstLine="560"/>
        <w:rPr>
          <w:szCs w:val="28"/>
        </w:rPr>
      </w:pPr>
    </w:p>
    <w:p w:rsidR="00B15736" w:rsidRPr="00513105" w:rsidRDefault="00B15736" w:rsidP="00337B7A">
      <w:pPr>
        <w:ind w:firstLine="560"/>
        <w:rPr>
          <w:szCs w:val="28"/>
        </w:rPr>
      </w:pPr>
    </w:p>
    <w:p w:rsidR="00B15736" w:rsidRPr="00513105" w:rsidRDefault="00B15736" w:rsidP="00337B7A">
      <w:pPr>
        <w:ind w:firstLine="560"/>
        <w:rPr>
          <w:szCs w:val="28"/>
        </w:rPr>
      </w:pPr>
    </w:p>
    <w:p w:rsidR="00B15736" w:rsidRPr="00513105" w:rsidRDefault="00B15736" w:rsidP="00337B7A">
      <w:pPr>
        <w:ind w:firstLine="560"/>
        <w:rPr>
          <w:szCs w:val="28"/>
        </w:rPr>
      </w:pPr>
    </w:p>
    <w:p w:rsidR="00B15736" w:rsidRPr="00513105" w:rsidRDefault="00B15736" w:rsidP="00337B7A">
      <w:pPr>
        <w:ind w:firstLine="560"/>
        <w:rPr>
          <w:szCs w:val="28"/>
        </w:rPr>
      </w:pPr>
    </w:p>
    <w:p w:rsidR="00B15736" w:rsidRPr="00513105" w:rsidRDefault="00B15736" w:rsidP="00337B7A">
      <w:pPr>
        <w:ind w:firstLine="560"/>
        <w:rPr>
          <w:szCs w:val="28"/>
        </w:rPr>
      </w:pPr>
    </w:p>
    <w:p w:rsidR="00B15736" w:rsidRPr="00513105" w:rsidRDefault="00B15736" w:rsidP="00337B7A">
      <w:pPr>
        <w:ind w:firstLine="560"/>
        <w:rPr>
          <w:szCs w:val="28"/>
        </w:rPr>
      </w:pPr>
    </w:p>
    <w:p w:rsidR="00B15736" w:rsidRPr="00513105" w:rsidRDefault="00B15736" w:rsidP="00337B7A">
      <w:pPr>
        <w:ind w:firstLine="560"/>
        <w:rPr>
          <w:szCs w:val="28"/>
        </w:rPr>
      </w:pPr>
    </w:p>
    <w:p w:rsidR="00B15736" w:rsidRPr="00513105" w:rsidRDefault="00B15736" w:rsidP="00337B7A">
      <w:pPr>
        <w:ind w:firstLine="560"/>
        <w:rPr>
          <w:szCs w:val="28"/>
        </w:rPr>
      </w:pPr>
    </w:p>
    <w:p w:rsidR="00B15736" w:rsidRPr="00513105" w:rsidRDefault="00B15736" w:rsidP="00337B7A">
      <w:pPr>
        <w:ind w:firstLine="560"/>
        <w:rPr>
          <w:szCs w:val="28"/>
        </w:rPr>
      </w:pPr>
    </w:p>
    <w:p w:rsidR="00B15736" w:rsidRPr="00513105" w:rsidRDefault="00B15736" w:rsidP="00337B7A">
      <w:pPr>
        <w:ind w:firstLine="560"/>
        <w:rPr>
          <w:szCs w:val="28"/>
        </w:rPr>
      </w:pPr>
    </w:p>
    <w:p w:rsidR="00B15736" w:rsidRPr="00513105" w:rsidRDefault="00B15736" w:rsidP="00337B7A">
      <w:pPr>
        <w:ind w:firstLine="560"/>
        <w:rPr>
          <w:szCs w:val="28"/>
        </w:rPr>
      </w:pPr>
    </w:p>
    <w:p w:rsidR="00B15736" w:rsidRPr="00513105" w:rsidRDefault="00B15736" w:rsidP="00337B7A">
      <w:pPr>
        <w:ind w:firstLine="560"/>
        <w:rPr>
          <w:szCs w:val="28"/>
        </w:rPr>
      </w:pPr>
    </w:p>
    <w:p w:rsidR="00B15736" w:rsidRPr="00513105" w:rsidRDefault="00B15736" w:rsidP="00337B7A">
      <w:pPr>
        <w:ind w:firstLine="560"/>
        <w:rPr>
          <w:szCs w:val="28"/>
        </w:rPr>
      </w:pPr>
    </w:p>
    <w:p w:rsidR="00B15736" w:rsidRPr="00513105" w:rsidRDefault="00B15736" w:rsidP="00337B7A">
      <w:pPr>
        <w:ind w:firstLine="560"/>
        <w:rPr>
          <w:szCs w:val="28"/>
        </w:rPr>
      </w:pPr>
    </w:p>
    <w:p w:rsidR="00B15736" w:rsidRPr="00513105" w:rsidRDefault="00B15736" w:rsidP="00337B7A">
      <w:pPr>
        <w:ind w:firstLine="560"/>
        <w:rPr>
          <w:szCs w:val="28"/>
        </w:rPr>
      </w:pPr>
    </w:p>
    <w:p w:rsidR="00B15736" w:rsidRDefault="00B15736" w:rsidP="00337B7A">
      <w:pPr>
        <w:ind w:firstLine="560"/>
        <w:rPr>
          <w:szCs w:val="28"/>
          <w:lang w:val="en-US"/>
        </w:rPr>
      </w:pPr>
    </w:p>
    <w:p w:rsidR="008223E5" w:rsidRDefault="008223E5" w:rsidP="00337B7A">
      <w:pPr>
        <w:ind w:firstLine="560"/>
        <w:rPr>
          <w:szCs w:val="28"/>
          <w:lang w:val="en-US"/>
        </w:rPr>
      </w:pPr>
    </w:p>
    <w:p w:rsidR="008223E5" w:rsidRPr="008223E5" w:rsidRDefault="008223E5" w:rsidP="00337B7A">
      <w:pPr>
        <w:ind w:firstLine="560"/>
        <w:rPr>
          <w:szCs w:val="28"/>
          <w:lang w:val="en-US"/>
        </w:rPr>
      </w:pPr>
    </w:p>
    <w:p w:rsidR="00337B7A" w:rsidRPr="008223E5" w:rsidRDefault="00C562CF" w:rsidP="00337B7A">
      <w:pPr>
        <w:rPr>
          <w:szCs w:val="28"/>
          <w:lang w:val="en-US"/>
        </w:rPr>
      </w:pPr>
      <w:r>
        <w:rPr>
          <w:szCs w:val="28"/>
        </w:rPr>
        <w:t>Ngày soạn</w:t>
      </w:r>
      <w:r w:rsidR="0062415F">
        <w:rPr>
          <w:szCs w:val="28"/>
        </w:rPr>
        <w:t>:</w:t>
      </w:r>
      <w:r w:rsidR="006D47FB" w:rsidRPr="00EB20F8">
        <w:rPr>
          <w:szCs w:val="28"/>
        </w:rPr>
        <w:t>15</w:t>
      </w:r>
      <w:r w:rsidR="00A774DF">
        <w:rPr>
          <w:szCs w:val="28"/>
        </w:rPr>
        <w:t>/</w:t>
      </w:r>
      <w:r w:rsidRPr="00513105">
        <w:rPr>
          <w:szCs w:val="28"/>
        </w:rPr>
        <w:t>08</w:t>
      </w:r>
      <w:r w:rsidR="00A774DF">
        <w:rPr>
          <w:szCs w:val="28"/>
        </w:rPr>
        <w:t>/201</w:t>
      </w:r>
      <w:r w:rsidR="008223E5">
        <w:rPr>
          <w:szCs w:val="28"/>
          <w:lang w:val="en-US"/>
        </w:rPr>
        <w:t>9</w:t>
      </w:r>
    </w:p>
    <w:p w:rsidR="00C562CF" w:rsidRPr="00513105" w:rsidRDefault="00A774DF" w:rsidP="00337B7A">
      <w:pPr>
        <w:rPr>
          <w:szCs w:val="28"/>
        </w:rPr>
      </w:pPr>
      <w:r>
        <w:rPr>
          <w:szCs w:val="28"/>
        </w:rPr>
        <w:t>Ngày dạy:…/</w:t>
      </w:r>
      <w:r w:rsidR="008223E5">
        <w:rPr>
          <w:szCs w:val="28"/>
          <w:lang w:val="en-US"/>
        </w:rPr>
        <w:t>08</w:t>
      </w:r>
      <w:r>
        <w:rPr>
          <w:szCs w:val="28"/>
        </w:rPr>
        <w:t>/201</w:t>
      </w:r>
      <w:r w:rsidR="008223E5">
        <w:rPr>
          <w:szCs w:val="28"/>
          <w:lang w:val="en-US"/>
        </w:rPr>
        <w:t>9</w:t>
      </w:r>
      <w:r w:rsidR="00337B7A" w:rsidRPr="0003459B">
        <w:rPr>
          <w:szCs w:val="28"/>
        </w:rPr>
        <w:tab/>
      </w:r>
      <w:r w:rsidR="00337B7A" w:rsidRPr="0003459B">
        <w:rPr>
          <w:szCs w:val="28"/>
        </w:rPr>
        <w:tab/>
      </w:r>
      <w:r w:rsidR="00337B7A" w:rsidRPr="0003459B">
        <w:rPr>
          <w:szCs w:val="28"/>
        </w:rPr>
        <w:tab/>
      </w:r>
      <w:r w:rsidR="00337B7A" w:rsidRPr="0003459B">
        <w:rPr>
          <w:szCs w:val="28"/>
        </w:rPr>
        <w:tab/>
      </w:r>
    </w:p>
    <w:p w:rsidR="00337B7A" w:rsidRPr="0003459B" w:rsidRDefault="00337B7A" w:rsidP="00337B7A">
      <w:pPr>
        <w:rPr>
          <w:szCs w:val="28"/>
        </w:rPr>
      </w:pPr>
      <w:r w:rsidRPr="0003459B">
        <w:rPr>
          <w:szCs w:val="28"/>
        </w:rPr>
        <w:t>Tiết: 04</w:t>
      </w:r>
    </w:p>
    <w:p w:rsidR="00337B7A" w:rsidRPr="0003459B" w:rsidRDefault="00337B7A" w:rsidP="00337B7A">
      <w:pPr>
        <w:rPr>
          <w:szCs w:val="28"/>
        </w:rPr>
      </w:pPr>
    </w:p>
    <w:p w:rsidR="00337B7A" w:rsidRPr="0003459B" w:rsidRDefault="00337B7A" w:rsidP="00337B7A">
      <w:pPr>
        <w:rPr>
          <w:b/>
          <w:szCs w:val="28"/>
        </w:rPr>
      </w:pPr>
      <w:r w:rsidRPr="0003459B">
        <w:rPr>
          <w:b/>
          <w:szCs w:val="28"/>
        </w:rPr>
        <w:tab/>
      </w:r>
      <w:r w:rsidRPr="0003459B">
        <w:rPr>
          <w:b/>
          <w:szCs w:val="28"/>
        </w:rPr>
        <w:tab/>
        <w:t xml:space="preserve">     </w:t>
      </w:r>
      <w:r w:rsidRPr="0003459B">
        <w:rPr>
          <w:b/>
          <w:szCs w:val="28"/>
        </w:rPr>
        <w:tab/>
        <w:t>MẠNG THÔNG TIN TOÀN CẦU INTERNET</w:t>
      </w:r>
    </w:p>
    <w:p w:rsidR="00337B7A" w:rsidRPr="0003459B" w:rsidRDefault="00337B7A" w:rsidP="00337B7A">
      <w:pPr>
        <w:jc w:val="center"/>
        <w:rPr>
          <w:b/>
          <w:szCs w:val="28"/>
        </w:rPr>
      </w:pPr>
    </w:p>
    <w:p w:rsidR="00337B7A" w:rsidRPr="004A30BF" w:rsidRDefault="00337B7A" w:rsidP="00337B7A">
      <w:pPr>
        <w:tabs>
          <w:tab w:val="left" w:pos="560"/>
        </w:tabs>
        <w:rPr>
          <w:b/>
          <w:szCs w:val="28"/>
        </w:rPr>
      </w:pPr>
      <w:r w:rsidRPr="0003459B">
        <w:rPr>
          <w:rFonts w:ascii=".VnTimeH" w:hAnsi=".VnTimeH"/>
          <w:b/>
          <w:szCs w:val="28"/>
        </w:rPr>
        <w:tab/>
      </w:r>
      <w:r w:rsidR="00A339A5" w:rsidRPr="004A30BF">
        <w:rPr>
          <w:b/>
          <w:szCs w:val="28"/>
        </w:rPr>
        <w:t>I. Mục tiêu</w:t>
      </w:r>
      <w:r w:rsidR="00A774DF" w:rsidRPr="004A30BF">
        <w:rPr>
          <w:b/>
          <w:szCs w:val="28"/>
        </w:rPr>
        <w:t>.</w:t>
      </w:r>
    </w:p>
    <w:p w:rsidR="00337B7A" w:rsidRPr="004A30BF" w:rsidRDefault="00337B7A" w:rsidP="00337B7A">
      <w:pPr>
        <w:ind w:firstLine="720"/>
        <w:rPr>
          <w:szCs w:val="28"/>
        </w:rPr>
      </w:pPr>
      <w:r w:rsidRPr="004A30BF">
        <w:rPr>
          <w:szCs w:val="28"/>
        </w:rPr>
        <w:t xml:space="preserve">  </w:t>
      </w:r>
      <w:r w:rsidRPr="0003459B">
        <w:rPr>
          <w:szCs w:val="28"/>
        </w:rPr>
        <w:t>1. Kiến thức</w:t>
      </w:r>
      <w:r w:rsidRPr="004A30BF">
        <w:rPr>
          <w:szCs w:val="28"/>
        </w:rPr>
        <w:t>.</w:t>
      </w:r>
    </w:p>
    <w:p w:rsidR="00337B7A" w:rsidRPr="00A774DF" w:rsidRDefault="00337B7A" w:rsidP="00337B7A">
      <w:pPr>
        <w:rPr>
          <w:szCs w:val="28"/>
        </w:rPr>
      </w:pPr>
      <w:r w:rsidRPr="0003459B">
        <w:rPr>
          <w:szCs w:val="28"/>
        </w:rPr>
        <w:tab/>
        <w:t xml:space="preserve">     </w:t>
      </w:r>
      <w:r w:rsidRPr="004A30BF">
        <w:rPr>
          <w:szCs w:val="28"/>
        </w:rPr>
        <w:t xml:space="preserve"> </w:t>
      </w:r>
      <w:r w:rsidRPr="00A774DF">
        <w:rPr>
          <w:szCs w:val="28"/>
        </w:rPr>
        <w:t>- Biết được mạng Internet là gì?</w:t>
      </w:r>
    </w:p>
    <w:p w:rsidR="00337B7A" w:rsidRPr="00A339A5" w:rsidRDefault="00337B7A" w:rsidP="00337B7A">
      <w:pPr>
        <w:tabs>
          <w:tab w:val="left" w:pos="1120"/>
        </w:tabs>
        <w:rPr>
          <w:szCs w:val="28"/>
        </w:rPr>
      </w:pPr>
      <w:r w:rsidRPr="00A774DF">
        <w:rPr>
          <w:szCs w:val="28"/>
        </w:rPr>
        <w:tab/>
        <w:t xml:space="preserve">- Biết được </w:t>
      </w:r>
      <w:r w:rsidRPr="00A339A5">
        <w:rPr>
          <w:szCs w:val="28"/>
        </w:rPr>
        <w:t>một số dịch vụ có trên Internet.</w:t>
      </w:r>
    </w:p>
    <w:p w:rsidR="00337B7A" w:rsidRPr="0003459B" w:rsidRDefault="00337B7A" w:rsidP="00337B7A">
      <w:pPr>
        <w:rPr>
          <w:szCs w:val="28"/>
        </w:rPr>
      </w:pPr>
      <w:r w:rsidRPr="0003459B">
        <w:rPr>
          <w:szCs w:val="28"/>
        </w:rPr>
        <w:tab/>
        <w:t xml:space="preserve">  2. Kĩ năng.</w:t>
      </w:r>
    </w:p>
    <w:p w:rsidR="00337B7A" w:rsidRPr="0003459B" w:rsidRDefault="00337B7A" w:rsidP="00337B7A">
      <w:pPr>
        <w:ind w:left="720"/>
        <w:rPr>
          <w:szCs w:val="28"/>
        </w:rPr>
      </w:pPr>
      <w:r w:rsidRPr="0003459B">
        <w:rPr>
          <w:szCs w:val="28"/>
        </w:rPr>
        <w:t xml:space="preserve">      - Sử dụng được các dịch vụ có trên Internet.</w:t>
      </w:r>
    </w:p>
    <w:p w:rsidR="00337B7A" w:rsidRPr="0003459B" w:rsidRDefault="00337B7A" w:rsidP="00337B7A">
      <w:pPr>
        <w:rPr>
          <w:szCs w:val="28"/>
        </w:rPr>
      </w:pPr>
      <w:r w:rsidRPr="0003459B">
        <w:rPr>
          <w:szCs w:val="28"/>
        </w:rPr>
        <w:tab/>
        <w:t xml:space="preserve">  3. Thái độ.</w:t>
      </w:r>
    </w:p>
    <w:p w:rsidR="00337B7A" w:rsidRPr="0003459B" w:rsidRDefault="00337B7A" w:rsidP="00337B7A">
      <w:pPr>
        <w:rPr>
          <w:szCs w:val="28"/>
        </w:rPr>
      </w:pPr>
      <w:r w:rsidRPr="0003459B">
        <w:rPr>
          <w:szCs w:val="28"/>
        </w:rPr>
        <w:tab/>
        <w:t xml:space="preserve">      - Học tập vui chơi lành mạnh và có ích trên mạng Internet.</w:t>
      </w:r>
    </w:p>
    <w:p w:rsidR="00337B7A" w:rsidRPr="0003459B" w:rsidRDefault="00337B7A" w:rsidP="00337B7A">
      <w:pPr>
        <w:tabs>
          <w:tab w:val="left" w:pos="560"/>
        </w:tabs>
        <w:rPr>
          <w:b/>
          <w:szCs w:val="28"/>
        </w:rPr>
      </w:pPr>
      <w:r w:rsidRPr="0003459B">
        <w:rPr>
          <w:b/>
          <w:szCs w:val="28"/>
        </w:rPr>
        <w:t xml:space="preserve">       </w:t>
      </w:r>
      <w:r w:rsidR="00C562CF">
        <w:rPr>
          <w:b/>
          <w:szCs w:val="28"/>
        </w:rPr>
        <w:t xml:space="preserve">II. Chuẩn bị của </w:t>
      </w:r>
      <w:r w:rsidR="00C562CF" w:rsidRPr="00513105">
        <w:rPr>
          <w:b/>
          <w:szCs w:val="28"/>
        </w:rPr>
        <w:t>giáo viên và học sinh</w:t>
      </w:r>
      <w:r w:rsidRPr="0003459B">
        <w:rPr>
          <w:b/>
          <w:szCs w:val="28"/>
        </w:rPr>
        <w:t>.</w:t>
      </w:r>
    </w:p>
    <w:p w:rsidR="00337B7A" w:rsidRPr="008223E5" w:rsidRDefault="00337B7A" w:rsidP="00337B7A">
      <w:pPr>
        <w:tabs>
          <w:tab w:val="left" w:pos="560"/>
        </w:tabs>
        <w:rPr>
          <w:rFonts w:cs="Arial"/>
          <w:szCs w:val="28"/>
        </w:rPr>
      </w:pPr>
      <w:r w:rsidRPr="00C562CF">
        <w:rPr>
          <w:b/>
          <w:szCs w:val="28"/>
        </w:rPr>
        <w:tab/>
      </w:r>
      <w:r w:rsidRPr="008223E5">
        <w:rPr>
          <w:szCs w:val="28"/>
        </w:rPr>
        <w:tab/>
        <w:t>1. Chuẩn bị của giáo viên.</w:t>
      </w:r>
    </w:p>
    <w:p w:rsidR="00337B7A" w:rsidRPr="008223E5" w:rsidRDefault="00337B7A" w:rsidP="00337B7A">
      <w:pPr>
        <w:ind w:left="1120"/>
        <w:rPr>
          <w:szCs w:val="28"/>
        </w:rPr>
      </w:pPr>
      <w:r w:rsidRPr="008223E5">
        <w:rPr>
          <w:szCs w:val="28"/>
        </w:rPr>
        <w:t>- Giáo án, chuẩn bị phòng máy.</w:t>
      </w:r>
    </w:p>
    <w:p w:rsidR="00337B7A" w:rsidRPr="008223E5" w:rsidRDefault="00337B7A" w:rsidP="00337B7A">
      <w:pPr>
        <w:rPr>
          <w:szCs w:val="28"/>
        </w:rPr>
      </w:pPr>
      <w:r w:rsidRPr="008223E5">
        <w:rPr>
          <w:szCs w:val="28"/>
        </w:rPr>
        <w:tab/>
        <w:t>2. Chuẩn bị của học sinh.</w:t>
      </w:r>
    </w:p>
    <w:p w:rsidR="00337B7A" w:rsidRPr="0003459B" w:rsidRDefault="00337B7A" w:rsidP="00337B7A">
      <w:pPr>
        <w:ind w:left="1120"/>
        <w:rPr>
          <w:szCs w:val="28"/>
        </w:rPr>
      </w:pPr>
      <w:r w:rsidRPr="0003459B">
        <w:rPr>
          <w:szCs w:val="28"/>
        </w:rPr>
        <w:t>- Sách giáo khoa, vở ghi bài. Đọc bài trước ở nhà.</w:t>
      </w:r>
    </w:p>
    <w:p w:rsidR="00337B7A" w:rsidRPr="0003459B" w:rsidRDefault="00337B7A" w:rsidP="00337B7A">
      <w:pPr>
        <w:tabs>
          <w:tab w:val="left" w:pos="560"/>
        </w:tabs>
        <w:rPr>
          <w:b/>
          <w:szCs w:val="28"/>
        </w:rPr>
      </w:pPr>
      <w:r w:rsidRPr="0003459B">
        <w:rPr>
          <w:b/>
          <w:szCs w:val="28"/>
        </w:rPr>
        <w:tab/>
      </w:r>
      <w:r w:rsidR="00A339A5" w:rsidRPr="00A339A5">
        <w:rPr>
          <w:b/>
          <w:szCs w:val="28"/>
        </w:rPr>
        <w:t>III. Tiến trình dạy học</w:t>
      </w:r>
      <w:r w:rsidRPr="00A339A5">
        <w:rPr>
          <w:b/>
          <w:szCs w:val="28"/>
        </w:rPr>
        <w:t>.</w:t>
      </w:r>
    </w:p>
    <w:p w:rsidR="00337B7A" w:rsidRPr="008223E5" w:rsidRDefault="00A339A5" w:rsidP="00C562CF">
      <w:pPr>
        <w:numPr>
          <w:ilvl w:val="0"/>
          <w:numId w:val="3"/>
        </w:numPr>
        <w:tabs>
          <w:tab w:val="clear" w:pos="1440"/>
          <w:tab w:val="num" w:pos="1120"/>
        </w:tabs>
        <w:ind w:left="1120" w:hanging="280"/>
        <w:rPr>
          <w:szCs w:val="28"/>
        </w:rPr>
      </w:pPr>
      <w:r w:rsidRPr="008223E5">
        <w:rPr>
          <w:szCs w:val="28"/>
        </w:rPr>
        <w:t xml:space="preserve"> </w:t>
      </w:r>
      <w:r w:rsidR="00337B7A" w:rsidRPr="008223E5">
        <w:rPr>
          <w:szCs w:val="28"/>
        </w:rPr>
        <w:t>Ổn định tổ chức.</w:t>
      </w:r>
      <w:r w:rsidR="00337B7A" w:rsidRPr="008223E5">
        <w:rPr>
          <w:i/>
          <w:szCs w:val="28"/>
        </w:rPr>
        <w:t xml:space="preserve"> </w:t>
      </w:r>
    </w:p>
    <w:p w:rsidR="00337B7A" w:rsidRPr="008223E5" w:rsidRDefault="00337B7A" w:rsidP="00C562CF">
      <w:pPr>
        <w:numPr>
          <w:ilvl w:val="0"/>
          <w:numId w:val="3"/>
        </w:numPr>
        <w:tabs>
          <w:tab w:val="clear" w:pos="1440"/>
          <w:tab w:val="num" w:pos="1120"/>
        </w:tabs>
        <w:ind w:hanging="600"/>
        <w:rPr>
          <w:szCs w:val="28"/>
        </w:rPr>
      </w:pPr>
      <w:r w:rsidRPr="008223E5">
        <w:rPr>
          <w:szCs w:val="28"/>
        </w:rPr>
        <w:t>Kiểm tra bài cũ.</w:t>
      </w:r>
      <w:r w:rsidRPr="008223E5">
        <w:rPr>
          <w:i/>
          <w:szCs w:val="28"/>
        </w:rPr>
        <w:t xml:space="preserve"> </w:t>
      </w:r>
    </w:p>
    <w:p w:rsidR="00337B7A" w:rsidRPr="008223E5" w:rsidRDefault="008223E5" w:rsidP="00C562CF">
      <w:pPr>
        <w:numPr>
          <w:ilvl w:val="0"/>
          <w:numId w:val="3"/>
        </w:numPr>
        <w:tabs>
          <w:tab w:val="clear" w:pos="1440"/>
          <w:tab w:val="num" w:pos="1120"/>
        </w:tabs>
        <w:ind w:hanging="600"/>
        <w:rPr>
          <w:szCs w:val="28"/>
          <w:lang w:val="en-US"/>
        </w:rPr>
      </w:pPr>
      <w:r>
        <w:rPr>
          <w:szCs w:val="28"/>
        </w:rPr>
        <w:t>Bài mới</w:t>
      </w:r>
      <w:r>
        <w:rPr>
          <w:szCs w:val="28"/>
          <w:lang w:val="en-US"/>
        </w:rPr>
        <w:t>.</w:t>
      </w:r>
    </w:p>
    <w:tbl>
      <w:tblPr>
        <w:tblW w:w="8400" w:type="dxa"/>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0"/>
        <w:gridCol w:w="3780"/>
      </w:tblGrid>
      <w:tr w:rsidR="00337B7A" w:rsidRPr="00343C44">
        <w:tc>
          <w:tcPr>
            <w:tcW w:w="4620" w:type="dxa"/>
            <w:shd w:val="clear" w:color="auto" w:fill="auto"/>
          </w:tcPr>
          <w:p w:rsidR="00337B7A" w:rsidRPr="00343C44" w:rsidRDefault="00337B7A" w:rsidP="00343C44">
            <w:pPr>
              <w:jc w:val="center"/>
              <w:rPr>
                <w:b/>
                <w:szCs w:val="28"/>
                <w:lang w:val="en-US"/>
              </w:rPr>
            </w:pPr>
            <w:r w:rsidRPr="00343C44">
              <w:rPr>
                <w:szCs w:val="28"/>
                <w:lang w:val="en-US"/>
              </w:rPr>
              <w:t xml:space="preserve"> </w:t>
            </w:r>
            <w:r w:rsidR="00C562CF" w:rsidRPr="00343C44">
              <w:rPr>
                <w:b/>
                <w:szCs w:val="28"/>
              </w:rPr>
              <w:t xml:space="preserve">Hoạt động của </w:t>
            </w:r>
            <w:r w:rsidR="00C562CF" w:rsidRPr="00343C44">
              <w:rPr>
                <w:b/>
                <w:szCs w:val="28"/>
                <w:lang w:val="en-US"/>
              </w:rPr>
              <w:t>giáo viên và học sinh</w:t>
            </w:r>
          </w:p>
        </w:tc>
        <w:tc>
          <w:tcPr>
            <w:tcW w:w="3780" w:type="dxa"/>
            <w:shd w:val="clear" w:color="auto" w:fill="auto"/>
          </w:tcPr>
          <w:p w:rsidR="00337B7A" w:rsidRPr="00343C44" w:rsidRDefault="00337B7A" w:rsidP="00343C44">
            <w:pPr>
              <w:jc w:val="center"/>
              <w:rPr>
                <w:b/>
                <w:szCs w:val="28"/>
                <w:lang w:val="en-US"/>
              </w:rPr>
            </w:pPr>
            <w:r w:rsidRPr="00343C44">
              <w:rPr>
                <w:b/>
                <w:szCs w:val="28"/>
              </w:rPr>
              <w:t>Nội dung</w:t>
            </w:r>
            <w:r w:rsidR="00C562CF" w:rsidRPr="00343C44">
              <w:rPr>
                <w:b/>
                <w:szCs w:val="28"/>
                <w:lang w:val="en-US"/>
              </w:rPr>
              <w:t xml:space="preserve"> chính</w:t>
            </w:r>
          </w:p>
        </w:tc>
      </w:tr>
      <w:tr w:rsidR="00337B7A" w:rsidRPr="00343C44">
        <w:tc>
          <w:tcPr>
            <w:tcW w:w="4620" w:type="dxa"/>
            <w:shd w:val="clear" w:color="auto" w:fill="auto"/>
          </w:tcPr>
          <w:p w:rsidR="00337B7A" w:rsidRPr="008223E5" w:rsidRDefault="00337B7A" w:rsidP="00343C44">
            <w:pPr>
              <w:jc w:val="both"/>
              <w:rPr>
                <w:i/>
                <w:szCs w:val="28"/>
                <w:lang w:val="en-US"/>
              </w:rPr>
            </w:pPr>
            <w:r w:rsidRPr="00343C44">
              <w:rPr>
                <w:b/>
                <w:i/>
                <w:szCs w:val="28"/>
              </w:rPr>
              <w:t xml:space="preserve">Hoạt động </w:t>
            </w:r>
            <w:r w:rsidR="008223E5">
              <w:rPr>
                <w:b/>
                <w:i/>
                <w:szCs w:val="28"/>
                <w:lang w:val="en-US"/>
              </w:rPr>
              <w:t>1</w:t>
            </w:r>
            <w:r w:rsidRPr="00343C44">
              <w:rPr>
                <w:i/>
                <w:szCs w:val="28"/>
              </w:rPr>
              <w:t>: Một số dịch vụ trên Internet (tiếp)</w:t>
            </w:r>
            <w:r w:rsidR="008223E5">
              <w:rPr>
                <w:i/>
                <w:szCs w:val="28"/>
              </w:rPr>
              <w:t xml:space="preserve"> </w:t>
            </w:r>
          </w:p>
          <w:p w:rsidR="00337B7A" w:rsidRPr="00343C44" w:rsidRDefault="00337B7A" w:rsidP="00343C44">
            <w:pPr>
              <w:jc w:val="both"/>
              <w:rPr>
                <w:i/>
                <w:szCs w:val="28"/>
              </w:rPr>
            </w:pPr>
          </w:p>
          <w:p w:rsidR="00337B7A" w:rsidRPr="00343C44" w:rsidRDefault="00337B7A" w:rsidP="00343C44">
            <w:pPr>
              <w:jc w:val="both"/>
              <w:rPr>
                <w:i/>
                <w:szCs w:val="28"/>
              </w:rPr>
            </w:pPr>
          </w:p>
          <w:p w:rsidR="00337B7A" w:rsidRPr="00343C44" w:rsidRDefault="00337B7A" w:rsidP="00343C44">
            <w:pPr>
              <w:jc w:val="both"/>
              <w:rPr>
                <w:i/>
                <w:szCs w:val="28"/>
              </w:rPr>
            </w:pPr>
          </w:p>
          <w:p w:rsidR="00337B7A" w:rsidRPr="00343C44" w:rsidRDefault="00337B7A" w:rsidP="00343C44">
            <w:pPr>
              <w:jc w:val="both"/>
              <w:rPr>
                <w:i/>
                <w:szCs w:val="28"/>
              </w:rPr>
            </w:pPr>
          </w:p>
          <w:p w:rsidR="00337B7A" w:rsidRPr="00343C44" w:rsidRDefault="00337B7A" w:rsidP="00343C44">
            <w:pPr>
              <w:jc w:val="both"/>
              <w:rPr>
                <w:i/>
                <w:szCs w:val="28"/>
              </w:rPr>
            </w:pPr>
          </w:p>
          <w:p w:rsidR="00337B7A" w:rsidRPr="00343C44" w:rsidRDefault="00337B7A" w:rsidP="00343C44">
            <w:pPr>
              <w:jc w:val="both"/>
              <w:rPr>
                <w:i/>
                <w:szCs w:val="28"/>
              </w:rPr>
            </w:pPr>
          </w:p>
          <w:p w:rsidR="00337B7A" w:rsidRPr="00343C44" w:rsidRDefault="00337B7A" w:rsidP="00343C44">
            <w:pPr>
              <w:jc w:val="both"/>
              <w:rPr>
                <w:szCs w:val="28"/>
              </w:rPr>
            </w:pPr>
            <w:r w:rsidRPr="00343C44">
              <w:rPr>
                <w:szCs w:val="28"/>
              </w:rPr>
              <w:t>Gv: Giới thiệu cho Hs biết Thư điện tử là gì?</w:t>
            </w:r>
          </w:p>
          <w:p w:rsidR="00337B7A" w:rsidRPr="00343C44" w:rsidRDefault="00337B7A" w:rsidP="00343C44">
            <w:pPr>
              <w:jc w:val="both"/>
              <w:rPr>
                <w:szCs w:val="28"/>
              </w:rPr>
            </w:pPr>
            <w:r w:rsidRPr="00343C44">
              <w:rPr>
                <w:szCs w:val="28"/>
              </w:rPr>
              <w:t>So sánh cách đưa thư truyền thống và gữi thư thông qua mạng Internet. Cách nào nhanh hơn.</w:t>
            </w:r>
          </w:p>
          <w:p w:rsidR="00337B7A" w:rsidRPr="00343C44" w:rsidRDefault="00337B7A" w:rsidP="00343C44">
            <w:pPr>
              <w:jc w:val="both"/>
              <w:rPr>
                <w:szCs w:val="28"/>
              </w:rPr>
            </w:pPr>
            <w:r w:rsidRPr="00343C44">
              <w:rPr>
                <w:szCs w:val="28"/>
              </w:rPr>
              <w:t xml:space="preserve"> </w:t>
            </w:r>
          </w:p>
          <w:p w:rsidR="00337B7A" w:rsidRPr="00343C44" w:rsidRDefault="00337B7A" w:rsidP="00343C44">
            <w:pPr>
              <w:jc w:val="both"/>
              <w:rPr>
                <w:szCs w:val="28"/>
              </w:rPr>
            </w:pPr>
            <w:r w:rsidRPr="00343C44">
              <w:rPr>
                <w:szCs w:val="28"/>
              </w:rPr>
              <w:t>Gv: Giới thiệu cho Hs biết thế nào là Hội thảo trực tuyến.</w:t>
            </w:r>
          </w:p>
          <w:p w:rsidR="00337B7A" w:rsidRPr="00343C44" w:rsidRDefault="00337B7A" w:rsidP="00343C44">
            <w:pPr>
              <w:jc w:val="both"/>
              <w:rPr>
                <w:szCs w:val="28"/>
              </w:rPr>
            </w:pPr>
            <w:r w:rsidRPr="00343C44">
              <w:rPr>
                <w:szCs w:val="28"/>
              </w:rPr>
              <w:t>Với cách tổ chức các cuộc họp như vậy sẻ giúp tiết kiệm được rất nhiều công sức, thời gian và tiền bạc</w:t>
            </w:r>
          </w:p>
          <w:p w:rsidR="00337B7A" w:rsidRPr="00343C44" w:rsidRDefault="00337B7A" w:rsidP="00343C44">
            <w:pPr>
              <w:jc w:val="both"/>
              <w:rPr>
                <w:szCs w:val="28"/>
              </w:rPr>
            </w:pPr>
            <w:r w:rsidRPr="00343C44">
              <w:rPr>
                <w:szCs w:val="28"/>
              </w:rPr>
              <w:t xml:space="preserve"> </w:t>
            </w:r>
          </w:p>
          <w:p w:rsidR="00337B7A" w:rsidRPr="008223E5" w:rsidRDefault="008223E5" w:rsidP="00343C44">
            <w:pPr>
              <w:jc w:val="both"/>
              <w:rPr>
                <w:szCs w:val="28"/>
                <w:lang w:val="en-US"/>
              </w:rPr>
            </w:pPr>
            <w:r>
              <w:rPr>
                <w:b/>
                <w:i/>
                <w:szCs w:val="28"/>
              </w:rPr>
              <w:t>Hoạt động 2</w:t>
            </w:r>
            <w:r w:rsidR="00337B7A" w:rsidRPr="00343C44">
              <w:rPr>
                <w:i/>
                <w:szCs w:val="28"/>
              </w:rPr>
              <w:t xml:space="preserve">: Một vài ứng dụng khác trên Internet </w:t>
            </w:r>
          </w:p>
          <w:p w:rsidR="00337B7A" w:rsidRPr="00343C44" w:rsidRDefault="00337B7A" w:rsidP="00343C44">
            <w:pPr>
              <w:jc w:val="both"/>
              <w:rPr>
                <w:szCs w:val="28"/>
              </w:rPr>
            </w:pPr>
            <w:r w:rsidRPr="00343C44">
              <w:rPr>
                <w:szCs w:val="28"/>
              </w:rPr>
              <w:t>Gv: Giới thiệu cho Hs biết cách thức Đào tạo qua mạng là như thế nào. Và lợi ích của việc đào tạo qua mạng.</w:t>
            </w:r>
          </w:p>
          <w:p w:rsidR="00337B7A" w:rsidRPr="00343C44" w:rsidRDefault="00337B7A" w:rsidP="00343C44">
            <w:pPr>
              <w:jc w:val="both"/>
              <w:rPr>
                <w:szCs w:val="28"/>
              </w:rPr>
            </w:pPr>
            <w:r w:rsidRPr="00343C44">
              <w:rPr>
                <w:szCs w:val="28"/>
              </w:rPr>
              <w:t xml:space="preserve"> </w:t>
            </w:r>
          </w:p>
          <w:p w:rsidR="00337B7A" w:rsidRPr="00343C44" w:rsidRDefault="00337B7A" w:rsidP="00343C44">
            <w:pPr>
              <w:jc w:val="both"/>
              <w:rPr>
                <w:szCs w:val="28"/>
              </w:rPr>
            </w:pPr>
            <w:r w:rsidRPr="00343C44">
              <w:rPr>
                <w:szCs w:val="28"/>
              </w:rPr>
              <w:t>Gv: Giới thiệu cho Hs biết Thương mại điện tử là gì. Và cách thực hiện giao dịch qua mạng diễn ra như thế nào?</w:t>
            </w:r>
          </w:p>
          <w:p w:rsidR="00337B7A" w:rsidRPr="00343C44" w:rsidRDefault="00337B7A" w:rsidP="00343C44">
            <w:pPr>
              <w:jc w:val="both"/>
              <w:rPr>
                <w:szCs w:val="28"/>
              </w:rPr>
            </w:pPr>
            <w:r w:rsidRPr="00343C44">
              <w:rPr>
                <w:szCs w:val="28"/>
              </w:rPr>
              <w:t xml:space="preserve"> </w:t>
            </w:r>
          </w:p>
          <w:p w:rsidR="00337B7A" w:rsidRPr="00343C44" w:rsidRDefault="00337B7A" w:rsidP="00343C44">
            <w:pPr>
              <w:jc w:val="both"/>
              <w:rPr>
                <w:szCs w:val="28"/>
              </w:rPr>
            </w:pPr>
          </w:p>
          <w:p w:rsidR="00337B7A" w:rsidRPr="00343C44" w:rsidRDefault="00337B7A" w:rsidP="00343C44">
            <w:pPr>
              <w:jc w:val="both"/>
              <w:rPr>
                <w:b/>
                <w:i/>
                <w:szCs w:val="28"/>
              </w:rPr>
            </w:pPr>
          </w:p>
          <w:p w:rsidR="00B15736" w:rsidRPr="00343C44" w:rsidRDefault="00B15736" w:rsidP="00343C44">
            <w:pPr>
              <w:jc w:val="both"/>
              <w:rPr>
                <w:b/>
                <w:i/>
                <w:szCs w:val="28"/>
              </w:rPr>
            </w:pPr>
          </w:p>
          <w:p w:rsidR="00B15736" w:rsidRPr="00343C44" w:rsidRDefault="00B15736" w:rsidP="00343C44">
            <w:pPr>
              <w:jc w:val="both"/>
              <w:rPr>
                <w:b/>
                <w:i/>
                <w:szCs w:val="28"/>
              </w:rPr>
            </w:pPr>
          </w:p>
          <w:p w:rsidR="00337B7A" w:rsidRPr="008223E5" w:rsidRDefault="00337B7A" w:rsidP="00343C44">
            <w:pPr>
              <w:jc w:val="both"/>
              <w:rPr>
                <w:i/>
                <w:szCs w:val="28"/>
                <w:lang w:val="en-US"/>
              </w:rPr>
            </w:pPr>
            <w:r w:rsidRPr="00343C44">
              <w:rPr>
                <w:b/>
                <w:i/>
                <w:szCs w:val="28"/>
              </w:rPr>
              <w:t xml:space="preserve">Hoạt động </w:t>
            </w:r>
            <w:r w:rsidR="008223E5">
              <w:rPr>
                <w:b/>
                <w:i/>
                <w:szCs w:val="28"/>
                <w:lang w:val="en-US"/>
              </w:rPr>
              <w:t>3</w:t>
            </w:r>
            <w:r w:rsidRPr="00343C44">
              <w:rPr>
                <w:b/>
                <w:i/>
                <w:szCs w:val="28"/>
              </w:rPr>
              <w:t>:</w:t>
            </w:r>
            <w:r w:rsidRPr="00343C44">
              <w:rPr>
                <w:i/>
                <w:szCs w:val="28"/>
              </w:rPr>
              <w:t xml:space="preserve"> Làm thế nào để kết nối Internet?</w:t>
            </w:r>
          </w:p>
          <w:p w:rsidR="00337B7A" w:rsidRPr="004A30BF" w:rsidRDefault="00337B7A" w:rsidP="00343C44">
            <w:pPr>
              <w:jc w:val="both"/>
              <w:rPr>
                <w:szCs w:val="28"/>
              </w:rPr>
            </w:pPr>
          </w:p>
          <w:p w:rsidR="00337B7A" w:rsidRPr="00343C44" w:rsidRDefault="00337B7A" w:rsidP="00343C44">
            <w:pPr>
              <w:jc w:val="both"/>
              <w:rPr>
                <w:szCs w:val="28"/>
              </w:rPr>
            </w:pPr>
            <w:r w:rsidRPr="00343C44">
              <w:rPr>
                <w:szCs w:val="28"/>
              </w:rPr>
              <w:t>Gv: Để kết nối được với Internet thì các em phải tiến hành đàm phán với nhà cung cấp dịch vụ Internet để được hổ trợ và lắp đặt mạng.</w:t>
            </w:r>
          </w:p>
          <w:p w:rsidR="00337B7A" w:rsidRPr="00343C44" w:rsidRDefault="00337B7A" w:rsidP="00343C44">
            <w:pPr>
              <w:jc w:val="both"/>
              <w:rPr>
                <w:szCs w:val="28"/>
              </w:rPr>
            </w:pPr>
            <w:r w:rsidRPr="00343C44">
              <w:rPr>
                <w:szCs w:val="28"/>
              </w:rPr>
              <w:t xml:space="preserve">Gv: Giới thiệu các nhà cung cấp dịch vụ Internet hàng đầu ở Việt Nam như: VNPT, FPT, Viettel. </w:t>
            </w:r>
          </w:p>
        </w:tc>
        <w:tc>
          <w:tcPr>
            <w:tcW w:w="3780" w:type="dxa"/>
            <w:shd w:val="clear" w:color="auto" w:fill="auto"/>
          </w:tcPr>
          <w:p w:rsidR="00337B7A" w:rsidRPr="004A30BF" w:rsidRDefault="00337B7A" w:rsidP="00343C44">
            <w:pPr>
              <w:jc w:val="both"/>
              <w:rPr>
                <w:b/>
                <w:i/>
                <w:szCs w:val="28"/>
              </w:rPr>
            </w:pPr>
            <w:r w:rsidRPr="00343C44">
              <w:rPr>
                <w:b/>
                <w:szCs w:val="28"/>
              </w:rPr>
              <w:t>2. Một số dịch vụ trên Internet</w:t>
            </w:r>
            <w:r w:rsidRPr="004A30BF">
              <w:rPr>
                <w:b/>
                <w:i/>
                <w:szCs w:val="28"/>
              </w:rPr>
              <w:t>.</w:t>
            </w:r>
          </w:p>
          <w:p w:rsidR="00337B7A" w:rsidRPr="004A30BF" w:rsidRDefault="00337B7A" w:rsidP="00343C44">
            <w:pPr>
              <w:jc w:val="both"/>
              <w:rPr>
                <w:b/>
                <w:i/>
                <w:szCs w:val="28"/>
              </w:rPr>
            </w:pPr>
          </w:p>
          <w:p w:rsidR="00337B7A" w:rsidRPr="004A30BF" w:rsidRDefault="00337B7A" w:rsidP="00343C44">
            <w:pPr>
              <w:jc w:val="both"/>
              <w:rPr>
                <w:b/>
                <w:i/>
                <w:szCs w:val="28"/>
              </w:rPr>
            </w:pPr>
            <w:r w:rsidRPr="00343C44">
              <w:rPr>
                <w:b/>
                <w:i/>
                <w:szCs w:val="28"/>
              </w:rPr>
              <w:t>a. Tổ chức và khai thác thông tin trên Web</w:t>
            </w:r>
            <w:r w:rsidRPr="004A30BF">
              <w:rPr>
                <w:b/>
                <w:i/>
                <w:szCs w:val="28"/>
              </w:rPr>
              <w:t>.</w:t>
            </w:r>
          </w:p>
          <w:p w:rsidR="00337B7A" w:rsidRPr="004A30BF" w:rsidRDefault="00337B7A" w:rsidP="00343C44">
            <w:pPr>
              <w:jc w:val="both"/>
              <w:rPr>
                <w:b/>
                <w:i/>
                <w:szCs w:val="28"/>
              </w:rPr>
            </w:pPr>
          </w:p>
          <w:p w:rsidR="00337B7A" w:rsidRPr="004A30BF" w:rsidRDefault="00337B7A" w:rsidP="00343C44">
            <w:pPr>
              <w:jc w:val="both"/>
              <w:rPr>
                <w:b/>
                <w:i/>
                <w:szCs w:val="28"/>
                <w:lang w:val="en-US"/>
              </w:rPr>
            </w:pPr>
            <w:r w:rsidRPr="00343C44">
              <w:rPr>
                <w:b/>
                <w:i/>
                <w:szCs w:val="28"/>
              </w:rPr>
              <w:t>b. Tìm kiếm thông tin trên Internet</w:t>
            </w:r>
            <w:r w:rsidRPr="004A30BF">
              <w:rPr>
                <w:b/>
                <w:i/>
                <w:szCs w:val="28"/>
                <w:lang w:val="en-US"/>
              </w:rPr>
              <w:t>.</w:t>
            </w:r>
          </w:p>
          <w:p w:rsidR="00337B7A" w:rsidRPr="004A30BF" w:rsidRDefault="00337B7A" w:rsidP="00343C44">
            <w:pPr>
              <w:jc w:val="both"/>
              <w:rPr>
                <w:b/>
                <w:i/>
                <w:szCs w:val="28"/>
                <w:lang w:val="en-US"/>
              </w:rPr>
            </w:pPr>
          </w:p>
          <w:p w:rsidR="00337B7A" w:rsidRPr="00343C44" w:rsidRDefault="00337B7A" w:rsidP="00343C44">
            <w:pPr>
              <w:jc w:val="both"/>
              <w:rPr>
                <w:b/>
                <w:i/>
                <w:szCs w:val="28"/>
                <w:lang w:val="pt-BR"/>
              </w:rPr>
            </w:pPr>
            <w:r w:rsidRPr="00343C44">
              <w:rPr>
                <w:b/>
                <w:i/>
                <w:szCs w:val="28"/>
                <w:lang w:val="pt-BR"/>
              </w:rPr>
              <w:t>c. Thư điện tử (E – mail).</w:t>
            </w:r>
          </w:p>
          <w:p w:rsidR="00337B7A" w:rsidRPr="00343C44" w:rsidRDefault="00337B7A" w:rsidP="00343C44">
            <w:pPr>
              <w:jc w:val="both"/>
              <w:rPr>
                <w:szCs w:val="28"/>
                <w:lang w:val="pt-BR"/>
              </w:rPr>
            </w:pPr>
            <w:r w:rsidRPr="00343C44">
              <w:rPr>
                <w:szCs w:val="28"/>
                <w:lang w:val="pt-BR"/>
              </w:rPr>
              <w:t>- Thư điện tử là dịch vụ trao đổi thông tin trên Internet thông qua các hộp thư điện tử.</w:t>
            </w:r>
            <w:r w:rsidRPr="00343C44">
              <w:rPr>
                <w:szCs w:val="28"/>
                <w:lang w:val="pt-BR"/>
              </w:rPr>
              <w:br/>
            </w:r>
          </w:p>
          <w:p w:rsidR="00337B7A" w:rsidRPr="00343C44" w:rsidRDefault="00337B7A" w:rsidP="00343C44">
            <w:pPr>
              <w:jc w:val="both"/>
              <w:rPr>
                <w:szCs w:val="28"/>
                <w:lang w:val="pt-BR"/>
              </w:rPr>
            </w:pPr>
            <w:r w:rsidRPr="00343C44">
              <w:rPr>
                <w:b/>
                <w:i/>
                <w:szCs w:val="28"/>
                <w:lang w:val="pt-BR"/>
              </w:rPr>
              <w:t>d. Hội thảo trực tuyến.</w:t>
            </w:r>
            <w:r w:rsidRPr="00343C44">
              <w:rPr>
                <w:i/>
                <w:szCs w:val="28"/>
                <w:lang w:val="pt-BR"/>
              </w:rPr>
              <w:br/>
            </w:r>
            <w:r w:rsidRPr="00343C44">
              <w:rPr>
                <w:szCs w:val="28"/>
                <w:lang w:val="pt-BR"/>
              </w:rPr>
              <w:t>- Internet cho phép tổ chức các cuộc họp, hội thảo từ xa với sự tham gia của nhiều người ở nhiều nơi khác nhau.</w:t>
            </w:r>
            <w:r w:rsidRPr="00343C44">
              <w:rPr>
                <w:szCs w:val="28"/>
                <w:lang w:val="pt-BR"/>
              </w:rPr>
              <w:br/>
            </w:r>
          </w:p>
          <w:p w:rsidR="00B15736" w:rsidRPr="00343C44" w:rsidRDefault="00337B7A" w:rsidP="00343C44">
            <w:pPr>
              <w:jc w:val="both"/>
              <w:rPr>
                <w:szCs w:val="28"/>
                <w:lang w:val="pt-BR"/>
              </w:rPr>
            </w:pPr>
            <w:r w:rsidRPr="00343C44">
              <w:rPr>
                <w:b/>
                <w:i/>
                <w:szCs w:val="28"/>
                <w:lang w:val="pt-BR"/>
              </w:rPr>
              <w:t>3.Một vài ứng dụng khác trên Internet.</w:t>
            </w:r>
            <w:r w:rsidRPr="00343C44">
              <w:rPr>
                <w:i/>
                <w:szCs w:val="28"/>
                <w:lang w:val="pt-BR"/>
              </w:rPr>
              <w:br/>
            </w:r>
            <w:r w:rsidRPr="00343C44">
              <w:rPr>
                <w:b/>
                <w:i/>
                <w:szCs w:val="28"/>
                <w:lang w:val="pt-BR"/>
              </w:rPr>
              <w:t>a. Đào tạo qua mạng.</w:t>
            </w:r>
            <w:r w:rsidRPr="00343C44">
              <w:rPr>
                <w:i/>
                <w:szCs w:val="28"/>
                <w:lang w:val="pt-BR"/>
              </w:rPr>
              <w:br/>
            </w:r>
            <w:r w:rsidRPr="00343C44">
              <w:rPr>
                <w:szCs w:val="28"/>
                <w:lang w:val="pt-BR"/>
              </w:rPr>
              <w:t>- Người học có thể truy cập Internet để nghe các bài giảng, trao đổi hoặc nhận các chỉ dẫn, các bài tập trực tiếp từ giáo viên thông qua mạng mà không cần đến lớp.</w:t>
            </w:r>
            <w:r w:rsidRPr="00343C44">
              <w:rPr>
                <w:szCs w:val="28"/>
                <w:lang w:val="pt-BR"/>
              </w:rPr>
              <w:br/>
            </w:r>
            <w:r w:rsidRPr="00343C44">
              <w:rPr>
                <w:b/>
                <w:i/>
                <w:szCs w:val="28"/>
                <w:lang w:val="pt-BR"/>
              </w:rPr>
              <w:t>b. Thương mại điện tử.</w:t>
            </w:r>
            <w:r w:rsidRPr="00343C44">
              <w:rPr>
                <w:i/>
                <w:szCs w:val="28"/>
                <w:lang w:val="pt-BR"/>
              </w:rPr>
              <w:br/>
            </w:r>
            <w:r w:rsidRPr="00343C44">
              <w:rPr>
                <w:szCs w:val="28"/>
                <w:lang w:val="pt-BR"/>
              </w:rPr>
              <w:t>- Khả năng thanh toán, chuyển khoản qua mạng cũng cho phép người dùng mua hàng trả tiền thông qua mạng.</w:t>
            </w:r>
            <w:r w:rsidRPr="00343C44">
              <w:rPr>
                <w:szCs w:val="28"/>
                <w:lang w:val="pt-BR"/>
              </w:rPr>
              <w:br/>
            </w:r>
          </w:p>
          <w:p w:rsidR="00337B7A" w:rsidRPr="00343C44" w:rsidRDefault="00337B7A" w:rsidP="00343C44">
            <w:pPr>
              <w:jc w:val="both"/>
              <w:rPr>
                <w:szCs w:val="28"/>
                <w:lang w:val="pt-BR"/>
              </w:rPr>
            </w:pPr>
            <w:r w:rsidRPr="00343C44">
              <w:rPr>
                <w:b/>
                <w:i/>
                <w:szCs w:val="28"/>
                <w:lang w:val="pt-BR"/>
              </w:rPr>
              <w:t>4. Làm thế nào để kết nối Internet?</w:t>
            </w:r>
            <w:r w:rsidRPr="00343C44">
              <w:rPr>
                <w:i/>
                <w:szCs w:val="28"/>
                <w:lang w:val="pt-BR"/>
              </w:rPr>
              <w:br/>
            </w:r>
            <w:r w:rsidRPr="00343C44">
              <w:rPr>
                <w:szCs w:val="28"/>
                <w:lang w:val="pt-BR"/>
              </w:rPr>
              <w:t>- Người dùng cần đăng ký với 1 nhà cung cấp dịch vụ Internet (ISP – Internet Service Provider) để được hổ trợ cài đặt và cấp quyền truy cập Internet.</w:t>
            </w:r>
            <w:r w:rsidRPr="00343C44">
              <w:rPr>
                <w:szCs w:val="28"/>
                <w:lang w:val="pt-BR"/>
              </w:rPr>
              <w:br/>
              <w:t xml:space="preserve">- Một số nhà cung cấp dịch vụ Internet hàng đầu ở Việt Nam như: VNPT, FPT, Viettel. </w:t>
            </w:r>
          </w:p>
        </w:tc>
      </w:tr>
    </w:tbl>
    <w:p w:rsidR="00337B7A" w:rsidRPr="008223E5" w:rsidRDefault="00A339A5" w:rsidP="00337B7A">
      <w:pPr>
        <w:spacing w:before="120"/>
        <w:ind w:firstLine="840"/>
        <w:rPr>
          <w:szCs w:val="28"/>
          <w:lang w:val="en-US"/>
        </w:rPr>
      </w:pPr>
      <w:r w:rsidRPr="008223E5">
        <w:rPr>
          <w:szCs w:val="28"/>
          <w:lang w:val="en-US"/>
        </w:rPr>
        <w:t>4</w:t>
      </w:r>
      <w:r w:rsidR="00337B7A" w:rsidRPr="008223E5">
        <w:rPr>
          <w:szCs w:val="28"/>
        </w:rPr>
        <w:t>. Củng cố.</w:t>
      </w:r>
    </w:p>
    <w:p w:rsidR="00337B7A" w:rsidRPr="008223E5" w:rsidRDefault="00337B7A" w:rsidP="006D3178">
      <w:pPr>
        <w:numPr>
          <w:ilvl w:val="0"/>
          <w:numId w:val="2"/>
        </w:numPr>
        <w:tabs>
          <w:tab w:val="clear" w:pos="720"/>
          <w:tab w:val="num" w:pos="1560"/>
        </w:tabs>
        <w:ind w:left="1560"/>
        <w:rPr>
          <w:szCs w:val="28"/>
        </w:rPr>
      </w:pPr>
      <w:r w:rsidRPr="008223E5">
        <w:rPr>
          <w:szCs w:val="28"/>
        </w:rPr>
        <w:t>Em hãy cho biết một vài ứng dụng có trên Internet là gì?</w:t>
      </w:r>
    </w:p>
    <w:p w:rsidR="00337B7A" w:rsidRPr="008223E5" w:rsidRDefault="00A339A5" w:rsidP="00337B7A">
      <w:pPr>
        <w:ind w:firstLine="840"/>
        <w:rPr>
          <w:szCs w:val="28"/>
          <w:lang w:val="en-US"/>
        </w:rPr>
      </w:pPr>
      <w:r w:rsidRPr="008223E5">
        <w:rPr>
          <w:szCs w:val="28"/>
        </w:rPr>
        <w:t>5</w:t>
      </w:r>
      <w:r w:rsidR="00C562CF" w:rsidRPr="008223E5">
        <w:rPr>
          <w:szCs w:val="28"/>
        </w:rPr>
        <w:t>. Hướng dẫn học sinh học ở</w:t>
      </w:r>
      <w:r w:rsidR="00337B7A" w:rsidRPr="008223E5">
        <w:rPr>
          <w:szCs w:val="28"/>
        </w:rPr>
        <w:t xml:space="preserve"> nhà.</w:t>
      </w:r>
      <w:r w:rsidR="00337B7A" w:rsidRPr="008223E5">
        <w:rPr>
          <w:i/>
          <w:szCs w:val="28"/>
        </w:rPr>
        <w:t xml:space="preserve"> </w:t>
      </w:r>
    </w:p>
    <w:p w:rsidR="00337B7A" w:rsidRPr="0003459B" w:rsidRDefault="00337B7A" w:rsidP="006D3178">
      <w:pPr>
        <w:numPr>
          <w:ilvl w:val="0"/>
          <w:numId w:val="2"/>
        </w:numPr>
        <w:tabs>
          <w:tab w:val="clear" w:pos="720"/>
          <w:tab w:val="num" w:pos="1560"/>
        </w:tabs>
        <w:ind w:left="1560"/>
        <w:rPr>
          <w:szCs w:val="28"/>
        </w:rPr>
      </w:pPr>
      <w:r w:rsidRPr="0003459B">
        <w:rPr>
          <w:szCs w:val="28"/>
        </w:rPr>
        <w:t>Về nhà học bài cũ và xem trước bài 3.</w:t>
      </w:r>
    </w:p>
    <w:p w:rsidR="00337B7A" w:rsidRPr="00513105" w:rsidRDefault="00C562CF" w:rsidP="00337B7A">
      <w:pPr>
        <w:ind w:left="560"/>
        <w:rPr>
          <w:b/>
          <w:szCs w:val="28"/>
        </w:rPr>
      </w:pPr>
      <w:r w:rsidRPr="00513105">
        <w:rPr>
          <w:b/>
          <w:szCs w:val="28"/>
        </w:rPr>
        <w:t>IV. Rút kinh nghiệm sau tiết dạy</w:t>
      </w:r>
      <w:r w:rsidR="00A339A5" w:rsidRPr="00513105">
        <w:rPr>
          <w:b/>
          <w:szCs w:val="28"/>
        </w:rPr>
        <w:t>.</w:t>
      </w:r>
    </w:p>
    <w:p w:rsidR="00337B7A" w:rsidRPr="00513105" w:rsidRDefault="00337B7A" w:rsidP="00337B7A">
      <w:pPr>
        <w:ind w:left="720"/>
        <w:rPr>
          <w:szCs w:val="28"/>
        </w:rPr>
      </w:pPr>
      <w:r w:rsidRPr="0003459B">
        <w:rPr>
          <w:szCs w:val="28"/>
        </w:rPr>
        <w:t>………………………………………………………………………………………………………………………………………………………………………………………………………………………………………</w:t>
      </w:r>
      <w:r w:rsidRPr="00513105">
        <w:rPr>
          <w:szCs w:val="28"/>
        </w:rPr>
        <w:t xml:space="preserve"> </w:t>
      </w:r>
    </w:p>
    <w:p w:rsidR="00337B7A" w:rsidRPr="00513105" w:rsidRDefault="00337B7A" w:rsidP="00337B7A">
      <w:pPr>
        <w:ind w:left="4320"/>
        <w:rPr>
          <w:i/>
          <w:szCs w:val="28"/>
        </w:rPr>
      </w:pPr>
      <w:r w:rsidRPr="00513105">
        <w:rPr>
          <w:i/>
          <w:szCs w:val="28"/>
        </w:rPr>
        <w:t xml:space="preserve">    </w:t>
      </w:r>
      <w:r w:rsidR="0062415F" w:rsidRPr="00005457">
        <w:rPr>
          <w:i/>
          <w:szCs w:val="28"/>
        </w:rPr>
        <w:t>Kiểm tra</w:t>
      </w:r>
      <w:r w:rsidRPr="00513105">
        <w:rPr>
          <w:i/>
          <w:szCs w:val="28"/>
        </w:rPr>
        <w:t xml:space="preserve"> </w:t>
      </w:r>
      <w:r w:rsidRPr="0003459B">
        <w:rPr>
          <w:i/>
          <w:szCs w:val="28"/>
        </w:rPr>
        <w:t>, ngày … tháng … năm 201..</w:t>
      </w:r>
    </w:p>
    <w:p w:rsidR="00337B7A" w:rsidRPr="00005457" w:rsidRDefault="0062415F" w:rsidP="00337B7A">
      <w:pPr>
        <w:ind w:left="4320"/>
        <w:rPr>
          <w:i/>
          <w:szCs w:val="28"/>
        </w:rPr>
      </w:pPr>
      <w:r w:rsidRPr="00005457">
        <w:rPr>
          <w:i/>
          <w:szCs w:val="28"/>
        </w:rPr>
        <w:tab/>
      </w:r>
      <w:r w:rsidR="00337B7A" w:rsidRPr="00513105">
        <w:rPr>
          <w:i/>
          <w:szCs w:val="28"/>
        </w:rPr>
        <w:tab/>
      </w:r>
      <w:r w:rsidR="0064344C" w:rsidRPr="004A30BF">
        <w:rPr>
          <w:i/>
          <w:szCs w:val="28"/>
        </w:rPr>
        <w:t xml:space="preserve">   </w:t>
      </w:r>
      <w:r w:rsidRPr="00005457">
        <w:rPr>
          <w:i/>
          <w:szCs w:val="28"/>
        </w:rPr>
        <w:t>Tổ trưởng</w:t>
      </w:r>
    </w:p>
    <w:p w:rsidR="0062415F" w:rsidRPr="00005457" w:rsidRDefault="0062415F" w:rsidP="00337B7A">
      <w:pPr>
        <w:ind w:left="4320"/>
        <w:rPr>
          <w:i/>
          <w:szCs w:val="28"/>
        </w:rPr>
      </w:pPr>
    </w:p>
    <w:p w:rsidR="0062415F" w:rsidRPr="00005457" w:rsidRDefault="0062415F" w:rsidP="00337B7A">
      <w:pPr>
        <w:ind w:left="4320"/>
        <w:rPr>
          <w:i/>
          <w:szCs w:val="28"/>
        </w:rPr>
      </w:pPr>
    </w:p>
    <w:p w:rsidR="0062415F" w:rsidRPr="00005457" w:rsidRDefault="0062415F" w:rsidP="00337B7A">
      <w:pPr>
        <w:ind w:left="4320"/>
        <w:rPr>
          <w:i/>
          <w:szCs w:val="28"/>
        </w:rPr>
      </w:pPr>
    </w:p>
    <w:p w:rsidR="0062415F" w:rsidRPr="00005457" w:rsidRDefault="0062415F" w:rsidP="00337B7A">
      <w:pPr>
        <w:ind w:left="4320"/>
        <w:rPr>
          <w:i/>
          <w:szCs w:val="28"/>
        </w:rPr>
      </w:pPr>
    </w:p>
    <w:p w:rsidR="00337B7A" w:rsidRDefault="0062415F" w:rsidP="00337B7A">
      <w:pPr>
        <w:ind w:left="4320"/>
        <w:rPr>
          <w:i/>
          <w:szCs w:val="28"/>
          <w:lang w:val="en-US"/>
        </w:rPr>
      </w:pPr>
      <w:r w:rsidRPr="00005457">
        <w:rPr>
          <w:i/>
          <w:szCs w:val="28"/>
        </w:rPr>
        <w:t xml:space="preserve">  </w:t>
      </w:r>
      <w:r w:rsidRPr="00005457">
        <w:rPr>
          <w:i/>
          <w:szCs w:val="28"/>
        </w:rPr>
        <w:tab/>
      </w:r>
    </w:p>
    <w:p w:rsidR="008223E5" w:rsidRDefault="008223E5" w:rsidP="00337B7A">
      <w:pPr>
        <w:ind w:left="4320"/>
        <w:rPr>
          <w:i/>
          <w:szCs w:val="28"/>
          <w:lang w:val="en-US"/>
        </w:rPr>
      </w:pPr>
    </w:p>
    <w:p w:rsidR="008223E5" w:rsidRPr="008223E5" w:rsidRDefault="008223E5" w:rsidP="00337B7A">
      <w:pPr>
        <w:ind w:left="4320"/>
        <w:rPr>
          <w:i/>
          <w:szCs w:val="28"/>
          <w:lang w:val="en-US"/>
        </w:rPr>
      </w:pPr>
    </w:p>
    <w:p w:rsidR="00337B7A" w:rsidRPr="00005457" w:rsidRDefault="00C562CF" w:rsidP="00337B7A">
      <w:pPr>
        <w:ind w:left="4320"/>
        <w:rPr>
          <w:i/>
          <w:szCs w:val="28"/>
        </w:rPr>
      </w:pPr>
      <w:r w:rsidRPr="00005457">
        <w:rPr>
          <w:i/>
          <w:szCs w:val="28"/>
        </w:rPr>
        <w:t xml:space="preserve"> </w:t>
      </w:r>
    </w:p>
    <w:p w:rsidR="00337B7A" w:rsidRPr="00005457" w:rsidRDefault="00337B7A" w:rsidP="00337B7A">
      <w:pPr>
        <w:rPr>
          <w:i/>
          <w:szCs w:val="28"/>
        </w:rPr>
      </w:pPr>
    </w:p>
    <w:p w:rsidR="00337B7A" w:rsidRPr="00E4511A" w:rsidRDefault="00513105" w:rsidP="00337B7A">
      <w:pPr>
        <w:rPr>
          <w:szCs w:val="28"/>
          <w:lang w:val="en-US"/>
        </w:rPr>
      </w:pPr>
      <w:r>
        <w:rPr>
          <w:szCs w:val="28"/>
        </w:rPr>
        <w:t>Ngày soạn</w:t>
      </w:r>
      <w:r w:rsidR="00601999">
        <w:rPr>
          <w:szCs w:val="28"/>
        </w:rPr>
        <w:t xml:space="preserve">: </w:t>
      </w:r>
      <w:r w:rsidR="00E4511A">
        <w:rPr>
          <w:szCs w:val="28"/>
          <w:lang w:val="en-US"/>
        </w:rPr>
        <w:t>21</w:t>
      </w:r>
      <w:r w:rsidR="00A774DF">
        <w:rPr>
          <w:szCs w:val="28"/>
        </w:rPr>
        <w:t>/</w:t>
      </w:r>
      <w:r w:rsidR="00D270F8">
        <w:rPr>
          <w:szCs w:val="28"/>
        </w:rPr>
        <w:t>0</w:t>
      </w:r>
      <w:r w:rsidR="00E4511A">
        <w:rPr>
          <w:szCs w:val="28"/>
          <w:lang w:val="en-US"/>
        </w:rPr>
        <w:t>8</w:t>
      </w:r>
      <w:r w:rsidR="00A774DF">
        <w:rPr>
          <w:szCs w:val="28"/>
        </w:rPr>
        <w:t>/201</w:t>
      </w:r>
      <w:r w:rsidR="00E4511A">
        <w:rPr>
          <w:szCs w:val="28"/>
          <w:lang w:val="en-US"/>
        </w:rPr>
        <w:t>9</w:t>
      </w:r>
    </w:p>
    <w:p w:rsidR="00A339A5" w:rsidRPr="00005457" w:rsidRDefault="00A774DF" w:rsidP="00337B7A">
      <w:pPr>
        <w:rPr>
          <w:szCs w:val="28"/>
        </w:rPr>
      </w:pPr>
      <w:r>
        <w:rPr>
          <w:szCs w:val="28"/>
        </w:rPr>
        <w:t>Ngày dạy:…/</w:t>
      </w:r>
      <w:r w:rsidR="00E4511A">
        <w:rPr>
          <w:szCs w:val="28"/>
        </w:rPr>
        <w:t>0</w:t>
      </w:r>
      <w:r w:rsidR="00E4511A">
        <w:rPr>
          <w:szCs w:val="28"/>
          <w:lang w:val="en-US"/>
        </w:rPr>
        <w:t>8</w:t>
      </w:r>
      <w:r>
        <w:rPr>
          <w:szCs w:val="28"/>
        </w:rPr>
        <w:t>/201</w:t>
      </w:r>
      <w:r w:rsidR="00E4511A">
        <w:rPr>
          <w:szCs w:val="28"/>
          <w:lang w:val="en-US"/>
        </w:rPr>
        <w:t>9</w:t>
      </w:r>
      <w:r w:rsidR="00337B7A" w:rsidRPr="0003459B">
        <w:rPr>
          <w:szCs w:val="28"/>
        </w:rPr>
        <w:tab/>
      </w:r>
      <w:r w:rsidR="00337B7A" w:rsidRPr="0003459B">
        <w:rPr>
          <w:szCs w:val="28"/>
        </w:rPr>
        <w:tab/>
      </w:r>
      <w:r w:rsidR="00337B7A" w:rsidRPr="0003459B">
        <w:rPr>
          <w:szCs w:val="28"/>
        </w:rPr>
        <w:tab/>
      </w:r>
    </w:p>
    <w:p w:rsidR="00337B7A" w:rsidRPr="0003459B" w:rsidRDefault="00337B7A" w:rsidP="00337B7A">
      <w:pPr>
        <w:rPr>
          <w:szCs w:val="28"/>
        </w:rPr>
      </w:pPr>
      <w:r w:rsidRPr="0003459B">
        <w:rPr>
          <w:szCs w:val="28"/>
        </w:rPr>
        <w:t>Tiết</w:t>
      </w:r>
      <w:r w:rsidR="00601999" w:rsidRPr="00601999">
        <w:rPr>
          <w:szCs w:val="28"/>
        </w:rPr>
        <w:t>:</w:t>
      </w:r>
      <w:r w:rsidRPr="0003459B">
        <w:rPr>
          <w:szCs w:val="28"/>
        </w:rPr>
        <w:t xml:space="preserve"> 05</w:t>
      </w:r>
    </w:p>
    <w:p w:rsidR="00337B7A" w:rsidRPr="0003459B" w:rsidRDefault="00337B7A" w:rsidP="00337B7A">
      <w:pPr>
        <w:rPr>
          <w:szCs w:val="28"/>
        </w:rPr>
      </w:pPr>
    </w:p>
    <w:p w:rsidR="00337B7A" w:rsidRPr="00A774DF" w:rsidRDefault="00337B7A" w:rsidP="00337B7A">
      <w:pPr>
        <w:jc w:val="center"/>
        <w:rPr>
          <w:b/>
          <w:szCs w:val="28"/>
        </w:rPr>
      </w:pPr>
      <w:r w:rsidRPr="00A774DF">
        <w:rPr>
          <w:b/>
          <w:szCs w:val="28"/>
        </w:rPr>
        <w:t>TỔ CHỨC VÀ TRUY CẬP THÔNG TIN TRÊN INTERNET</w:t>
      </w:r>
    </w:p>
    <w:p w:rsidR="00337B7A" w:rsidRPr="00A774DF" w:rsidRDefault="00337B7A" w:rsidP="00337B7A">
      <w:pPr>
        <w:tabs>
          <w:tab w:val="left" w:pos="560"/>
        </w:tabs>
        <w:rPr>
          <w:b/>
          <w:szCs w:val="28"/>
        </w:rPr>
      </w:pPr>
      <w:r w:rsidRPr="00A774DF">
        <w:rPr>
          <w:b/>
          <w:szCs w:val="28"/>
        </w:rPr>
        <w:tab/>
      </w:r>
    </w:p>
    <w:p w:rsidR="00337B7A" w:rsidRPr="00A774DF" w:rsidRDefault="00A339A5" w:rsidP="006145E3">
      <w:pPr>
        <w:numPr>
          <w:ilvl w:val="0"/>
          <w:numId w:val="31"/>
        </w:numPr>
        <w:tabs>
          <w:tab w:val="left" w:pos="560"/>
          <w:tab w:val="center" w:pos="840"/>
        </w:tabs>
        <w:rPr>
          <w:b/>
          <w:szCs w:val="28"/>
        </w:rPr>
      </w:pPr>
      <w:r>
        <w:rPr>
          <w:b/>
          <w:szCs w:val="28"/>
          <w:lang w:val="en-US"/>
        </w:rPr>
        <w:t>Mục tiêu</w:t>
      </w:r>
      <w:r w:rsidR="00337B7A" w:rsidRPr="00A774DF">
        <w:rPr>
          <w:b/>
          <w:szCs w:val="28"/>
        </w:rPr>
        <w:t>.</w:t>
      </w:r>
    </w:p>
    <w:p w:rsidR="00337B7A" w:rsidRPr="00A774DF" w:rsidRDefault="00337B7A" w:rsidP="00513105">
      <w:pPr>
        <w:numPr>
          <w:ilvl w:val="0"/>
          <w:numId w:val="4"/>
        </w:numPr>
        <w:tabs>
          <w:tab w:val="clear" w:pos="1275"/>
          <w:tab w:val="left" w:pos="560"/>
          <w:tab w:val="center" w:pos="840"/>
          <w:tab w:val="num" w:pos="1120"/>
        </w:tabs>
        <w:ind w:left="1260" w:hanging="345"/>
        <w:rPr>
          <w:szCs w:val="28"/>
        </w:rPr>
      </w:pPr>
      <w:r w:rsidRPr="00A774DF">
        <w:rPr>
          <w:szCs w:val="28"/>
        </w:rPr>
        <w:t>Kiến thức.</w:t>
      </w:r>
    </w:p>
    <w:p w:rsidR="00337B7A" w:rsidRPr="0003459B" w:rsidRDefault="00337B7A" w:rsidP="00513105">
      <w:pPr>
        <w:tabs>
          <w:tab w:val="left" w:pos="1120"/>
          <w:tab w:val="left" w:pos="1260"/>
        </w:tabs>
        <w:rPr>
          <w:szCs w:val="28"/>
        </w:rPr>
      </w:pPr>
      <w:r w:rsidRPr="00A774DF">
        <w:rPr>
          <w:szCs w:val="28"/>
        </w:rPr>
        <w:tab/>
      </w:r>
      <w:r w:rsidRPr="0003459B">
        <w:rPr>
          <w:szCs w:val="28"/>
        </w:rPr>
        <w:tab/>
        <w:t>- Biết được cách tổ chức thông tin trên Internet.</w:t>
      </w:r>
    </w:p>
    <w:p w:rsidR="00337B7A" w:rsidRPr="0003459B" w:rsidRDefault="00513105" w:rsidP="00513105">
      <w:pPr>
        <w:tabs>
          <w:tab w:val="left" w:pos="1260"/>
        </w:tabs>
        <w:rPr>
          <w:szCs w:val="28"/>
        </w:rPr>
      </w:pPr>
      <w:r>
        <w:rPr>
          <w:szCs w:val="28"/>
        </w:rPr>
        <w:tab/>
      </w:r>
      <w:r w:rsidR="00337B7A" w:rsidRPr="0003459B">
        <w:rPr>
          <w:szCs w:val="28"/>
        </w:rPr>
        <w:t>- Biết được website, địa chỉ website và trang chủ.</w:t>
      </w:r>
    </w:p>
    <w:p w:rsidR="00337B7A" w:rsidRPr="0003459B" w:rsidRDefault="00337B7A" w:rsidP="00337B7A">
      <w:pPr>
        <w:numPr>
          <w:ilvl w:val="0"/>
          <w:numId w:val="4"/>
        </w:numPr>
        <w:tabs>
          <w:tab w:val="left" w:pos="560"/>
          <w:tab w:val="center" w:pos="840"/>
        </w:tabs>
        <w:rPr>
          <w:szCs w:val="28"/>
          <w:lang w:val="en-US"/>
        </w:rPr>
      </w:pPr>
      <w:r w:rsidRPr="0003459B">
        <w:rPr>
          <w:szCs w:val="28"/>
          <w:lang w:val="en-US"/>
        </w:rPr>
        <w:t>Kỹ năng.</w:t>
      </w:r>
    </w:p>
    <w:p w:rsidR="00337B7A" w:rsidRPr="0003459B" w:rsidRDefault="00513105" w:rsidP="00513105">
      <w:pPr>
        <w:tabs>
          <w:tab w:val="left" w:pos="1260"/>
        </w:tabs>
        <w:ind w:left="360"/>
        <w:rPr>
          <w:szCs w:val="28"/>
        </w:rPr>
      </w:pPr>
      <w:r>
        <w:rPr>
          <w:szCs w:val="28"/>
          <w:lang w:val="en-US"/>
        </w:rPr>
        <w:tab/>
      </w:r>
      <w:r w:rsidR="00337B7A" w:rsidRPr="0003459B">
        <w:rPr>
          <w:szCs w:val="28"/>
          <w:lang w:val="en-US"/>
        </w:rPr>
        <w:t xml:space="preserve">- </w:t>
      </w:r>
      <w:r w:rsidR="00337B7A" w:rsidRPr="0003459B">
        <w:rPr>
          <w:szCs w:val="28"/>
        </w:rPr>
        <w:t>Biết cách tìm kiếm thông tin trên mạng</w:t>
      </w:r>
      <w:r w:rsidR="00337B7A" w:rsidRPr="0003459B">
        <w:rPr>
          <w:szCs w:val="28"/>
          <w:lang w:val="en-US"/>
        </w:rPr>
        <w:t>.</w:t>
      </w:r>
    </w:p>
    <w:p w:rsidR="00337B7A" w:rsidRPr="0003459B" w:rsidRDefault="00337B7A" w:rsidP="00337B7A">
      <w:pPr>
        <w:numPr>
          <w:ilvl w:val="0"/>
          <w:numId w:val="4"/>
        </w:numPr>
        <w:tabs>
          <w:tab w:val="left" w:pos="560"/>
          <w:tab w:val="center" w:pos="840"/>
        </w:tabs>
        <w:rPr>
          <w:szCs w:val="28"/>
          <w:lang w:val="en-US"/>
        </w:rPr>
      </w:pPr>
      <w:r w:rsidRPr="0003459B">
        <w:rPr>
          <w:szCs w:val="28"/>
          <w:lang w:val="en-US"/>
        </w:rPr>
        <w:t>Thái độ.</w:t>
      </w:r>
    </w:p>
    <w:p w:rsidR="00337B7A" w:rsidRPr="00513105" w:rsidRDefault="00513105" w:rsidP="00513105">
      <w:pPr>
        <w:tabs>
          <w:tab w:val="left" w:pos="1260"/>
        </w:tabs>
        <w:rPr>
          <w:szCs w:val="28"/>
        </w:rPr>
      </w:pPr>
      <w:r>
        <w:rPr>
          <w:szCs w:val="28"/>
        </w:rPr>
        <w:tab/>
      </w:r>
      <w:r w:rsidR="00337B7A" w:rsidRPr="0003459B">
        <w:rPr>
          <w:szCs w:val="28"/>
        </w:rPr>
        <w:t>- Học tập vui chơi lành mạnh và có ích trên mạng Internet.</w:t>
      </w:r>
    </w:p>
    <w:p w:rsidR="00337B7A" w:rsidRPr="00C202B9" w:rsidRDefault="00C202B9" w:rsidP="006145E3">
      <w:pPr>
        <w:numPr>
          <w:ilvl w:val="0"/>
          <w:numId w:val="31"/>
        </w:numPr>
        <w:tabs>
          <w:tab w:val="clear" w:pos="1275"/>
          <w:tab w:val="left" w:pos="560"/>
          <w:tab w:val="num" w:pos="840"/>
        </w:tabs>
        <w:ind w:left="980" w:hanging="420"/>
        <w:rPr>
          <w:b/>
          <w:szCs w:val="28"/>
        </w:rPr>
      </w:pPr>
      <w:r w:rsidRPr="00C202B9">
        <w:rPr>
          <w:b/>
          <w:szCs w:val="28"/>
        </w:rPr>
        <w:t>Chuẩn bị của giáo viên và học sinh</w:t>
      </w:r>
      <w:r w:rsidR="00337B7A" w:rsidRPr="00C202B9">
        <w:rPr>
          <w:b/>
          <w:szCs w:val="28"/>
        </w:rPr>
        <w:t>.</w:t>
      </w:r>
    </w:p>
    <w:p w:rsidR="00337B7A" w:rsidRPr="00E4511A" w:rsidRDefault="00C202B9" w:rsidP="00513105">
      <w:pPr>
        <w:tabs>
          <w:tab w:val="left" w:pos="560"/>
          <w:tab w:val="center" w:pos="840"/>
        </w:tabs>
        <w:ind w:left="915"/>
        <w:rPr>
          <w:szCs w:val="28"/>
        </w:rPr>
      </w:pPr>
      <w:r w:rsidRPr="00E4511A">
        <w:rPr>
          <w:szCs w:val="28"/>
        </w:rPr>
        <w:t>1. Chuẩn bị của giáo viên</w:t>
      </w:r>
      <w:r w:rsidR="00337B7A" w:rsidRPr="00E4511A">
        <w:rPr>
          <w:szCs w:val="28"/>
        </w:rPr>
        <w:t>.</w:t>
      </w:r>
    </w:p>
    <w:p w:rsidR="00337B7A" w:rsidRPr="00E4511A" w:rsidRDefault="00337B7A" w:rsidP="00513105">
      <w:pPr>
        <w:tabs>
          <w:tab w:val="left" w:pos="560"/>
          <w:tab w:val="center" w:pos="840"/>
          <w:tab w:val="left" w:pos="1120"/>
        </w:tabs>
        <w:ind w:left="915"/>
        <w:rPr>
          <w:szCs w:val="28"/>
        </w:rPr>
      </w:pPr>
      <w:r w:rsidRPr="00E4511A">
        <w:rPr>
          <w:szCs w:val="28"/>
        </w:rPr>
        <w:tab/>
        <w:t>- Giáo án, SGK tin học 4,</w:t>
      </w:r>
      <w:r w:rsidR="00601999" w:rsidRPr="00E4511A">
        <w:rPr>
          <w:szCs w:val="28"/>
        </w:rPr>
        <w:t xml:space="preserve"> </w:t>
      </w:r>
      <w:r w:rsidRPr="00E4511A">
        <w:rPr>
          <w:szCs w:val="28"/>
        </w:rPr>
        <w:t>máy tính,..</w:t>
      </w:r>
    </w:p>
    <w:p w:rsidR="00337B7A" w:rsidRPr="00E4511A" w:rsidRDefault="00337B7A" w:rsidP="00513105">
      <w:pPr>
        <w:tabs>
          <w:tab w:val="left" w:pos="560"/>
          <w:tab w:val="center" w:pos="840"/>
        </w:tabs>
        <w:ind w:left="915"/>
        <w:rPr>
          <w:szCs w:val="28"/>
        </w:rPr>
      </w:pPr>
      <w:r w:rsidRPr="00E4511A">
        <w:rPr>
          <w:szCs w:val="28"/>
        </w:rPr>
        <w:t>2. Chuẩn bị của học sinh.</w:t>
      </w:r>
    </w:p>
    <w:p w:rsidR="00337B7A" w:rsidRPr="00005457" w:rsidRDefault="00337B7A" w:rsidP="00513105">
      <w:pPr>
        <w:tabs>
          <w:tab w:val="left" w:pos="560"/>
          <w:tab w:val="center" w:pos="840"/>
          <w:tab w:val="left" w:pos="1120"/>
        </w:tabs>
        <w:ind w:left="915"/>
        <w:rPr>
          <w:szCs w:val="28"/>
        </w:rPr>
      </w:pPr>
      <w:r w:rsidRPr="00005457">
        <w:rPr>
          <w:szCs w:val="28"/>
        </w:rPr>
        <w:tab/>
        <w:t>- Chuẩn bị nội dung bài học trước ở nhà.</w:t>
      </w:r>
    </w:p>
    <w:p w:rsidR="00337B7A" w:rsidRPr="0003459B" w:rsidRDefault="00811190" w:rsidP="006145E3">
      <w:pPr>
        <w:numPr>
          <w:ilvl w:val="0"/>
          <w:numId w:val="31"/>
        </w:numPr>
        <w:tabs>
          <w:tab w:val="clear" w:pos="1275"/>
          <w:tab w:val="left" w:pos="560"/>
          <w:tab w:val="center" w:pos="840"/>
          <w:tab w:val="num" w:pos="980"/>
        </w:tabs>
        <w:rPr>
          <w:b/>
          <w:szCs w:val="28"/>
          <w:lang w:val="en-US"/>
        </w:rPr>
      </w:pPr>
      <w:r w:rsidRPr="00005457">
        <w:rPr>
          <w:b/>
          <w:szCs w:val="28"/>
        </w:rPr>
        <w:t xml:space="preserve"> </w:t>
      </w:r>
      <w:r>
        <w:rPr>
          <w:b/>
          <w:szCs w:val="28"/>
          <w:lang w:val="en-US"/>
        </w:rPr>
        <w:t>Tiến trình dạy học</w:t>
      </w:r>
      <w:r w:rsidR="00337B7A" w:rsidRPr="0003459B">
        <w:rPr>
          <w:b/>
          <w:szCs w:val="28"/>
          <w:lang w:val="en-US"/>
        </w:rPr>
        <w:t>.</w:t>
      </w:r>
    </w:p>
    <w:p w:rsidR="00337B7A" w:rsidRPr="00E4511A" w:rsidRDefault="00A339A5" w:rsidP="00337B7A">
      <w:pPr>
        <w:tabs>
          <w:tab w:val="left" w:pos="560"/>
          <w:tab w:val="center" w:pos="840"/>
        </w:tabs>
        <w:ind w:left="915"/>
        <w:rPr>
          <w:szCs w:val="28"/>
          <w:lang w:val="en-US"/>
        </w:rPr>
      </w:pPr>
      <w:r w:rsidRPr="00E4511A">
        <w:rPr>
          <w:szCs w:val="28"/>
          <w:lang w:val="en-US"/>
        </w:rPr>
        <w:t>1</w:t>
      </w:r>
      <w:r w:rsidR="00337B7A" w:rsidRPr="00E4511A">
        <w:rPr>
          <w:szCs w:val="28"/>
          <w:lang w:val="en-US"/>
        </w:rPr>
        <w:t>. Ổn định tổ chức.</w:t>
      </w:r>
      <w:r w:rsidR="00337B7A" w:rsidRPr="00E4511A">
        <w:rPr>
          <w:szCs w:val="28"/>
          <w:lang w:val="en-US"/>
        </w:rPr>
        <w:tab/>
      </w:r>
    </w:p>
    <w:p w:rsidR="00337B7A" w:rsidRPr="00005457" w:rsidRDefault="0022531C" w:rsidP="00811190">
      <w:pPr>
        <w:ind w:left="720"/>
        <w:rPr>
          <w:b/>
          <w:szCs w:val="28"/>
          <w:lang w:val="en-US"/>
        </w:rPr>
      </w:pPr>
      <w:r w:rsidRPr="00E4511A">
        <w:rPr>
          <w:szCs w:val="28"/>
          <w:lang w:val="en-US"/>
        </w:rPr>
        <w:t xml:space="preserve">   </w:t>
      </w:r>
      <w:r w:rsidR="00A339A5" w:rsidRPr="00E4511A">
        <w:rPr>
          <w:szCs w:val="28"/>
          <w:lang w:val="en-US"/>
        </w:rPr>
        <w:t>2</w:t>
      </w:r>
      <w:r w:rsidR="00337B7A" w:rsidRPr="00E4511A">
        <w:rPr>
          <w:szCs w:val="28"/>
          <w:lang w:val="en-US"/>
        </w:rPr>
        <w:t>. Kiểm tra bài cũ.</w:t>
      </w:r>
    </w:p>
    <w:p w:rsidR="0022531C" w:rsidRPr="00005457" w:rsidRDefault="00337B7A" w:rsidP="00337B7A">
      <w:pPr>
        <w:tabs>
          <w:tab w:val="left" w:pos="560"/>
          <w:tab w:val="center" w:pos="840"/>
        </w:tabs>
        <w:ind w:left="1440"/>
        <w:rPr>
          <w:szCs w:val="28"/>
          <w:lang w:val="en-US"/>
        </w:rPr>
      </w:pPr>
      <w:r w:rsidRPr="00005457">
        <w:rPr>
          <w:b/>
          <w:szCs w:val="28"/>
          <w:lang w:val="en-US"/>
        </w:rPr>
        <w:t xml:space="preserve">Câu 1: </w:t>
      </w:r>
      <w:r w:rsidRPr="00005457">
        <w:rPr>
          <w:szCs w:val="28"/>
          <w:lang w:val="en-US"/>
        </w:rPr>
        <w:t>Internet là gì?</w:t>
      </w:r>
    </w:p>
    <w:p w:rsidR="0022531C" w:rsidRPr="004A30BF" w:rsidRDefault="0022531C" w:rsidP="00337B7A">
      <w:pPr>
        <w:tabs>
          <w:tab w:val="left" w:pos="560"/>
          <w:tab w:val="center" w:pos="840"/>
        </w:tabs>
        <w:ind w:left="1440"/>
        <w:rPr>
          <w:szCs w:val="28"/>
          <w:lang w:val="en-US"/>
        </w:rPr>
      </w:pPr>
      <w:r w:rsidRPr="004A30BF">
        <w:rPr>
          <w:i/>
          <w:szCs w:val="28"/>
          <w:lang w:val="en-US"/>
        </w:rPr>
        <w:t xml:space="preserve">- </w:t>
      </w:r>
      <w:r w:rsidRPr="004A30BF">
        <w:rPr>
          <w:szCs w:val="28"/>
          <w:lang w:val="en-US"/>
        </w:rPr>
        <w:t>Internet là mạng kết nối hàng triệu máy tính và mạng máy tính trên khắp thế giới. Cung cấp cho người dùng khả năng khai thác nhiều dịch vụ thông tin khác nhau như: nghe, đọc ...</w:t>
      </w:r>
    </w:p>
    <w:p w:rsidR="00337B7A" w:rsidRPr="004A30BF" w:rsidRDefault="00337B7A" w:rsidP="00337B7A">
      <w:pPr>
        <w:tabs>
          <w:tab w:val="left" w:pos="560"/>
          <w:tab w:val="center" w:pos="840"/>
        </w:tabs>
        <w:ind w:left="1440"/>
        <w:rPr>
          <w:szCs w:val="28"/>
          <w:lang w:val="en-US"/>
        </w:rPr>
      </w:pPr>
      <w:r w:rsidRPr="004A30BF">
        <w:rPr>
          <w:b/>
          <w:szCs w:val="28"/>
          <w:lang w:val="en-US"/>
        </w:rPr>
        <w:br/>
        <w:t xml:space="preserve">Câu 2: </w:t>
      </w:r>
      <w:r w:rsidRPr="004A30BF">
        <w:rPr>
          <w:szCs w:val="28"/>
          <w:lang w:val="en-US"/>
        </w:rPr>
        <w:t>Hãy nêu một vài ứng dụng có trên mạng Internet?</w:t>
      </w:r>
    </w:p>
    <w:p w:rsidR="0022531C" w:rsidRPr="004A30BF" w:rsidRDefault="0022531C" w:rsidP="00337B7A">
      <w:pPr>
        <w:tabs>
          <w:tab w:val="left" w:pos="560"/>
          <w:tab w:val="center" w:pos="840"/>
        </w:tabs>
        <w:ind w:left="1440"/>
        <w:rPr>
          <w:szCs w:val="28"/>
          <w:lang w:val="en-US"/>
        </w:rPr>
      </w:pPr>
      <w:r w:rsidRPr="004A30BF">
        <w:rPr>
          <w:b/>
          <w:szCs w:val="28"/>
          <w:lang w:val="en-US"/>
        </w:rPr>
        <w:tab/>
      </w:r>
      <w:r w:rsidRPr="004A30BF">
        <w:rPr>
          <w:szCs w:val="28"/>
          <w:lang w:val="en-US"/>
        </w:rPr>
        <w:t>- Hội thảo trực tuyến.</w:t>
      </w:r>
    </w:p>
    <w:p w:rsidR="0022531C" w:rsidRPr="004A30BF" w:rsidRDefault="0022531C" w:rsidP="00337B7A">
      <w:pPr>
        <w:tabs>
          <w:tab w:val="left" w:pos="560"/>
          <w:tab w:val="center" w:pos="840"/>
        </w:tabs>
        <w:ind w:left="1440"/>
        <w:rPr>
          <w:szCs w:val="28"/>
          <w:lang w:val="en-US"/>
        </w:rPr>
      </w:pPr>
      <w:r w:rsidRPr="004A30BF">
        <w:rPr>
          <w:szCs w:val="28"/>
          <w:lang w:val="en-US"/>
        </w:rPr>
        <w:tab/>
        <w:t>- Đào tạo qua mạng.</w:t>
      </w:r>
    </w:p>
    <w:p w:rsidR="0022531C" w:rsidRPr="004A30BF" w:rsidRDefault="0022531C" w:rsidP="00337B7A">
      <w:pPr>
        <w:tabs>
          <w:tab w:val="left" w:pos="560"/>
          <w:tab w:val="center" w:pos="840"/>
        </w:tabs>
        <w:ind w:left="1440"/>
        <w:rPr>
          <w:szCs w:val="28"/>
          <w:lang w:val="en-US"/>
        </w:rPr>
      </w:pPr>
      <w:r w:rsidRPr="004A30BF">
        <w:rPr>
          <w:szCs w:val="28"/>
          <w:lang w:val="en-US"/>
        </w:rPr>
        <w:tab/>
        <w:t>- Thương mại điện tử.</w:t>
      </w:r>
    </w:p>
    <w:p w:rsidR="00337B7A" w:rsidRPr="00E4511A" w:rsidRDefault="00A339A5" w:rsidP="00337B7A">
      <w:pPr>
        <w:tabs>
          <w:tab w:val="left" w:pos="560"/>
          <w:tab w:val="center" w:pos="840"/>
        </w:tabs>
        <w:ind w:left="915"/>
        <w:jc w:val="both"/>
        <w:rPr>
          <w:szCs w:val="28"/>
          <w:lang w:val="en-US"/>
        </w:rPr>
      </w:pPr>
      <w:r w:rsidRPr="00E4511A">
        <w:rPr>
          <w:szCs w:val="28"/>
          <w:lang w:val="en-US"/>
        </w:rPr>
        <w:t>3</w:t>
      </w:r>
      <w:r w:rsidR="00337B7A" w:rsidRPr="00E4511A">
        <w:rPr>
          <w:szCs w:val="28"/>
          <w:lang w:val="en-US"/>
        </w:rPr>
        <w:t>. Bài mới.</w:t>
      </w:r>
    </w:p>
    <w:p w:rsidR="00337B7A" w:rsidRPr="00005457" w:rsidRDefault="00337B7A" w:rsidP="00C025B5">
      <w:pPr>
        <w:spacing w:after="240"/>
        <w:ind w:left="1440"/>
        <w:rPr>
          <w:szCs w:val="28"/>
        </w:rPr>
      </w:pPr>
      <w:r w:rsidRPr="0003459B">
        <w:rPr>
          <w:szCs w:val="28"/>
        </w:rPr>
        <w:t>- Ở tiết trước chúng ta đã được là</w:t>
      </w:r>
      <w:r w:rsidR="00C025B5">
        <w:rPr>
          <w:szCs w:val="28"/>
        </w:rPr>
        <w:t>m quen với khái niệm thế nào là</w:t>
      </w:r>
      <w:r w:rsidR="00C025B5" w:rsidRPr="004A30BF">
        <w:rPr>
          <w:szCs w:val="28"/>
          <w:lang w:val="en-US"/>
        </w:rPr>
        <w:t xml:space="preserve"> </w:t>
      </w:r>
      <w:r w:rsidRPr="0003459B">
        <w:rPr>
          <w:szCs w:val="28"/>
        </w:rPr>
        <w:t>Web. Hôm nay chúng ta tiếp tục đi tìm hiểu sâu hơn về Web và cách truy cập 1 trang Web như thế nào?</w:t>
      </w:r>
    </w:p>
    <w:tbl>
      <w:tblPr>
        <w:tblW w:w="8820" w:type="dxa"/>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0"/>
        <w:gridCol w:w="4200"/>
      </w:tblGrid>
      <w:tr w:rsidR="00337B7A" w:rsidRPr="00343C44">
        <w:tc>
          <w:tcPr>
            <w:tcW w:w="4620" w:type="dxa"/>
            <w:shd w:val="clear" w:color="auto" w:fill="auto"/>
          </w:tcPr>
          <w:p w:rsidR="00337B7A" w:rsidRPr="00343C44" w:rsidRDefault="0022531C" w:rsidP="00343C44">
            <w:pPr>
              <w:jc w:val="center"/>
              <w:rPr>
                <w:b/>
                <w:szCs w:val="28"/>
              </w:rPr>
            </w:pPr>
            <w:r w:rsidRPr="00343C44">
              <w:rPr>
                <w:b/>
                <w:szCs w:val="28"/>
              </w:rPr>
              <w:t>Hoạt động của giáo viên và học sinh</w:t>
            </w:r>
          </w:p>
        </w:tc>
        <w:tc>
          <w:tcPr>
            <w:tcW w:w="4200" w:type="dxa"/>
            <w:shd w:val="clear" w:color="auto" w:fill="auto"/>
          </w:tcPr>
          <w:p w:rsidR="00337B7A" w:rsidRPr="00343C44" w:rsidRDefault="00337B7A" w:rsidP="00343C44">
            <w:pPr>
              <w:jc w:val="center"/>
              <w:rPr>
                <w:b/>
                <w:szCs w:val="28"/>
                <w:lang w:val="en-US"/>
              </w:rPr>
            </w:pPr>
            <w:r w:rsidRPr="00343C44">
              <w:rPr>
                <w:b/>
                <w:szCs w:val="28"/>
              </w:rPr>
              <w:t>Nội dung</w:t>
            </w:r>
            <w:r w:rsidR="0022531C" w:rsidRPr="00343C44">
              <w:rPr>
                <w:b/>
                <w:szCs w:val="28"/>
                <w:lang w:val="en-US"/>
              </w:rPr>
              <w:t xml:space="preserve"> chính</w:t>
            </w:r>
          </w:p>
        </w:tc>
      </w:tr>
      <w:tr w:rsidR="00337B7A" w:rsidRPr="00343C44">
        <w:tc>
          <w:tcPr>
            <w:tcW w:w="4620" w:type="dxa"/>
            <w:shd w:val="clear" w:color="auto" w:fill="auto"/>
          </w:tcPr>
          <w:p w:rsidR="0022531C" w:rsidRPr="00343C44" w:rsidRDefault="00337B7A" w:rsidP="00343C44">
            <w:pPr>
              <w:jc w:val="both"/>
              <w:rPr>
                <w:szCs w:val="28"/>
              </w:rPr>
            </w:pPr>
            <w:r w:rsidRPr="00343C44">
              <w:rPr>
                <w:b/>
                <w:szCs w:val="28"/>
              </w:rPr>
              <w:t>Hoạt động 1:</w:t>
            </w:r>
            <w:r w:rsidRPr="00343C44">
              <w:rPr>
                <w:szCs w:val="28"/>
              </w:rPr>
              <w:t xml:space="preserve"> Tổ chức thông tin trên Internet</w:t>
            </w:r>
            <w:r w:rsidRPr="00343C44">
              <w:rPr>
                <w:i/>
                <w:szCs w:val="28"/>
              </w:rPr>
              <w:t xml:space="preserve"> </w:t>
            </w:r>
            <w:r w:rsidR="00E4511A">
              <w:rPr>
                <w:i/>
                <w:szCs w:val="28"/>
                <w:lang w:val="en-US"/>
              </w:rPr>
              <w:t>.</w:t>
            </w:r>
            <w:r w:rsidR="00E4511A" w:rsidRPr="00343C44">
              <w:rPr>
                <w:szCs w:val="28"/>
              </w:rPr>
              <w:t xml:space="preserve"> </w:t>
            </w:r>
          </w:p>
          <w:p w:rsidR="0022531C" w:rsidRPr="00343C44" w:rsidRDefault="0022531C" w:rsidP="00343C44">
            <w:pPr>
              <w:jc w:val="both"/>
              <w:rPr>
                <w:szCs w:val="28"/>
              </w:rPr>
            </w:pPr>
            <w:r w:rsidRPr="00343C44">
              <w:rPr>
                <w:szCs w:val="28"/>
              </w:rPr>
              <w:t xml:space="preserve"> </w:t>
            </w:r>
            <w:r w:rsidR="00337B7A" w:rsidRPr="00343C44">
              <w:rPr>
                <w:szCs w:val="28"/>
              </w:rPr>
              <w:t>Gv: Giải thích cho HS biết thế nào là Siêu văn bản (HyperText</w:t>
            </w:r>
            <w:r w:rsidRPr="00343C44">
              <w:rPr>
                <w:szCs w:val="28"/>
              </w:rPr>
              <w:t>)?</w:t>
            </w:r>
          </w:p>
          <w:p w:rsidR="0022531C" w:rsidRPr="00005457" w:rsidRDefault="0022531C" w:rsidP="00343C44">
            <w:pPr>
              <w:jc w:val="both"/>
              <w:rPr>
                <w:szCs w:val="28"/>
              </w:rPr>
            </w:pPr>
          </w:p>
          <w:p w:rsidR="0022531C" w:rsidRPr="00005457" w:rsidRDefault="0022531C" w:rsidP="00343C44">
            <w:pPr>
              <w:jc w:val="both"/>
              <w:rPr>
                <w:szCs w:val="28"/>
              </w:rPr>
            </w:pPr>
          </w:p>
          <w:p w:rsidR="0022531C" w:rsidRPr="00005457" w:rsidRDefault="0022531C" w:rsidP="00343C44">
            <w:pPr>
              <w:jc w:val="both"/>
              <w:rPr>
                <w:szCs w:val="28"/>
              </w:rPr>
            </w:pPr>
          </w:p>
          <w:p w:rsidR="0022531C" w:rsidRPr="00005457" w:rsidRDefault="0022531C" w:rsidP="00343C44">
            <w:pPr>
              <w:jc w:val="both"/>
              <w:rPr>
                <w:szCs w:val="28"/>
              </w:rPr>
            </w:pPr>
            <w:r w:rsidRPr="00005457">
              <w:rPr>
                <w:szCs w:val="28"/>
              </w:rPr>
              <w:t>?</w:t>
            </w:r>
            <w:r w:rsidRPr="00343C44">
              <w:rPr>
                <w:szCs w:val="28"/>
              </w:rPr>
              <w:t>Siêu liên kết (HyperLink)</w:t>
            </w:r>
            <w:r w:rsidRPr="00005457">
              <w:rPr>
                <w:szCs w:val="28"/>
              </w:rPr>
              <w:t xml:space="preserve"> là gì.</w:t>
            </w:r>
          </w:p>
          <w:p w:rsidR="0022531C" w:rsidRPr="00005457" w:rsidRDefault="0022531C" w:rsidP="00343C44">
            <w:pPr>
              <w:jc w:val="both"/>
              <w:rPr>
                <w:szCs w:val="28"/>
              </w:rPr>
            </w:pPr>
          </w:p>
          <w:p w:rsidR="0022531C" w:rsidRPr="00005457" w:rsidRDefault="0022531C" w:rsidP="00343C44">
            <w:pPr>
              <w:jc w:val="both"/>
              <w:rPr>
                <w:szCs w:val="28"/>
              </w:rPr>
            </w:pPr>
          </w:p>
          <w:p w:rsidR="00337B7A" w:rsidRPr="00343C44" w:rsidRDefault="00337B7A" w:rsidP="00343C44">
            <w:pPr>
              <w:jc w:val="both"/>
              <w:rPr>
                <w:szCs w:val="28"/>
              </w:rPr>
            </w:pPr>
            <w:r w:rsidRPr="00343C44">
              <w:rPr>
                <w:szCs w:val="28"/>
              </w:rPr>
              <w:t xml:space="preserve"> </w:t>
            </w:r>
            <w:r w:rsidR="0022531C" w:rsidRPr="00343C44">
              <w:rPr>
                <w:szCs w:val="28"/>
              </w:rPr>
              <w:t xml:space="preserve">?Siêu văn bản được tạo ra bằng ngôn ngữ </w:t>
            </w:r>
            <w:r w:rsidRPr="00343C44">
              <w:rPr>
                <w:szCs w:val="28"/>
              </w:rPr>
              <w:t>gì?</w:t>
            </w:r>
          </w:p>
          <w:p w:rsidR="00337B7A" w:rsidRPr="00343C44" w:rsidRDefault="0022531C" w:rsidP="00343C44">
            <w:pPr>
              <w:jc w:val="both"/>
              <w:rPr>
                <w:szCs w:val="28"/>
              </w:rPr>
            </w:pPr>
            <w:r w:rsidRPr="00343C44">
              <w:rPr>
                <w:szCs w:val="28"/>
              </w:rPr>
              <w:t xml:space="preserve"> </w:t>
            </w:r>
          </w:p>
          <w:p w:rsidR="00337B7A" w:rsidRPr="00343C44" w:rsidRDefault="00337B7A" w:rsidP="00343C44">
            <w:pPr>
              <w:jc w:val="both"/>
              <w:rPr>
                <w:szCs w:val="28"/>
              </w:rPr>
            </w:pPr>
            <w:r w:rsidRPr="00343C44">
              <w:rPr>
                <w:szCs w:val="28"/>
              </w:rPr>
              <w:t xml:space="preserve"> </w:t>
            </w:r>
          </w:p>
          <w:p w:rsidR="00337B7A" w:rsidRPr="00343C44" w:rsidRDefault="00337B7A" w:rsidP="00343C44">
            <w:pPr>
              <w:jc w:val="both"/>
              <w:rPr>
                <w:szCs w:val="28"/>
              </w:rPr>
            </w:pPr>
          </w:p>
          <w:p w:rsidR="00337B7A" w:rsidRPr="00343C44" w:rsidRDefault="0022531C" w:rsidP="00343C44">
            <w:pPr>
              <w:jc w:val="both"/>
              <w:rPr>
                <w:szCs w:val="28"/>
              </w:rPr>
            </w:pPr>
            <w:r w:rsidRPr="00343C44">
              <w:rPr>
                <w:szCs w:val="28"/>
              </w:rPr>
              <w:t xml:space="preserve"> </w:t>
            </w:r>
          </w:p>
          <w:p w:rsidR="00337B7A" w:rsidRPr="00343C44" w:rsidRDefault="00337B7A" w:rsidP="00343C44">
            <w:pPr>
              <w:jc w:val="both"/>
              <w:rPr>
                <w:szCs w:val="28"/>
              </w:rPr>
            </w:pPr>
            <w:r w:rsidRPr="00343C44">
              <w:rPr>
                <w:szCs w:val="28"/>
              </w:rPr>
              <w:t xml:space="preserve"> </w:t>
            </w:r>
          </w:p>
          <w:p w:rsidR="0022531C" w:rsidRPr="00343C44" w:rsidRDefault="0022531C" w:rsidP="00343C44">
            <w:pPr>
              <w:jc w:val="both"/>
              <w:rPr>
                <w:i/>
                <w:szCs w:val="28"/>
              </w:rPr>
            </w:pPr>
            <w:r w:rsidRPr="00343C44">
              <w:rPr>
                <w:szCs w:val="28"/>
              </w:rPr>
              <w:t>?Theo em hiểu như thế nào được gọi là</w:t>
            </w:r>
            <w:r w:rsidR="00337B7A" w:rsidRPr="00343C44">
              <w:rPr>
                <w:szCs w:val="28"/>
              </w:rPr>
              <w:t xml:space="preserve"> </w:t>
            </w:r>
            <w:r w:rsidRPr="00343C44">
              <w:rPr>
                <w:i/>
                <w:szCs w:val="28"/>
              </w:rPr>
              <w:t>Website.</w:t>
            </w:r>
          </w:p>
          <w:p w:rsidR="0022531C" w:rsidRPr="00343C44" w:rsidRDefault="0022531C" w:rsidP="00343C44">
            <w:pPr>
              <w:jc w:val="both"/>
              <w:rPr>
                <w:i/>
                <w:szCs w:val="28"/>
              </w:rPr>
            </w:pPr>
          </w:p>
          <w:p w:rsidR="0022531C" w:rsidRPr="00343C44" w:rsidRDefault="0022531C" w:rsidP="00343C44">
            <w:pPr>
              <w:jc w:val="both"/>
              <w:rPr>
                <w:i/>
                <w:szCs w:val="28"/>
              </w:rPr>
            </w:pPr>
          </w:p>
          <w:p w:rsidR="0022531C" w:rsidRPr="00343C44" w:rsidRDefault="0022531C" w:rsidP="00343C44">
            <w:pPr>
              <w:jc w:val="both"/>
              <w:rPr>
                <w:i/>
                <w:szCs w:val="28"/>
              </w:rPr>
            </w:pPr>
          </w:p>
          <w:p w:rsidR="0022531C" w:rsidRPr="00343C44" w:rsidRDefault="0022531C" w:rsidP="00343C44">
            <w:pPr>
              <w:jc w:val="both"/>
              <w:rPr>
                <w:i/>
                <w:szCs w:val="28"/>
              </w:rPr>
            </w:pPr>
          </w:p>
          <w:p w:rsidR="00337B7A" w:rsidRPr="00343C44" w:rsidRDefault="0022531C" w:rsidP="00343C44">
            <w:pPr>
              <w:jc w:val="both"/>
              <w:rPr>
                <w:i/>
                <w:szCs w:val="28"/>
              </w:rPr>
            </w:pPr>
            <w:r w:rsidRPr="00005457">
              <w:rPr>
                <w:i/>
                <w:szCs w:val="28"/>
              </w:rPr>
              <w:t>?</w:t>
            </w:r>
            <w:r w:rsidR="00C202B9" w:rsidRPr="00343C44">
              <w:rPr>
                <w:i/>
                <w:szCs w:val="28"/>
              </w:rPr>
              <w:t xml:space="preserve"> Địa chỉ website và trang chủ là như thế nào.</w:t>
            </w:r>
          </w:p>
          <w:p w:rsidR="00337B7A" w:rsidRPr="00343C44" w:rsidRDefault="0022531C" w:rsidP="00343C44">
            <w:pPr>
              <w:jc w:val="both"/>
              <w:rPr>
                <w:szCs w:val="28"/>
              </w:rPr>
            </w:pPr>
            <w:r w:rsidRPr="00343C44">
              <w:rPr>
                <w:szCs w:val="28"/>
              </w:rPr>
              <w:t xml:space="preserve"> </w:t>
            </w:r>
          </w:p>
          <w:p w:rsidR="0022531C" w:rsidRPr="00343C44" w:rsidRDefault="0022531C" w:rsidP="00343C44">
            <w:pPr>
              <w:jc w:val="both"/>
              <w:rPr>
                <w:szCs w:val="28"/>
              </w:rPr>
            </w:pPr>
          </w:p>
          <w:p w:rsidR="0022531C" w:rsidRPr="00343C44" w:rsidRDefault="0022531C" w:rsidP="00343C44">
            <w:pPr>
              <w:jc w:val="both"/>
              <w:rPr>
                <w:szCs w:val="28"/>
              </w:rPr>
            </w:pPr>
          </w:p>
          <w:p w:rsidR="00337B7A" w:rsidRPr="00343C44" w:rsidRDefault="00337B7A" w:rsidP="00343C44">
            <w:pPr>
              <w:jc w:val="both"/>
              <w:rPr>
                <w:b/>
                <w:i/>
                <w:szCs w:val="28"/>
              </w:rPr>
            </w:pPr>
          </w:p>
          <w:p w:rsidR="00337B7A" w:rsidRPr="00E4511A" w:rsidRDefault="00337B7A" w:rsidP="00343C44">
            <w:pPr>
              <w:jc w:val="both"/>
              <w:rPr>
                <w:i/>
                <w:szCs w:val="28"/>
                <w:lang w:val="en-US"/>
              </w:rPr>
            </w:pPr>
            <w:r w:rsidRPr="00343C44">
              <w:rPr>
                <w:b/>
                <w:szCs w:val="28"/>
              </w:rPr>
              <w:t>Hoạt động 2:</w:t>
            </w:r>
            <w:r w:rsidRPr="00343C44">
              <w:rPr>
                <w:szCs w:val="28"/>
              </w:rPr>
              <w:t xml:space="preserve"> Truy cập web</w:t>
            </w:r>
            <w:r w:rsidR="00A339A5" w:rsidRPr="00343C44">
              <w:rPr>
                <w:szCs w:val="28"/>
              </w:rPr>
              <w:t>.</w:t>
            </w:r>
          </w:p>
          <w:p w:rsidR="00C202B9" w:rsidRPr="00005457" w:rsidRDefault="00C202B9" w:rsidP="00343C44">
            <w:pPr>
              <w:jc w:val="both"/>
              <w:rPr>
                <w:szCs w:val="28"/>
              </w:rPr>
            </w:pPr>
          </w:p>
          <w:p w:rsidR="00C202B9" w:rsidRPr="00005457" w:rsidRDefault="00C202B9" w:rsidP="00343C44">
            <w:pPr>
              <w:jc w:val="both"/>
              <w:rPr>
                <w:szCs w:val="28"/>
              </w:rPr>
            </w:pPr>
            <w:r w:rsidRPr="00005457">
              <w:rPr>
                <w:szCs w:val="28"/>
              </w:rPr>
              <w:t>?Để truy cập Web ta phải sử dụng phần mềm gì.</w:t>
            </w:r>
          </w:p>
          <w:p w:rsidR="00C202B9" w:rsidRPr="00005457" w:rsidRDefault="00C202B9" w:rsidP="00343C44">
            <w:pPr>
              <w:jc w:val="both"/>
              <w:rPr>
                <w:szCs w:val="28"/>
              </w:rPr>
            </w:pPr>
          </w:p>
          <w:p w:rsidR="00337B7A" w:rsidRPr="00005457" w:rsidRDefault="00337B7A" w:rsidP="00343C44">
            <w:pPr>
              <w:jc w:val="both"/>
              <w:rPr>
                <w:szCs w:val="28"/>
              </w:rPr>
            </w:pPr>
            <w:r w:rsidRPr="00343C44">
              <w:rPr>
                <w:szCs w:val="28"/>
              </w:rPr>
              <w:t>Gv: Giới thiệu cho Hs biết các trình duyệt web phổ biến nhẩt hiện nay. Đó là Internet Explorer (IE), Mozilla FireFox (FireFox).</w:t>
            </w:r>
          </w:p>
          <w:p w:rsidR="00C202B9" w:rsidRPr="00005457" w:rsidRDefault="00C202B9" w:rsidP="00343C44">
            <w:pPr>
              <w:jc w:val="both"/>
              <w:rPr>
                <w:szCs w:val="28"/>
              </w:rPr>
            </w:pPr>
          </w:p>
          <w:p w:rsidR="00337B7A" w:rsidRPr="00343C44" w:rsidRDefault="00337B7A" w:rsidP="00343C44">
            <w:pPr>
              <w:jc w:val="both"/>
              <w:rPr>
                <w:szCs w:val="28"/>
              </w:rPr>
            </w:pPr>
            <w:r w:rsidRPr="00343C44">
              <w:rPr>
                <w:szCs w:val="28"/>
              </w:rPr>
              <w:t>Hs: Lắng nghe Gv giảng bài và ghi bài đầy đủ.</w:t>
            </w:r>
          </w:p>
        </w:tc>
        <w:tc>
          <w:tcPr>
            <w:tcW w:w="4200" w:type="dxa"/>
            <w:shd w:val="clear" w:color="auto" w:fill="auto"/>
          </w:tcPr>
          <w:p w:rsidR="00337B7A" w:rsidRPr="00343C44" w:rsidRDefault="00337B7A" w:rsidP="00343C44">
            <w:pPr>
              <w:jc w:val="both"/>
              <w:rPr>
                <w:b/>
                <w:i/>
                <w:szCs w:val="28"/>
              </w:rPr>
            </w:pPr>
            <w:r w:rsidRPr="00343C44">
              <w:rPr>
                <w:b/>
                <w:i/>
                <w:szCs w:val="28"/>
              </w:rPr>
              <w:t>1. Tổ chức thông tin trên Internet.</w:t>
            </w:r>
            <w:r w:rsidRPr="00343C44">
              <w:rPr>
                <w:b/>
                <w:i/>
                <w:szCs w:val="28"/>
              </w:rPr>
              <w:br/>
            </w:r>
          </w:p>
          <w:p w:rsidR="00337B7A" w:rsidRPr="00343C44" w:rsidRDefault="00337B7A" w:rsidP="00343C44">
            <w:pPr>
              <w:jc w:val="both"/>
              <w:rPr>
                <w:i/>
                <w:szCs w:val="28"/>
              </w:rPr>
            </w:pPr>
          </w:p>
          <w:p w:rsidR="0022531C" w:rsidRPr="00005457" w:rsidRDefault="00337B7A" w:rsidP="00811190">
            <w:pPr>
              <w:rPr>
                <w:szCs w:val="28"/>
              </w:rPr>
            </w:pPr>
            <w:r w:rsidRPr="00343C44">
              <w:rPr>
                <w:b/>
                <w:i/>
                <w:szCs w:val="28"/>
              </w:rPr>
              <w:t>a. Siêu văn bản và trang Web</w:t>
            </w:r>
            <w:r w:rsidRPr="00343C44">
              <w:rPr>
                <w:i/>
                <w:szCs w:val="28"/>
              </w:rPr>
              <w:t>.</w:t>
            </w:r>
            <w:r w:rsidRPr="00343C44">
              <w:rPr>
                <w:i/>
                <w:szCs w:val="28"/>
              </w:rPr>
              <w:br/>
            </w:r>
            <w:r w:rsidRPr="00343C44">
              <w:rPr>
                <w:szCs w:val="28"/>
              </w:rPr>
              <w:t>- Siêu văn bản (HyperText) là loại văn bản tích hợp nhiều dạng dữ liệu khác nhau như văn bản, hình ảnh, âm thanh, video…</w:t>
            </w:r>
            <w:r w:rsidRPr="00343C44">
              <w:rPr>
                <w:szCs w:val="28"/>
              </w:rPr>
              <w:br/>
              <w:t>- Siêu liên kết (HyperLink) tới các văn bản khác.</w:t>
            </w:r>
            <w:r w:rsidRPr="00343C44">
              <w:rPr>
                <w:szCs w:val="28"/>
              </w:rPr>
              <w:br/>
            </w:r>
          </w:p>
          <w:p w:rsidR="00811190" w:rsidRPr="00005457" w:rsidRDefault="00811190" w:rsidP="00343C44">
            <w:pPr>
              <w:jc w:val="both"/>
              <w:rPr>
                <w:szCs w:val="28"/>
              </w:rPr>
            </w:pPr>
          </w:p>
          <w:p w:rsidR="00337B7A" w:rsidRPr="00343C44" w:rsidRDefault="00337B7A" w:rsidP="00343C44">
            <w:pPr>
              <w:jc w:val="both"/>
              <w:rPr>
                <w:szCs w:val="28"/>
              </w:rPr>
            </w:pPr>
            <w:r w:rsidRPr="00343C44">
              <w:rPr>
                <w:szCs w:val="28"/>
              </w:rPr>
              <w:t>- Siêu văn bản thường được tạo r</w:t>
            </w:r>
            <w:r w:rsidR="0022531C" w:rsidRPr="00343C44">
              <w:rPr>
                <w:szCs w:val="28"/>
              </w:rPr>
              <w:t>a bằng ngôn ngữ HTML (HyperText</w:t>
            </w:r>
            <w:r w:rsidRPr="00343C44">
              <w:rPr>
                <w:szCs w:val="28"/>
              </w:rPr>
              <w:t>Markup Language) nên còn được gọi là trang HTML.</w:t>
            </w:r>
          </w:p>
          <w:p w:rsidR="00337B7A" w:rsidRPr="00343C44" w:rsidRDefault="00337B7A" w:rsidP="00343C44">
            <w:pPr>
              <w:jc w:val="both"/>
              <w:rPr>
                <w:szCs w:val="28"/>
              </w:rPr>
            </w:pPr>
          </w:p>
          <w:p w:rsidR="00811190" w:rsidRPr="00005457" w:rsidRDefault="00337B7A" w:rsidP="00343C44">
            <w:pPr>
              <w:jc w:val="both"/>
              <w:rPr>
                <w:b/>
                <w:i/>
                <w:szCs w:val="28"/>
              </w:rPr>
            </w:pPr>
            <w:r w:rsidRPr="00343C44">
              <w:rPr>
                <w:b/>
                <w:i/>
                <w:szCs w:val="28"/>
              </w:rPr>
              <w:t>b. Website, địa chỉ website và trang chủ</w:t>
            </w:r>
            <w:r w:rsidR="00811190" w:rsidRPr="00005457">
              <w:rPr>
                <w:b/>
                <w:i/>
                <w:szCs w:val="28"/>
              </w:rPr>
              <w:t>.</w:t>
            </w:r>
          </w:p>
          <w:p w:rsidR="00811190" w:rsidRPr="00005457" w:rsidRDefault="00337B7A" w:rsidP="00343C44">
            <w:pPr>
              <w:jc w:val="both"/>
              <w:rPr>
                <w:szCs w:val="28"/>
              </w:rPr>
            </w:pPr>
            <w:r w:rsidRPr="00343C44">
              <w:rPr>
                <w:i/>
                <w:szCs w:val="28"/>
              </w:rPr>
              <w:br/>
            </w:r>
            <w:r w:rsidRPr="00343C44">
              <w:rPr>
                <w:szCs w:val="28"/>
              </w:rPr>
              <w:t>- Một hoặc nhiều trang web liên quan được tổ chức dưới 1 địa chỉ truy cập chung tạo thành 1 website.</w:t>
            </w:r>
            <w:r w:rsidRPr="00343C44">
              <w:rPr>
                <w:szCs w:val="28"/>
              </w:rPr>
              <w:br/>
              <w:t>- Địa chỉ truy cập chung này được gọi là địa chỉ của website.</w:t>
            </w:r>
            <w:r w:rsidRPr="00343C44">
              <w:rPr>
                <w:szCs w:val="28"/>
              </w:rPr>
              <w:br/>
              <w:t>- Địa chỉ của website cũng chính là địa chỉ của trang chủ (Homepage) của website.</w:t>
            </w:r>
          </w:p>
          <w:p w:rsidR="00337B7A" w:rsidRPr="00343C44" w:rsidRDefault="00337B7A" w:rsidP="00343C44">
            <w:pPr>
              <w:jc w:val="both"/>
              <w:rPr>
                <w:szCs w:val="28"/>
              </w:rPr>
            </w:pPr>
          </w:p>
          <w:p w:rsidR="00337B7A" w:rsidRPr="00005457" w:rsidRDefault="00337B7A" w:rsidP="00343C44">
            <w:pPr>
              <w:jc w:val="both"/>
              <w:rPr>
                <w:b/>
                <w:szCs w:val="28"/>
              </w:rPr>
            </w:pPr>
          </w:p>
          <w:p w:rsidR="00C202B9" w:rsidRPr="00005457" w:rsidRDefault="00C202B9" w:rsidP="00343C44">
            <w:pPr>
              <w:jc w:val="both"/>
              <w:rPr>
                <w:b/>
                <w:szCs w:val="28"/>
              </w:rPr>
            </w:pPr>
          </w:p>
          <w:p w:rsidR="00337B7A" w:rsidRPr="00343C44" w:rsidRDefault="00337B7A" w:rsidP="00811190">
            <w:pPr>
              <w:rPr>
                <w:szCs w:val="28"/>
              </w:rPr>
            </w:pPr>
            <w:r w:rsidRPr="00343C44">
              <w:rPr>
                <w:b/>
                <w:i/>
                <w:szCs w:val="28"/>
              </w:rPr>
              <w:t>2. Truy cập web</w:t>
            </w:r>
            <w:r w:rsidRPr="00343C44">
              <w:rPr>
                <w:b/>
                <w:i/>
                <w:szCs w:val="28"/>
              </w:rPr>
              <w:br/>
              <w:t>a. Trình duyệt web</w:t>
            </w:r>
            <w:r w:rsidRPr="00343C44">
              <w:rPr>
                <w:i/>
                <w:szCs w:val="28"/>
              </w:rPr>
              <w:br/>
            </w:r>
            <w:r w:rsidRPr="00343C44">
              <w:rPr>
                <w:szCs w:val="28"/>
              </w:rPr>
              <w:t>- Để truy cập các trang web người dùng phải sử dụng 1 phần mềm được gọi là trình duyệt web (web browser).</w:t>
            </w:r>
            <w:r w:rsidRPr="00343C44">
              <w:rPr>
                <w:szCs w:val="28"/>
              </w:rPr>
              <w:br/>
              <w:t>- Có nhiều trình duyệt web như Internet Explorer (IE), Mozilla FireFox (FireFox)</w:t>
            </w:r>
          </w:p>
        </w:tc>
      </w:tr>
    </w:tbl>
    <w:p w:rsidR="00337B7A" w:rsidRPr="00E4511A" w:rsidRDefault="00A339A5" w:rsidP="00337B7A">
      <w:pPr>
        <w:tabs>
          <w:tab w:val="left" w:pos="560"/>
          <w:tab w:val="center" w:pos="840"/>
        </w:tabs>
        <w:ind w:left="915"/>
        <w:rPr>
          <w:szCs w:val="28"/>
          <w:lang w:val="pt-BR"/>
        </w:rPr>
      </w:pPr>
      <w:r w:rsidRPr="00E4511A">
        <w:rPr>
          <w:szCs w:val="28"/>
          <w:lang w:val="pt-BR"/>
        </w:rPr>
        <w:t>4</w:t>
      </w:r>
      <w:r w:rsidR="00337B7A" w:rsidRPr="00E4511A">
        <w:rPr>
          <w:szCs w:val="28"/>
          <w:lang w:val="pt-BR"/>
        </w:rPr>
        <w:t>. Củng cố.</w:t>
      </w:r>
    </w:p>
    <w:p w:rsidR="00337B7A" w:rsidRPr="00E4511A" w:rsidRDefault="00337B7A" w:rsidP="006D3178">
      <w:pPr>
        <w:numPr>
          <w:ilvl w:val="0"/>
          <w:numId w:val="2"/>
        </w:numPr>
        <w:tabs>
          <w:tab w:val="clear" w:pos="720"/>
          <w:tab w:val="num" w:pos="1635"/>
        </w:tabs>
        <w:ind w:left="1635"/>
        <w:rPr>
          <w:szCs w:val="28"/>
        </w:rPr>
      </w:pPr>
      <w:r w:rsidRPr="00E4511A">
        <w:rPr>
          <w:szCs w:val="28"/>
        </w:rPr>
        <w:t>Em hãy cho biết một siêu văn bản là gì?</w:t>
      </w:r>
    </w:p>
    <w:p w:rsidR="00337B7A" w:rsidRPr="00E4511A" w:rsidRDefault="00337B7A" w:rsidP="006D3178">
      <w:pPr>
        <w:numPr>
          <w:ilvl w:val="0"/>
          <w:numId w:val="2"/>
        </w:numPr>
        <w:tabs>
          <w:tab w:val="clear" w:pos="720"/>
          <w:tab w:val="num" w:pos="1635"/>
        </w:tabs>
        <w:ind w:left="1635"/>
        <w:rPr>
          <w:szCs w:val="28"/>
        </w:rPr>
      </w:pPr>
      <w:r w:rsidRPr="00E4511A">
        <w:rPr>
          <w:szCs w:val="28"/>
        </w:rPr>
        <w:t>Em hãy cho biết thế nào gọi là Website, địa chỉ Website và trang chủ là gi?</w:t>
      </w:r>
    </w:p>
    <w:p w:rsidR="00337B7A" w:rsidRPr="00E4511A" w:rsidRDefault="00A339A5" w:rsidP="00337B7A">
      <w:pPr>
        <w:tabs>
          <w:tab w:val="left" w:pos="560"/>
          <w:tab w:val="center" w:pos="840"/>
        </w:tabs>
        <w:ind w:left="915"/>
        <w:rPr>
          <w:szCs w:val="28"/>
          <w:lang w:val="en-US"/>
        </w:rPr>
      </w:pPr>
      <w:r w:rsidRPr="00E4511A">
        <w:rPr>
          <w:szCs w:val="28"/>
        </w:rPr>
        <w:t>5</w:t>
      </w:r>
      <w:r w:rsidR="00C202B9" w:rsidRPr="00E4511A">
        <w:rPr>
          <w:szCs w:val="28"/>
        </w:rPr>
        <w:t>. Hướng dẫn học sinh học ở</w:t>
      </w:r>
      <w:r w:rsidR="00337B7A" w:rsidRPr="00E4511A">
        <w:rPr>
          <w:szCs w:val="28"/>
        </w:rPr>
        <w:t xml:space="preserve"> nhà.</w:t>
      </w:r>
    </w:p>
    <w:p w:rsidR="00337B7A" w:rsidRPr="00E4511A" w:rsidRDefault="00337B7A" w:rsidP="00337B7A">
      <w:pPr>
        <w:ind w:left="360"/>
        <w:rPr>
          <w:szCs w:val="28"/>
        </w:rPr>
      </w:pPr>
      <w:r w:rsidRPr="00E4511A">
        <w:rPr>
          <w:szCs w:val="28"/>
        </w:rPr>
        <w:t xml:space="preserve">             - Về nhà học bài cũ và xem trước phần còn lại của bài 3.</w:t>
      </w:r>
    </w:p>
    <w:p w:rsidR="00337B7A" w:rsidRPr="0003459B" w:rsidRDefault="00A339A5" w:rsidP="00A339A5">
      <w:pPr>
        <w:tabs>
          <w:tab w:val="left" w:pos="560"/>
          <w:tab w:val="center" w:pos="840"/>
        </w:tabs>
        <w:ind w:left="555"/>
        <w:rPr>
          <w:b/>
          <w:szCs w:val="28"/>
        </w:rPr>
      </w:pPr>
      <w:r w:rsidRPr="00513105">
        <w:rPr>
          <w:b/>
          <w:szCs w:val="28"/>
        </w:rPr>
        <w:t>IV.</w:t>
      </w:r>
      <w:r w:rsidR="00337B7A" w:rsidRPr="0003459B">
        <w:rPr>
          <w:b/>
          <w:szCs w:val="28"/>
        </w:rPr>
        <w:t xml:space="preserve"> </w:t>
      </w:r>
      <w:r w:rsidRPr="00513105">
        <w:rPr>
          <w:b/>
          <w:szCs w:val="28"/>
        </w:rPr>
        <w:t>Rút kinh nghiệm</w:t>
      </w:r>
      <w:r w:rsidR="00C202B9" w:rsidRPr="00C202B9">
        <w:rPr>
          <w:b/>
          <w:szCs w:val="28"/>
        </w:rPr>
        <w:t xml:space="preserve"> sau tiết dạy</w:t>
      </w:r>
      <w:r w:rsidR="00337B7A" w:rsidRPr="00513105">
        <w:rPr>
          <w:b/>
          <w:szCs w:val="28"/>
        </w:rPr>
        <w:t>.</w:t>
      </w:r>
    </w:p>
    <w:p w:rsidR="00337B7A" w:rsidRPr="00513105" w:rsidRDefault="00337B7A" w:rsidP="00337B7A">
      <w:pPr>
        <w:tabs>
          <w:tab w:val="left" w:pos="560"/>
          <w:tab w:val="center" w:pos="840"/>
        </w:tabs>
        <w:ind w:left="915"/>
        <w:rPr>
          <w:szCs w:val="28"/>
        </w:rPr>
      </w:pPr>
      <w:r w:rsidRPr="00513105">
        <w:rPr>
          <w:szCs w:val="28"/>
        </w:rPr>
        <w:t>……………………………………………………………………………………………………………………………………………………………………………………………………………………………………………………………………………………………………………………</w:t>
      </w:r>
    </w:p>
    <w:p w:rsidR="00337B7A" w:rsidRPr="00E4511A" w:rsidRDefault="00C202B9" w:rsidP="00E4511A">
      <w:pPr>
        <w:tabs>
          <w:tab w:val="left" w:pos="2642"/>
        </w:tabs>
        <w:rPr>
          <w:szCs w:val="28"/>
          <w:lang w:val="en-US"/>
        </w:rPr>
      </w:pPr>
      <w:r>
        <w:rPr>
          <w:szCs w:val="28"/>
        </w:rPr>
        <w:t>Ngày soạn</w:t>
      </w:r>
      <w:r w:rsidR="00601999">
        <w:rPr>
          <w:szCs w:val="28"/>
        </w:rPr>
        <w:t xml:space="preserve">: </w:t>
      </w:r>
      <w:r w:rsidR="00E4511A">
        <w:rPr>
          <w:szCs w:val="28"/>
          <w:lang w:val="en-US"/>
        </w:rPr>
        <w:t>21</w:t>
      </w:r>
      <w:r>
        <w:rPr>
          <w:szCs w:val="28"/>
        </w:rPr>
        <w:t>/</w:t>
      </w:r>
      <w:r w:rsidR="00D270F8">
        <w:rPr>
          <w:szCs w:val="28"/>
        </w:rPr>
        <w:t>0</w:t>
      </w:r>
      <w:r w:rsidR="00E4511A">
        <w:rPr>
          <w:szCs w:val="28"/>
          <w:lang w:val="en-US"/>
        </w:rPr>
        <w:t>8</w:t>
      </w:r>
      <w:r>
        <w:rPr>
          <w:szCs w:val="28"/>
        </w:rPr>
        <w:t>/201</w:t>
      </w:r>
      <w:r w:rsidR="00E4511A">
        <w:rPr>
          <w:szCs w:val="28"/>
          <w:lang w:val="en-US"/>
        </w:rPr>
        <w:t>9</w:t>
      </w:r>
    </w:p>
    <w:p w:rsidR="00A339A5" w:rsidRPr="00513105" w:rsidRDefault="00C202B9" w:rsidP="00337B7A">
      <w:pPr>
        <w:rPr>
          <w:szCs w:val="28"/>
        </w:rPr>
      </w:pPr>
      <w:r>
        <w:rPr>
          <w:szCs w:val="28"/>
        </w:rPr>
        <w:t>Ngày dạy:…/</w:t>
      </w:r>
      <w:r w:rsidR="00E4511A">
        <w:rPr>
          <w:szCs w:val="28"/>
        </w:rPr>
        <w:t>0</w:t>
      </w:r>
      <w:r w:rsidR="00E4511A">
        <w:rPr>
          <w:szCs w:val="28"/>
          <w:lang w:val="en-US"/>
        </w:rPr>
        <w:t>8</w:t>
      </w:r>
      <w:r>
        <w:rPr>
          <w:szCs w:val="28"/>
        </w:rPr>
        <w:t>/201</w:t>
      </w:r>
      <w:r w:rsidR="00E4511A">
        <w:rPr>
          <w:szCs w:val="28"/>
          <w:lang w:val="en-US"/>
        </w:rPr>
        <w:t>9</w:t>
      </w:r>
      <w:r w:rsidR="00337B7A" w:rsidRPr="00513105">
        <w:rPr>
          <w:szCs w:val="28"/>
        </w:rPr>
        <w:tab/>
      </w:r>
      <w:r w:rsidR="00337B7A" w:rsidRPr="00513105">
        <w:rPr>
          <w:szCs w:val="28"/>
        </w:rPr>
        <w:tab/>
      </w:r>
      <w:r w:rsidR="00337B7A" w:rsidRPr="00513105">
        <w:rPr>
          <w:szCs w:val="28"/>
        </w:rPr>
        <w:tab/>
      </w:r>
    </w:p>
    <w:p w:rsidR="00337B7A" w:rsidRPr="00513105" w:rsidRDefault="00337B7A" w:rsidP="00337B7A">
      <w:pPr>
        <w:rPr>
          <w:szCs w:val="28"/>
        </w:rPr>
      </w:pPr>
      <w:r w:rsidRPr="00513105">
        <w:rPr>
          <w:szCs w:val="28"/>
        </w:rPr>
        <w:t>Tiết</w:t>
      </w:r>
      <w:r w:rsidR="00A339A5" w:rsidRPr="00513105">
        <w:rPr>
          <w:szCs w:val="28"/>
        </w:rPr>
        <w:t>:</w:t>
      </w:r>
      <w:r w:rsidRPr="00513105">
        <w:rPr>
          <w:szCs w:val="28"/>
        </w:rPr>
        <w:t xml:space="preserve"> 6</w:t>
      </w:r>
    </w:p>
    <w:p w:rsidR="00337B7A" w:rsidRPr="00513105" w:rsidRDefault="00337B7A" w:rsidP="00337B7A">
      <w:pPr>
        <w:rPr>
          <w:szCs w:val="28"/>
        </w:rPr>
      </w:pPr>
    </w:p>
    <w:p w:rsidR="00337B7A" w:rsidRPr="00513105" w:rsidRDefault="00337B7A" w:rsidP="00337B7A">
      <w:pPr>
        <w:jc w:val="center"/>
        <w:rPr>
          <w:b/>
          <w:szCs w:val="28"/>
        </w:rPr>
      </w:pPr>
      <w:r w:rsidRPr="00513105">
        <w:rPr>
          <w:b/>
          <w:szCs w:val="28"/>
        </w:rPr>
        <w:t>TỔ CHỨC VÀ TRUY CẬP THÔNG TIN TRÊN INTERNET</w:t>
      </w:r>
    </w:p>
    <w:p w:rsidR="00337B7A" w:rsidRPr="00513105" w:rsidRDefault="00337B7A" w:rsidP="00337B7A">
      <w:pPr>
        <w:tabs>
          <w:tab w:val="left" w:pos="560"/>
        </w:tabs>
        <w:rPr>
          <w:b/>
          <w:szCs w:val="28"/>
        </w:rPr>
      </w:pPr>
      <w:r w:rsidRPr="00513105">
        <w:rPr>
          <w:b/>
          <w:szCs w:val="28"/>
        </w:rPr>
        <w:tab/>
      </w:r>
    </w:p>
    <w:p w:rsidR="00337B7A" w:rsidRPr="00005457" w:rsidRDefault="00A339A5" w:rsidP="00337B7A">
      <w:pPr>
        <w:tabs>
          <w:tab w:val="left" w:pos="560"/>
        </w:tabs>
        <w:rPr>
          <w:b/>
          <w:szCs w:val="28"/>
        </w:rPr>
      </w:pPr>
      <w:r w:rsidRPr="00513105">
        <w:rPr>
          <w:b/>
          <w:szCs w:val="28"/>
        </w:rPr>
        <w:tab/>
      </w:r>
      <w:r w:rsidRPr="00005457">
        <w:rPr>
          <w:b/>
          <w:szCs w:val="28"/>
        </w:rPr>
        <w:t>I. Mục tiêu</w:t>
      </w:r>
      <w:r w:rsidR="00337B7A" w:rsidRPr="00005457">
        <w:rPr>
          <w:b/>
          <w:szCs w:val="28"/>
        </w:rPr>
        <w:t>.</w:t>
      </w:r>
    </w:p>
    <w:p w:rsidR="00337B7A" w:rsidRPr="0003459B" w:rsidRDefault="00337B7A" w:rsidP="00C202B9">
      <w:pPr>
        <w:numPr>
          <w:ilvl w:val="0"/>
          <w:numId w:val="5"/>
        </w:numPr>
        <w:tabs>
          <w:tab w:val="clear" w:pos="1275"/>
          <w:tab w:val="left" w:pos="560"/>
          <w:tab w:val="center" w:pos="840"/>
          <w:tab w:val="num" w:pos="1120"/>
        </w:tabs>
        <w:ind w:hanging="435"/>
        <w:rPr>
          <w:szCs w:val="28"/>
          <w:lang w:val="en-US"/>
        </w:rPr>
      </w:pPr>
      <w:r w:rsidRPr="0003459B">
        <w:rPr>
          <w:szCs w:val="28"/>
          <w:lang w:val="en-US"/>
        </w:rPr>
        <w:t>Kiến thức.</w:t>
      </w:r>
    </w:p>
    <w:p w:rsidR="00337B7A" w:rsidRPr="0003459B" w:rsidRDefault="00337B7A" w:rsidP="00C202B9">
      <w:pPr>
        <w:tabs>
          <w:tab w:val="left" w:pos="1120"/>
        </w:tabs>
        <w:rPr>
          <w:szCs w:val="28"/>
        </w:rPr>
      </w:pPr>
      <w:r w:rsidRPr="0003459B">
        <w:rPr>
          <w:szCs w:val="28"/>
          <w:lang w:val="en-US"/>
        </w:rPr>
        <w:tab/>
      </w:r>
      <w:r w:rsidRPr="0003459B">
        <w:rPr>
          <w:szCs w:val="28"/>
        </w:rPr>
        <w:t>- Biết được cách tổ chức thông tin trên Internet.</w:t>
      </w:r>
    </w:p>
    <w:p w:rsidR="00337B7A" w:rsidRPr="0003459B" w:rsidRDefault="00C202B9" w:rsidP="00C202B9">
      <w:pPr>
        <w:tabs>
          <w:tab w:val="left" w:pos="1120"/>
        </w:tabs>
        <w:rPr>
          <w:szCs w:val="28"/>
        </w:rPr>
      </w:pPr>
      <w:r>
        <w:rPr>
          <w:szCs w:val="28"/>
        </w:rPr>
        <w:tab/>
      </w:r>
      <w:r w:rsidR="00337B7A" w:rsidRPr="0003459B">
        <w:rPr>
          <w:szCs w:val="28"/>
        </w:rPr>
        <w:t>- Biết được website, địa chỉ website và trang chủ.</w:t>
      </w:r>
    </w:p>
    <w:p w:rsidR="00337B7A" w:rsidRPr="0003459B" w:rsidRDefault="00337B7A" w:rsidP="00C202B9">
      <w:pPr>
        <w:numPr>
          <w:ilvl w:val="0"/>
          <w:numId w:val="5"/>
        </w:numPr>
        <w:tabs>
          <w:tab w:val="clear" w:pos="1275"/>
          <w:tab w:val="left" w:pos="560"/>
          <w:tab w:val="center" w:pos="840"/>
          <w:tab w:val="num" w:pos="1120"/>
        </w:tabs>
        <w:rPr>
          <w:szCs w:val="28"/>
          <w:lang w:val="en-US"/>
        </w:rPr>
      </w:pPr>
      <w:r w:rsidRPr="0003459B">
        <w:rPr>
          <w:szCs w:val="28"/>
          <w:lang w:val="en-US"/>
        </w:rPr>
        <w:t>Kỹ năng.</w:t>
      </w:r>
    </w:p>
    <w:p w:rsidR="00337B7A" w:rsidRPr="0003459B" w:rsidRDefault="00C202B9" w:rsidP="00C202B9">
      <w:pPr>
        <w:tabs>
          <w:tab w:val="left" w:pos="1120"/>
        </w:tabs>
        <w:ind w:left="360"/>
        <w:rPr>
          <w:szCs w:val="28"/>
        </w:rPr>
      </w:pPr>
      <w:r>
        <w:rPr>
          <w:szCs w:val="28"/>
          <w:lang w:val="en-US"/>
        </w:rPr>
        <w:tab/>
      </w:r>
      <w:r w:rsidR="00337B7A" w:rsidRPr="0003459B">
        <w:rPr>
          <w:szCs w:val="28"/>
          <w:lang w:val="en-US"/>
        </w:rPr>
        <w:t xml:space="preserve">- </w:t>
      </w:r>
      <w:r w:rsidR="00337B7A" w:rsidRPr="0003459B">
        <w:rPr>
          <w:szCs w:val="28"/>
        </w:rPr>
        <w:t>Biết cách tìm kiếm thông tin trên mạng</w:t>
      </w:r>
      <w:r w:rsidR="00337B7A" w:rsidRPr="0003459B">
        <w:rPr>
          <w:szCs w:val="28"/>
          <w:lang w:val="en-US"/>
        </w:rPr>
        <w:t>.</w:t>
      </w:r>
    </w:p>
    <w:p w:rsidR="00337B7A" w:rsidRPr="0003459B" w:rsidRDefault="00337B7A" w:rsidP="00337B7A">
      <w:pPr>
        <w:numPr>
          <w:ilvl w:val="0"/>
          <w:numId w:val="5"/>
        </w:numPr>
        <w:tabs>
          <w:tab w:val="left" w:pos="560"/>
          <w:tab w:val="center" w:pos="840"/>
        </w:tabs>
        <w:rPr>
          <w:szCs w:val="28"/>
          <w:lang w:val="en-US"/>
        </w:rPr>
      </w:pPr>
      <w:r w:rsidRPr="0003459B">
        <w:rPr>
          <w:szCs w:val="28"/>
          <w:lang w:val="en-US"/>
        </w:rPr>
        <w:t>Thái độ.</w:t>
      </w:r>
    </w:p>
    <w:p w:rsidR="00337B7A" w:rsidRPr="00D45020" w:rsidRDefault="00337B7A" w:rsidP="00D45020">
      <w:pPr>
        <w:tabs>
          <w:tab w:val="left" w:pos="1120"/>
        </w:tabs>
        <w:rPr>
          <w:szCs w:val="28"/>
        </w:rPr>
      </w:pPr>
      <w:r w:rsidRPr="0003459B">
        <w:rPr>
          <w:szCs w:val="28"/>
          <w:lang w:val="en-US"/>
        </w:rPr>
        <w:t xml:space="preserve"> </w:t>
      </w:r>
      <w:r w:rsidR="00D45020">
        <w:rPr>
          <w:szCs w:val="28"/>
        </w:rPr>
        <w:tab/>
      </w:r>
      <w:r w:rsidRPr="0003459B">
        <w:rPr>
          <w:szCs w:val="28"/>
        </w:rPr>
        <w:t>- Học tập vui chơi lành mạnh và có ích trên mạng Internet.</w:t>
      </w:r>
    </w:p>
    <w:p w:rsidR="00337B7A" w:rsidRPr="00D45020" w:rsidRDefault="00D45020" w:rsidP="00337B7A">
      <w:pPr>
        <w:tabs>
          <w:tab w:val="left" w:pos="560"/>
          <w:tab w:val="center" w:pos="840"/>
        </w:tabs>
        <w:ind w:left="555"/>
        <w:rPr>
          <w:b/>
          <w:szCs w:val="28"/>
        </w:rPr>
      </w:pPr>
      <w:r w:rsidRPr="00D45020">
        <w:rPr>
          <w:b/>
          <w:szCs w:val="28"/>
        </w:rPr>
        <w:t>II. Chuẩn bị của giáo viên và học sinh</w:t>
      </w:r>
      <w:r w:rsidR="00337B7A" w:rsidRPr="00D45020">
        <w:rPr>
          <w:b/>
          <w:szCs w:val="28"/>
        </w:rPr>
        <w:t>.</w:t>
      </w:r>
    </w:p>
    <w:p w:rsidR="00337B7A" w:rsidRPr="00E4511A" w:rsidRDefault="00337B7A" w:rsidP="00337B7A">
      <w:pPr>
        <w:tabs>
          <w:tab w:val="left" w:pos="560"/>
          <w:tab w:val="center" w:pos="840"/>
        </w:tabs>
        <w:ind w:left="915"/>
        <w:rPr>
          <w:szCs w:val="28"/>
        </w:rPr>
      </w:pPr>
      <w:r w:rsidRPr="00E4511A">
        <w:rPr>
          <w:szCs w:val="28"/>
        </w:rPr>
        <w:t>1. Chuẩn bị của</w:t>
      </w:r>
      <w:r w:rsidR="00D45020" w:rsidRPr="00E4511A">
        <w:rPr>
          <w:szCs w:val="28"/>
        </w:rPr>
        <w:t xml:space="preserve"> giáo viên</w:t>
      </w:r>
      <w:r w:rsidRPr="00E4511A">
        <w:rPr>
          <w:szCs w:val="28"/>
        </w:rPr>
        <w:t>.</w:t>
      </w:r>
    </w:p>
    <w:p w:rsidR="00337B7A" w:rsidRPr="00E4511A" w:rsidRDefault="00337B7A" w:rsidP="00D45020">
      <w:pPr>
        <w:tabs>
          <w:tab w:val="left" w:pos="560"/>
          <w:tab w:val="center" w:pos="840"/>
          <w:tab w:val="left" w:pos="1120"/>
        </w:tabs>
        <w:ind w:left="915"/>
        <w:rPr>
          <w:szCs w:val="28"/>
        </w:rPr>
      </w:pPr>
      <w:r w:rsidRPr="00E4511A">
        <w:rPr>
          <w:szCs w:val="28"/>
        </w:rPr>
        <w:tab/>
        <w:t>- Giáo án, SGK tin học 4,máy tính,..</w:t>
      </w:r>
    </w:p>
    <w:p w:rsidR="00337B7A" w:rsidRPr="00E4511A" w:rsidRDefault="00337B7A" w:rsidP="00337B7A">
      <w:pPr>
        <w:tabs>
          <w:tab w:val="left" w:pos="560"/>
          <w:tab w:val="center" w:pos="840"/>
        </w:tabs>
        <w:ind w:left="915"/>
        <w:rPr>
          <w:szCs w:val="28"/>
        </w:rPr>
      </w:pPr>
      <w:r w:rsidRPr="00E4511A">
        <w:rPr>
          <w:szCs w:val="28"/>
        </w:rPr>
        <w:t>2. Chuẩn bị của học sinh.</w:t>
      </w:r>
    </w:p>
    <w:p w:rsidR="00337B7A" w:rsidRPr="00005457" w:rsidRDefault="00337B7A" w:rsidP="00D45020">
      <w:pPr>
        <w:tabs>
          <w:tab w:val="left" w:pos="560"/>
          <w:tab w:val="center" w:pos="840"/>
          <w:tab w:val="left" w:pos="1120"/>
        </w:tabs>
        <w:ind w:left="915"/>
        <w:rPr>
          <w:szCs w:val="28"/>
        </w:rPr>
      </w:pPr>
      <w:r w:rsidRPr="00005457">
        <w:rPr>
          <w:szCs w:val="28"/>
        </w:rPr>
        <w:tab/>
        <w:t>- Chuẩn bị nội dung bài học trước ở nhà.</w:t>
      </w:r>
    </w:p>
    <w:p w:rsidR="00337B7A" w:rsidRPr="00005457" w:rsidRDefault="00A339A5" w:rsidP="00337B7A">
      <w:pPr>
        <w:tabs>
          <w:tab w:val="left" w:pos="560"/>
          <w:tab w:val="center" w:pos="840"/>
        </w:tabs>
        <w:ind w:left="555"/>
        <w:rPr>
          <w:b/>
          <w:szCs w:val="28"/>
        </w:rPr>
      </w:pPr>
      <w:r w:rsidRPr="00005457">
        <w:rPr>
          <w:b/>
          <w:szCs w:val="28"/>
        </w:rPr>
        <w:t>III. Tiến trình dạy học</w:t>
      </w:r>
      <w:r w:rsidR="00337B7A" w:rsidRPr="00005457">
        <w:rPr>
          <w:b/>
          <w:szCs w:val="28"/>
        </w:rPr>
        <w:t>.</w:t>
      </w:r>
    </w:p>
    <w:p w:rsidR="00A339A5" w:rsidRPr="00E4511A" w:rsidRDefault="00337B7A" w:rsidP="006145E3">
      <w:pPr>
        <w:numPr>
          <w:ilvl w:val="0"/>
          <w:numId w:val="32"/>
        </w:numPr>
        <w:tabs>
          <w:tab w:val="left" w:pos="560"/>
          <w:tab w:val="center" w:pos="840"/>
        </w:tabs>
        <w:rPr>
          <w:szCs w:val="28"/>
          <w:lang w:val="en-US"/>
        </w:rPr>
      </w:pPr>
      <w:r w:rsidRPr="00E4511A">
        <w:rPr>
          <w:szCs w:val="28"/>
          <w:lang w:val="en-US"/>
        </w:rPr>
        <w:t>Ổn định tổ chức.</w:t>
      </w:r>
    </w:p>
    <w:p w:rsidR="00337B7A" w:rsidRPr="00E4511A" w:rsidRDefault="00A339A5" w:rsidP="00337B7A">
      <w:pPr>
        <w:tabs>
          <w:tab w:val="left" w:pos="560"/>
          <w:tab w:val="center" w:pos="840"/>
        </w:tabs>
        <w:ind w:left="915"/>
        <w:rPr>
          <w:szCs w:val="28"/>
          <w:lang w:val="pt-BR"/>
        </w:rPr>
      </w:pPr>
      <w:r w:rsidRPr="00E4511A">
        <w:rPr>
          <w:szCs w:val="28"/>
          <w:lang w:val="pt-BR"/>
        </w:rPr>
        <w:t>2</w:t>
      </w:r>
      <w:r w:rsidR="00337B7A" w:rsidRPr="00E4511A">
        <w:rPr>
          <w:szCs w:val="28"/>
          <w:lang w:val="pt-BR"/>
        </w:rPr>
        <w:t>. Kiểm tra bài cũ.</w:t>
      </w:r>
      <w:r w:rsidR="00337B7A" w:rsidRPr="00E4511A">
        <w:rPr>
          <w:i/>
          <w:szCs w:val="28"/>
          <w:lang w:val="pt-BR"/>
        </w:rPr>
        <w:t xml:space="preserve"> </w:t>
      </w:r>
      <w:r w:rsidR="00D45020" w:rsidRPr="00E4511A">
        <w:rPr>
          <w:i/>
          <w:szCs w:val="28"/>
          <w:lang w:val="pt-BR"/>
        </w:rPr>
        <w:t xml:space="preserve"> </w:t>
      </w:r>
    </w:p>
    <w:p w:rsidR="00337B7A" w:rsidRPr="00E4511A" w:rsidRDefault="00A339A5" w:rsidP="00337B7A">
      <w:pPr>
        <w:tabs>
          <w:tab w:val="left" w:pos="560"/>
          <w:tab w:val="center" w:pos="840"/>
        </w:tabs>
        <w:ind w:left="915"/>
        <w:rPr>
          <w:szCs w:val="28"/>
          <w:lang w:val="pt-BR"/>
        </w:rPr>
      </w:pPr>
      <w:r w:rsidRPr="00E4511A">
        <w:rPr>
          <w:szCs w:val="28"/>
          <w:lang w:val="pt-BR"/>
        </w:rPr>
        <w:t>3</w:t>
      </w:r>
      <w:r w:rsidR="00337B7A" w:rsidRPr="00E4511A">
        <w:rPr>
          <w:szCs w:val="28"/>
          <w:lang w:val="pt-BR"/>
        </w:rPr>
        <w:t>. Bài mới.</w:t>
      </w:r>
    </w:p>
    <w:p w:rsidR="00337B7A" w:rsidRPr="00005457" w:rsidRDefault="00337B7A" w:rsidP="00337B7A">
      <w:pPr>
        <w:spacing w:after="240"/>
        <w:ind w:left="1440"/>
        <w:jc w:val="both"/>
        <w:rPr>
          <w:szCs w:val="28"/>
        </w:rPr>
      </w:pPr>
      <w:r w:rsidRPr="00E4511A">
        <w:rPr>
          <w:szCs w:val="28"/>
        </w:rPr>
        <w:t xml:space="preserve">- Ở tiết trước </w:t>
      </w:r>
      <w:r w:rsidRPr="0003459B">
        <w:rPr>
          <w:szCs w:val="28"/>
        </w:rPr>
        <w:t>chúng ta đã được làm quen với khái niệm thế nào là Web. Hôm nay chúng ta tiếp tục đi tìm hiểu sâu hơn về Web và cách truy cập 1 trang Web và cách sử dụng các máy tìm kiếm như thế nào?</w:t>
      </w:r>
    </w:p>
    <w:tbl>
      <w:tblPr>
        <w:tblW w:w="8540"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0"/>
        <w:gridCol w:w="3920"/>
      </w:tblGrid>
      <w:tr w:rsidR="00337B7A" w:rsidRPr="00343C44">
        <w:tc>
          <w:tcPr>
            <w:tcW w:w="4620" w:type="dxa"/>
            <w:shd w:val="clear" w:color="auto" w:fill="auto"/>
          </w:tcPr>
          <w:p w:rsidR="00337B7A" w:rsidRPr="00005457" w:rsidRDefault="00337B7A" w:rsidP="00343C44">
            <w:pPr>
              <w:jc w:val="center"/>
              <w:rPr>
                <w:b/>
                <w:szCs w:val="28"/>
              </w:rPr>
            </w:pPr>
            <w:r w:rsidRPr="00343C44">
              <w:rPr>
                <w:b/>
                <w:szCs w:val="28"/>
              </w:rPr>
              <w:t>Hoạt động củ</w:t>
            </w:r>
            <w:r w:rsidR="00D45020" w:rsidRPr="00343C44">
              <w:rPr>
                <w:b/>
                <w:szCs w:val="28"/>
              </w:rPr>
              <w:t xml:space="preserve">a </w:t>
            </w:r>
            <w:r w:rsidR="00D45020" w:rsidRPr="00005457">
              <w:rPr>
                <w:b/>
                <w:szCs w:val="28"/>
              </w:rPr>
              <w:t>giáo viên và học sinh</w:t>
            </w:r>
          </w:p>
        </w:tc>
        <w:tc>
          <w:tcPr>
            <w:tcW w:w="3920" w:type="dxa"/>
            <w:shd w:val="clear" w:color="auto" w:fill="auto"/>
          </w:tcPr>
          <w:p w:rsidR="00337B7A" w:rsidRPr="00343C44" w:rsidRDefault="00337B7A" w:rsidP="00343C44">
            <w:pPr>
              <w:jc w:val="center"/>
              <w:rPr>
                <w:b/>
                <w:szCs w:val="28"/>
                <w:lang w:val="en-US"/>
              </w:rPr>
            </w:pPr>
            <w:r w:rsidRPr="00343C44">
              <w:rPr>
                <w:b/>
                <w:szCs w:val="28"/>
              </w:rPr>
              <w:t>Nội dung</w:t>
            </w:r>
            <w:r w:rsidR="00D45020" w:rsidRPr="00343C44">
              <w:rPr>
                <w:b/>
                <w:szCs w:val="28"/>
                <w:lang w:val="en-US"/>
              </w:rPr>
              <w:t xml:space="preserve"> chính</w:t>
            </w:r>
          </w:p>
        </w:tc>
      </w:tr>
      <w:tr w:rsidR="00337B7A" w:rsidRPr="00343C44">
        <w:tc>
          <w:tcPr>
            <w:tcW w:w="4620" w:type="dxa"/>
            <w:shd w:val="clear" w:color="auto" w:fill="auto"/>
          </w:tcPr>
          <w:p w:rsidR="00337B7A" w:rsidRPr="00E4511A" w:rsidRDefault="00337B7A" w:rsidP="00343C44">
            <w:pPr>
              <w:jc w:val="both"/>
              <w:rPr>
                <w:i/>
                <w:szCs w:val="28"/>
                <w:lang w:val="en-US"/>
              </w:rPr>
            </w:pPr>
            <w:r w:rsidRPr="00343C44">
              <w:rPr>
                <w:b/>
                <w:i/>
                <w:szCs w:val="28"/>
              </w:rPr>
              <w:t>Hoạt động 1</w:t>
            </w:r>
            <w:r w:rsidR="00E4511A">
              <w:rPr>
                <w:i/>
                <w:szCs w:val="28"/>
              </w:rPr>
              <w:t>: Truy cập web.</w:t>
            </w:r>
          </w:p>
          <w:p w:rsidR="00337B7A" w:rsidRPr="00343C44" w:rsidRDefault="00337B7A" w:rsidP="00343C44">
            <w:pPr>
              <w:jc w:val="both"/>
              <w:rPr>
                <w:szCs w:val="28"/>
              </w:rPr>
            </w:pPr>
          </w:p>
          <w:p w:rsidR="00337B7A" w:rsidRPr="00343C44" w:rsidRDefault="00337B7A" w:rsidP="00343C44">
            <w:pPr>
              <w:jc w:val="both"/>
              <w:rPr>
                <w:szCs w:val="28"/>
              </w:rPr>
            </w:pPr>
          </w:p>
          <w:p w:rsidR="00337B7A" w:rsidRPr="00343C44" w:rsidRDefault="00337B7A" w:rsidP="00343C44">
            <w:pPr>
              <w:jc w:val="both"/>
              <w:rPr>
                <w:szCs w:val="28"/>
              </w:rPr>
            </w:pPr>
            <w:r w:rsidRPr="00343C44">
              <w:rPr>
                <w:szCs w:val="28"/>
              </w:rPr>
              <w:t>Gv: Hướng dẫn cho Hs cách để truy cập được 1 trang web là như thế nào.</w:t>
            </w:r>
          </w:p>
          <w:p w:rsidR="00D45020" w:rsidRPr="00343C44" w:rsidRDefault="00D45020" w:rsidP="00343C44">
            <w:pPr>
              <w:jc w:val="both"/>
              <w:rPr>
                <w:szCs w:val="28"/>
              </w:rPr>
            </w:pPr>
          </w:p>
          <w:p w:rsidR="00337B7A" w:rsidRPr="00343C44" w:rsidRDefault="00337B7A" w:rsidP="00343C44">
            <w:pPr>
              <w:jc w:val="both"/>
              <w:rPr>
                <w:szCs w:val="28"/>
              </w:rPr>
            </w:pPr>
            <w:r w:rsidRPr="00343C44">
              <w:rPr>
                <w:szCs w:val="28"/>
              </w:rPr>
              <w:t>- Mỗi trang web sẻ được cung cấp 1 địa chỉ cụ thể và duy nhất trong một máy chủ trên mạng.</w:t>
            </w:r>
          </w:p>
          <w:p w:rsidR="00337B7A" w:rsidRPr="00005457" w:rsidRDefault="00337B7A" w:rsidP="00343C44">
            <w:pPr>
              <w:jc w:val="both"/>
              <w:rPr>
                <w:szCs w:val="28"/>
              </w:rPr>
            </w:pPr>
          </w:p>
          <w:p w:rsidR="00D45020" w:rsidRPr="00005457" w:rsidRDefault="00D45020" w:rsidP="00343C44">
            <w:pPr>
              <w:jc w:val="both"/>
              <w:rPr>
                <w:szCs w:val="28"/>
              </w:rPr>
            </w:pPr>
            <w:r w:rsidRPr="00005457">
              <w:rPr>
                <w:szCs w:val="28"/>
              </w:rPr>
              <w:t>Gv: Gọi 1- 2 em học sinh lên thực hành cách truy cập.</w:t>
            </w:r>
          </w:p>
          <w:p w:rsidR="00D45020" w:rsidRPr="00005457" w:rsidRDefault="00D45020" w:rsidP="00343C44">
            <w:pPr>
              <w:jc w:val="both"/>
              <w:rPr>
                <w:szCs w:val="28"/>
              </w:rPr>
            </w:pPr>
          </w:p>
          <w:p w:rsidR="00D45020" w:rsidRPr="00005457" w:rsidRDefault="00D45020" w:rsidP="00343C44">
            <w:pPr>
              <w:jc w:val="both"/>
              <w:rPr>
                <w:szCs w:val="28"/>
              </w:rPr>
            </w:pPr>
            <w:r w:rsidRPr="00005457">
              <w:rPr>
                <w:szCs w:val="28"/>
              </w:rPr>
              <w:t>?Để tìm kiếm được thông tin trên mạng ta thực hiện như nào, có những công cụ nào để hỗ trợ tìm kiếm.</w:t>
            </w:r>
          </w:p>
          <w:p w:rsidR="00D45020" w:rsidRPr="00005457" w:rsidRDefault="00D45020" w:rsidP="00343C44">
            <w:pPr>
              <w:jc w:val="both"/>
              <w:rPr>
                <w:szCs w:val="28"/>
              </w:rPr>
            </w:pPr>
          </w:p>
          <w:p w:rsidR="00337B7A" w:rsidRPr="00E4511A" w:rsidRDefault="00337B7A" w:rsidP="00343C44">
            <w:pPr>
              <w:jc w:val="both"/>
              <w:rPr>
                <w:i/>
                <w:szCs w:val="28"/>
                <w:lang w:val="en-US"/>
              </w:rPr>
            </w:pPr>
            <w:r w:rsidRPr="00343C44">
              <w:rPr>
                <w:b/>
                <w:i/>
                <w:szCs w:val="28"/>
              </w:rPr>
              <w:t>Hoạt động 2</w:t>
            </w:r>
            <w:r w:rsidRPr="00343C44">
              <w:rPr>
                <w:i/>
                <w:szCs w:val="28"/>
              </w:rPr>
              <w:t>: Tìm kiếm thông tin trên Internet.</w:t>
            </w:r>
          </w:p>
          <w:p w:rsidR="00D45020" w:rsidRPr="00343C44" w:rsidRDefault="00D45020" w:rsidP="00343C44">
            <w:pPr>
              <w:jc w:val="both"/>
              <w:rPr>
                <w:szCs w:val="28"/>
              </w:rPr>
            </w:pPr>
          </w:p>
          <w:p w:rsidR="00337B7A" w:rsidRPr="00343C44" w:rsidRDefault="00337B7A" w:rsidP="00343C44">
            <w:pPr>
              <w:jc w:val="both"/>
              <w:rPr>
                <w:szCs w:val="28"/>
              </w:rPr>
            </w:pPr>
            <w:r w:rsidRPr="00343C44">
              <w:rPr>
                <w:szCs w:val="28"/>
              </w:rPr>
              <w:t>Gv: Giới thiệu cho Hs biết các máy tìm kiếm như:</w:t>
            </w:r>
          </w:p>
          <w:p w:rsidR="00337B7A" w:rsidRPr="00343C44" w:rsidRDefault="00337B7A" w:rsidP="00343C44">
            <w:pPr>
              <w:jc w:val="both"/>
              <w:rPr>
                <w:szCs w:val="28"/>
              </w:rPr>
            </w:pPr>
            <w:r w:rsidRPr="00343C44">
              <w:rPr>
                <w:szCs w:val="28"/>
              </w:rPr>
              <w:t>+Google.com</w:t>
            </w:r>
            <w:r w:rsidRPr="00343C44">
              <w:rPr>
                <w:szCs w:val="28"/>
              </w:rPr>
              <w:br/>
              <w:t>+Yahoo.com</w:t>
            </w:r>
            <w:r w:rsidRPr="00343C44">
              <w:rPr>
                <w:szCs w:val="28"/>
              </w:rPr>
              <w:br/>
              <w:t>+ Bing.com</w:t>
            </w:r>
          </w:p>
          <w:p w:rsidR="00337B7A" w:rsidRPr="00343C44" w:rsidRDefault="00337B7A" w:rsidP="00343C44">
            <w:pPr>
              <w:jc w:val="both"/>
              <w:rPr>
                <w:szCs w:val="28"/>
              </w:rPr>
            </w:pPr>
          </w:p>
          <w:p w:rsidR="00337B7A" w:rsidRPr="00343C44" w:rsidRDefault="00337B7A" w:rsidP="00343C44">
            <w:pPr>
              <w:jc w:val="both"/>
              <w:rPr>
                <w:szCs w:val="28"/>
              </w:rPr>
            </w:pPr>
          </w:p>
          <w:p w:rsidR="00337B7A" w:rsidRPr="00343C44" w:rsidRDefault="00337B7A" w:rsidP="00343C44">
            <w:pPr>
              <w:jc w:val="both"/>
              <w:rPr>
                <w:szCs w:val="28"/>
              </w:rPr>
            </w:pPr>
            <w:r w:rsidRPr="00343C44">
              <w:rPr>
                <w:szCs w:val="28"/>
              </w:rPr>
              <w:t>Gv: Hướng dẫn cho Hs biết cách sử dụng các máy kiếm khi không nhớ rỏ địa chỉ của 1 trang web nào đó.</w:t>
            </w:r>
          </w:p>
          <w:p w:rsidR="00337B7A" w:rsidRPr="00343C44" w:rsidRDefault="00337B7A" w:rsidP="00343C44">
            <w:pPr>
              <w:jc w:val="both"/>
              <w:rPr>
                <w:szCs w:val="28"/>
              </w:rPr>
            </w:pPr>
            <w:r w:rsidRPr="00343C44">
              <w:rPr>
                <w:szCs w:val="28"/>
              </w:rPr>
              <w:t>Vd: Muốn tìm kiếm với từ khoá là “Máy tính”</w:t>
            </w:r>
          </w:p>
          <w:p w:rsidR="00337B7A" w:rsidRPr="00343C44" w:rsidRDefault="00337B7A" w:rsidP="00343C44">
            <w:pPr>
              <w:jc w:val="both"/>
              <w:rPr>
                <w:szCs w:val="28"/>
              </w:rPr>
            </w:pPr>
            <w:r w:rsidRPr="00343C44">
              <w:rPr>
                <w:szCs w:val="28"/>
              </w:rPr>
              <w:t>+ Truy cập vào máy tìm kiếm như: Google.com</w:t>
            </w:r>
          </w:p>
          <w:p w:rsidR="00337B7A" w:rsidRPr="00343C44" w:rsidRDefault="00337B7A" w:rsidP="00343C44">
            <w:pPr>
              <w:jc w:val="both"/>
              <w:rPr>
                <w:szCs w:val="28"/>
              </w:rPr>
            </w:pPr>
            <w:r w:rsidRPr="00343C44">
              <w:rPr>
                <w:szCs w:val="28"/>
              </w:rPr>
              <w:t>+ Gõ từ khoá vào ô dành để nhập từ khoá.</w:t>
            </w:r>
          </w:p>
          <w:p w:rsidR="00337B7A" w:rsidRPr="00343C44" w:rsidRDefault="00337B7A" w:rsidP="00343C44">
            <w:pPr>
              <w:jc w:val="both"/>
              <w:rPr>
                <w:szCs w:val="28"/>
              </w:rPr>
            </w:pPr>
            <w:r w:rsidRPr="00343C44">
              <w:rPr>
                <w:szCs w:val="28"/>
              </w:rPr>
              <w:t>+ Nhấn Enter hoặc nháy nút tìm kiếm.</w:t>
            </w:r>
          </w:p>
          <w:p w:rsidR="00D45020" w:rsidRPr="00343C44" w:rsidRDefault="00D45020" w:rsidP="00343C44">
            <w:pPr>
              <w:jc w:val="both"/>
              <w:rPr>
                <w:szCs w:val="28"/>
              </w:rPr>
            </w:pPr>
          </w:p>
          <w:p w:rsidR="00D45020" w:rsidRPr="00343C44" w:rsidRDefault="00D45020" w:rsidP="00343C44">
            <w:pPr>
              <w:jc w:val="both"/>
              <w:rPr>
                <w:szCs w:val="28"/>
              </w:rPr>
            </w:pPr>
            <w:r w:rsidRPr="00343C44">
              <w:rPr>
                <w:szCs w:val="28"/>
              </w:rPr>
              <w:t>Gv: Gọi Hs lên thực hành lại nội dung tìm kiếm thông tin trên mạng qua máy tìm kiếm.</w:t>
            </w:r>
          </w:p>
        </w:tc>
        <w:tc>
          <w:tcPr>
            <w:tcW w:w="3920" w:type="dxa"/>
            <w:shd w:val="clear" w:color="auto" w:fill="auto"/>
          </w:tcPr>
          <w:p w:rsidR="00A774DF" w:rsidRPr="00343C44" w:rsidRDefault="00337B7A" w:rsidP="00A774DF">
            <w:pPr>
              <w:rPr>
                <w:b/>
                <w:i/>
                <w:szCs w:val="28"/>
              </w:rPr>
            </w:pPr>
            <w:r w:rsidRPr="00343C44">
              <w:rPr>
                <w:b/>
                <w:i/>
                <w:szCs w:val="28"/>
              </w:rPr>
              <w:t>2. Truy cập web</w:t>
            </w:r>
            <w:r w:rsidRPr="00343C44">
              <w:rPr>
                <w:b/>
                <w:i/>
                <w:szCs w:val="28"/>
              </w:rPr>
              <w:br/>
            </w:r>
          </w:p>
          <w:p w:rsidR="00337B7A" w:rsidRPr="00343C44" w:rsidRDefault="00337B7A" w:rsidP="00343C44">
            <w:pPr>
              <w:jc w:val="both"/>
              <w:rPr>
                <w:b/>
                <w:i/>
                <w:szCs w:val="28"/>
              </w:rPr>
            </w:pPr>
            <w:r w:rsidRPr="00343C44">
              <w:rPr>
                <w:b/>
                <w:i/>
                <w:szCs w:val="28"/>
              </w:rPr>
              <w:t>a. Trình duyệt web</w:t>
            </w:r>
          </w:p>
          <w:p w:rsidR="00337B7A" w:rsidRPr="00343C44" w:rsidRDefault="00337B7A" w:rsidP="00343C44">
            <w:pPr>
              <w:jc w:val="both"/>
              <w:rPr>
                <w:szCs w:val="28"/>
              </w:rPr>
            </w:pPr>
            <w:r w:rsidRPr="00343C44">
              <w:rPr>
                <w:b/>
                <w:i/>
                <w:szCs w:val="28"/>
              </w:rPr>
              <w:t>b. Truy cập trang web</w:t>
            </w:r>
            <w:r w:rsidRPr="00343C44">
              <w:rPr>
                <w:i/>
                <w:szCs w:val="28"/>
              </w:rPr>
              <w:br/>
            </w:r>
            <w:r w:rsidRPr="00343C44">
              <w:rPr>
                <w:szCs w:val="28"/>
              </w:rPr>
              <w:t>- Để truy cập 1 trang web ta cần biết địa chỉ của trang web đó để nhập vào ô địa chỉ trên của sổ trình duyệt.</w:t>
            </w:r>
          </w:p>
          <w:p w:rsidR="00337B7A" w:rsidRPr="00005457" w:rsidRDefault="00337B7A" w:rsidP="00343C44">
            <w:pPr>
              <w:jc w:val="both"/>
              <w:rPr>
                <w:szCs w:val="28"/>
              </w:rPr>
            </w:pPr>
            <w:r w:rsidRPr="00343C44">
              <w:rPr>
                <w:szCs w:val="28"/>
              </w:rPr>
              <w:br/>
            </w:r>
          </w:p>
          <w:p w:rsidR="00D45020" w:rsidRPr="00005457" w:rsidRDefault="00D45020" w:rsidP="00343C44">
            <w:pPr>
              <w:jc w:val="both"/>
              <w:rPr>
                <w:szCs w:val="28"/>
              </w:rPr>
            </w:pPr>
          </w:p>
          <w:p w:rsidR="00D45020" w:rsidRPr="00005457" w:rsidRDefault="00D45020" w:rsidP="00343C44">
            <w:pPr>
              <w:jc w:val="both"/>
              <w:rPr>
                <w:szCs w:val="28"/>
              </w:rPr>
            </w:pPr>
          </w:p>
          <w:p w:rsidR="00D45020" w:rsidRPr="00005457" w:rsidRDefault="00D45020" w:rsidP="00343C44">
            <w:pPr>
              <w:jc w:val="both"/>
              <w:rPr>
                <w:szCs w:val="28"/>
              </w:rPr>
            </w:pPr>
          </w:p>
          <w:p w:rsidR="00D45020" w:rsidRPr="00005457" w:rsidRDefault="00D45020" w:rsidP="00343C44">
            <w:pPr>
              <w:jc w:val="both"/>
              <w:rPr>
                <w:szCs w:val="28"/>
              </w:rPr>
            </w:pPr>
          </w:p>
          <w:p w:rsidR="00D45020" w:rsidRPr="00005457" w:rsidRDefault="00D45020" w:rsidP="00343C44">
            <w:pPr>
              <w:jc w:val="both"/>
              <w:rPr>
                <w:szCs w:val="28"/>
              </w:rPr>
            </w:pPr>
          </w:p>
          <w:p w:rsidR="00D45020" w:rsidRPr="00005457" w:rsidRDefault="00D45020" w:rsidP="00343C44">
            <w:pPr>
              <w:jc w:val="both"/>
              <w:rPr>
                <w:szCs w:val="28"/>
              </w:rPr>
            </w:pPr>
          </w:p>
          <w:p w:rsidR="00D45020" w:rsidRPr="004A30BF" w:rsidRDefault="00337B7A" w:rsidP="00343C44">
            <w:pPr>
              <w:jc w:val="both"/>
              <w:rPr>
                <w:i/>
                <w:szCs w:val="28"/>
              </w:rPr>
            </w:pPr>
            <w:r w:rsidRPr="00343C44">
              <w:rPr>
                <w:b/>
                <w:i/>
                <w:szCs w:val="28"/>
              </w:rPr>
              <w:t>3. Tìm kiếm thông tin trên Internet.</w:t>
            </w:r>
            <w:r w:rsidRPr="00343C44">
              <w:rPr>
                <w:i/>
                <w:szCs w:val="28"/>
              </w:rPr>
              <w:br/>
              <w:t>a. Máy tìm kiếm</w:t>
            </w:r>
            <w:r w:rsidRPr="00343C44">
              <w:rPr>
                <w:i/>
                <w:szCs w:val="28"/>
              </w:rPr>
              <w:br/>
            </w:r>
          </w:p>
          <w:p w:rsidR="00337B7A" w:rsidRPr="00343C44" w:rsidRDefault="00337B7A" w:rsidP="00343C44">
            <w:pPr>
              <w:jc w:val="both"/>
              <w:rPr>
                <w:szCs w:val="28"/>
              </w:rPr>
            </w:pPr>
            <w:r w:rsidRPr="00343C44">
              <w:rPr>
                <w:szCs w:val="28"/>
              </w:rPr>
              <w:t>- Có nhiều máy tìm kiếm như:</w:t>
            </w:r>
            <w:r w:rsidRPr="00343C44">
              <w:rPr>
                <w:szCs w:val="28"/>
              </w:rPr>
              <w:br/>
              <w:t>+Google.com</w:t>
            </w:r>
            <w:r w:rsidRPr="00343C44">
              <w:rPr>
                <w:szCs w:val="28"/>
              </w:rPr>
              <w:br/>
              <w:t>+Yahoo.com</w:t>
            </w:r>
            <w:r w:rsidRPr="00343C44">
              <w:rPr>
                <w:szCs w:val="28"/>
              </w:rPr>
              <w:br/>
              <w:t>+ Bing.com</w:t>
            </w:r>
          </w:p>
          <w:p w:rsidR="00337B7A" w:rsidRPr="00343C44" w:rsidRDefault="00337B7A" w:rsidP="00343C44">
            <w:pPr>
              <w:jc w:val="both"/>
              <w:rPr>
                <w:szCs w:val="28"/>
              </w:rPr>
            </w:pPr>
          </w:p>
          <w:p w:rsidR="00337B7A" w:rsidRPr="00343C44" w:rsidRDefault="00337B7A" w:rsidP="00343C44">
            <w:pPr>
              <w:jc w:val="both"/>
              <w:rPr>
                <w:szCs w:val="28"/>
              </w:rPr>
            </w:pPr>
            <w:r w:rsidRPr="00343C44">
              <w:rPr>
                <w:i/>
                <w:szCs w:val="28"/>
              </w:rPr>
              <w:t>b. Sử dụng máy tìm kiếm</w:t>
            </w:r>
            <w:r w:rsidRPr="00343C44">
              <w:rPr>
                <w:i/>
                <w:szCs w:val="28"/>
              </w:rPr>
              <w:br/>
            </w:r>
            <w:r w:rsidRPr="00343C44">
              <w:rPr>
                <w:szCs w:val="28"/>
              </w:rPr>
              <w:t>- B1: Truy cập máy tìm kiếm</w:t>
            </w:r>
            <w:r w:rsidRPr="00343C44">
              <w:rPr>
                <w:szCs w:val="28"/>
              </w:rPr>
              <w:br/>
              <w:t>- B2: Gõ từ khoá vào ô dành để nhập từ khoá.</w:t>
            </w:r>
          </w:p>
          <w:p w:rsidR="00337B7A" w:rsidRPr="00343C44" w:rsidRDefault="00337B7A" w:rsidP="00343C44">
            <w:pPr>
              <w:jc w:val="both"/>
              <w:rPr>
                <w:szCs w:val="28"/>
              </w:rPr>
            </w:pPr>
            <w:r w:rsidRPr="00343C44">
              <w:rPr>
                <w:szCs w:val="28"/>
              </w:rPr>
              <w:t>- B3: Nhấn Enter hoặc nháy nút tìm kiếm..</w:t>
            </w:r>
          </w:p>
        </w:tc>
      </w:tr>
    </w:tbl>
    <w:p w:rsidR="00337B7A" w:rsidRPr="00E4511A" w:rsidRDefault="00A339A5" w:rsidP="00337B7A">
      <w:pPr>
        <w:tabs>
          <w:tab w:val="left" w:pos="560"/>
          <w:tab w:val="center" w:pos="840"/>
        </w:tabs>
        <w:ind w:left="915"/>
        <w:rPr>
          <w:szCs w:val="28"/>
          <w:lang w:val="pt-BR"/>
        </w:rPr>
      </w:pPr>
      <w:r w:rsidRPr="00E4511A">
        <w:rPr>
          <w:szCs w:val="28"/>
          <w:lang w:val="pt-BR"/>
        </w:rPr>
        <w:t>4</w:t>
      </w:r>
      <w:r w:rsidR="00337B7A" w:rsidRPr="00E4511A">
        <w:rPr>
          <w:szCs w:val="28"/>
          <w:lang w:val="pt-BR"/>
        </w:rPr>
        <w:t>. Củng cố.</w:t>
      </w:r>
      <w:r w:rsidR="00337B7A" w:rsidRPr="00E4511A">
        <w:rPr>
          <w:i/>
          <w:szCs w:val="28"/>
          <w:lang w:val="pt-BR"/>
        </w:rPr>
        <w:t xml:space="preserve"> </w:t>
      </w:r>
    </w:p>
    <w:p w:rsidR="00337B7A" w:rsidRPr="00E4511A" w:rsidRDefault="00E4511A" w:rsidP="00E4511A">
      <w:pPr>
        <w:ind w:left="555" w:firstLine="720"/>
        <w:jc w:val="both"/>
        <w:rPr>
          <w:szCs w:val="28"/>
        </w:rPr>
      </w:pPr>
      <w:r>
        <w:rPr>
          <w:szCs w:val="28"/>
          <w:lang w:val="en-US"/>
        </w:rPr>
        <w:t xml:space="preserve">- </w:t>
      </w:r>
      <w:r w:rsidR="00337B7A" w:rsidRPr="00E4511A">
        <w:rPr>
          <w:szCs w:val="28"/>
        </w:rPr>
        <w:t>Em hãy cho biết một siêu văn bản là gì?</w:t>
      </w:r>
    </w:p>
    <w:p w:rsidR="00E4511A" w:rsidRDefault="00E4511A" w:rsidP="00E4511A">
      <w:pPr>
        <w:ind w:left="555" w:firstLine="720"/>
        <w:jc w:val="both"/>
        <w:rPr>
          <w:szCs w:val="28"/>
          <w:lang w:val="en-US"/>
        </w:rPr>
      </w:pPr>
      <w:r>
        <w:rPr>
          <w:szCs w:val="28"/>
          <w:lang w:val="en-US"/>
        </w:rPr>
        <w:t xml:space="preserve">- </w:t>
      </w:r>
      <w:r w:rsidR="00337B7A" w:rsidRPr="00E4511A">
        <w:rPr>
          <w:szCs w:val="28"/>
        </w:rPr>
        <w:t xml:space="preserve">Em hãy cho biết thế nào gọi là Website, địa chỉ Website và trang </w:t>
      </w:r>
    </w:p>
    <w:p w:rsidR="00337B7A" w:rsidRPr="00E4511A" w:rsidRDefault="00337B7A" w:rsidP="00E4511A">
      <w:pPr>
        <w:ind w:left="555" w:firstLine="720"/>
        <w:jc w:val="both"/>
        <w:rPr>
          <w:szCs w:val="28"/>
        </w:rPr>
      </w:pPr>
      <w:r w:rsidRPr="00E4511A">
        <w:rPr>
          <w:szCs w:val="28"/>
        </w:rPr>
        <w:t>chủ là gì?</w:t>
      </w:r>
    </w:p>
    <w:p w:rsidR="00337B7A" w:rsidRPr="00E4511A" w:rsidRDefault="00A339A5" w:rsidP="00337B7A">
      <w:pPr>
        <w:tabs>
          <w:tab w:val="left" w:pos="560"/>
          <w:tab w:val="center" w:pos="840"/>
        </w:tabs>
        <w:ind w:left="915"/>
        <w:rPr>
          <w:szCs w:val="28"/>
        </w:rPr>
      </w:pPr>
      <w:r w:rsidRPr="00E4511A">
        <w:rPr>
          <w:szCs w:val="28"/>
        </w:rPr>
        <w:t>5</w:t>
      </w:r>
      <w:r w:rsidR="00D45020" w:rsidRPr="00E4511A">
        <w:rPr>
          <w:szCs w:val="28"/>
        </w:rPr>
        <w:t>. Hướng dẫn học sinh học ở</w:t>
      </w:r>
      <w:r w:rsidR="00337B7A" w:rsidRPr="00E4511A">
        <w:rPr>
          <w:szCs w:val="28"/>
        </w:rPr>
        <w:t xml:space="preserve"> nhà.</w:t>
      </w:r>
      <w:r w:rsidR="00337B7A" w:rsidRPr="00E4511A">
        <w:rPr>
          <w:i/>
          <w:szCs w:val="28"/>
        </w:rPr>
        <w:t xml:space="preserve"> </w:t>
      </w:r>
    </w:p>
    <w:p w:rsidR="00337B7A" w:rsidRPr="0003459B" w:rsidRDefault="00E4511A" w:rsidP="00E4511A">
      <w:pPr>
        <w:ind w:left="720" w:firstLine="195"/>
        <w:rPr>
          <w:szCs w:val="28"/>
        </w:rPr>
      </w:pPr>
      <w:r>
        <w:rPr>
          <w:szCs w:val="28"/>
          <w:lang w:val="en-US"/>
        </w:rPr>
        <w:t xml:space="preserve">     - </w:t>
      </w:r>
      <w:r w:rsidR="00337B7A" w:rsidRPr="0003459B">
        <w:rPr>
          <w:szCs w:val="28"/>
        </w:rPr>
        <w:t>Về nhà học bài cũ và xem trước Bài thực hành số 1.</w:t>
      </w:r>
    </w:p>
    <w:p w:rsidR="00337B7A" w:rsidRPr="0003459B" w:rsidRDefault="00A339A5" w:rsidP="00337B7A">
      <w:pPr>
        <w:tabs>
          <w:tab w:val="left" w:pos="560"/>
          <w:tab w:val="center" w:pos="840"/>
        </w:tabs>
        <w:ind w:left="555"/>
        <w:rPr>
          <w:b/>
          <w:szCs w:val="28"/>
        </w:rPr>
      </w:pPr>
      <w:r w:rsidRPr="00513105">
        <w:rPr>
          <w:b/>
          <w:szCs w:val="28"/>
        </w:rPr>
        <w:t>IV</w:t>
      </w:r>
      <w:r>
        <w:rPr>
          <w:b/>
          <w:szCs w:val="28"/>
        </w:rPr>
        <w:t>. R</w:t>
      </w:r>
      <w:r w:rsidRPr="00513105">
        <w:rPr>
          <w:b/>
          <w:szCs w:val="28"/>
        </w:rPr>
        <w:t>út kinh nghiệm</w:t>
      </w:r>
      <w:r w:rsidR="00D45020" w:rsidRPr="00D45020">
        <w:rPr>
          <w:b/>
          <w:szCs w:val="28"/>
        </w:rPr>
        <w:t xml:space="preserve"> sau tiết dạy</w:t>
      </w:r>
      <w:r w:rsidR="00337B7A" w:rsidRPr="0003459B">
        <w:rPr>
          <w:b/>
          <w:szCs w:val="28"/>
        </w:rPr>
        <w:t>.</w:t>
      </w:r>
    </w:p>
    <w:p w:rsidR="00337B7A" w:rsidRPr="0003459B" w:rsidRDefault="00337B7A" w:rsidP="00337B7A">
      <w:pPr>
        <w:tabs>
          <w:tab w:val="left" w:pos="560"/>
          <w:tab w:val="center" w:pos="840"/>
        </w:tabs>
        <w:ind w:left="915"/>
        <w:rPr>
          <w:szCs w:val="28"/>
        </w:rPr>
      </w:pPr>
      <w:r w:rsidRPr="0003459B">
        <w:rPr>
          <w:szCs w:val="28"/>
        </w:rPr>
        <w:t>……………………………………………………………………………………………………………………………………………………………………………………………………………………………………………………………………………………………………………………</w:t>
      </w:r>
    </w:p>
    <w:p w:rsidR="00337B7A" w:rsidRPr="00513105" w:rsidRDefault="00337B7A" w:rsidP="00337B7A">
      <w:pPr>
        <w:tabs>
          <w:tab w:val="left" w:pos="560"/>
          <w:tab w:val="center" w:pos="840"/>
        </w:tabs>
        <w:ind w:left="915"/>
        <w:rPr>
          <w:i/>
          <w:szCs w:val="28"/>
        </w:rPr>
      </w:pPr>
      <w:r w:rsidRPr="0003459B">
        <w:rPr>
          <w:i/>
          <w:szCs w:val="28"/>
        </w:rPr>
        <w:tab/>
      </w:r>
      <w:r w:rsidRPr="0003459B">
        <w:rPr>
          <w:i/>
          <w:szCs w:val="28"/>
        </w:rPr>
        <w:tab/>
      </w:r>
      <w:r w:rsidRPr="00513105">
        <w:rPr>
          <w:i/>
          <w:szCs w:val="28"/>
        </w:rPr>
        <w:tab/>
      </w:r>
      <w:r w:rsidRPr="00513105">
        <w:rPr>
          <w:i/>
          <w:szCs w:val="28"/>
        </w:rPr>
        <w:tab/>
        <w:t xml:space="preserve">   </w:t>
      </w:r>
      <w:r w:rsidR="00811190" w:rsidRPr="00005457">
        <w:rPr>
          <w:i/>
          <w:szCs w:val="28"/>
        </w:rPr>
        <w:tab/>
        <w:t xml:space="preserve">    </w:t>
      </w:r>
      <w:r w:rsidRPr="00513105">
        <w:rPr>
          <w:i/>
          <w:szCs w:val="28"/>
        </w:rPr>
        <w:t xml:space="preserve"> </w:t>
      </w:r>
      <w:r w:rsidR="00811190" w:rsidRPr="00005457">
        <w:rPr>
          <w:i/>
          <w:szCs w:val="28"/>
        </w:rPr>
        <w:t>Kiểm tra</w:t>
      </w:r>
      <w:r w:rsidRPr="0003459B">
        <w:rPr>
          <w:i/>
          <w:szCs w:val="28"/>
        </w:rPr>
        <w:t>, ngày …. tháng …. năm 201..</w:t>
      </w:r>
    </w:p>
    <w:p w:rsidR="00337B7A" w:rsidRPr="00EB20F8" w:rsidRDefault="00D45020" w:rsidP="00337B7A">
      <w:pPr>
        <w:tabs>
          <w:tab w:val="left" w:pos="560"/>
          <w:tab w:val="center" w:pos="840"/>
        </w:tabs>
        <w:ind w:left="915"/>
        <w:rPr>
          <w:i/>
          <w:szCs w:val="28"/>
        </w:rPr>
      </w:pPr>
      <w:r>
        <w:rPr>
          <w:i/>
          <w:szCs w:val="28"/>
        </w:rPr>
        <w:tab/>
      </w:r>
      <w:r>
        <w:rPr>
          <w:i/>
          <w:szCs w:val="28"/>
        </w:rPr>
        <w:tab/>
      </w:r>
      <w:r>
        <w:rPr>
          <w:i/>
          <w:szCs w:val="28"/>
        </w:rPr>
        <w:tab/>
      </w:r>
      <w:r>
        <w:rPr>
          <w:i/>
          <w:szCs w:val="28"/>
        </w:rPr>
        <w:tab/>
      </w:r>
      <w:r>
        <w:rPr>
          <w:i/>
          <w:szCs w:val="28"/>
        </w:rPr>
        <w:tab/>
      </w:r>
      <w:r w:rsidR="00811190" w:rsidRPr="00005457">
        <w:rPr>
          <w:i/>
          <w:szCs w:val="28"/>
        </w:rPr>
        <w:tab/>
      </w:r>
      <w:r w:rsidR="00811190" w:rsidRPr="00005457">
        <w:rPr>
          <w:i/>
          <w:szCs w:val="28"/>
        </w:rPr>
        <w:tab/>
        <w:t>Tổ trưởng</w:t>
      </w:r>
      <w:r w:rsidR="00D270F8" w:rsidRPr="00EB20F8">
        <w:rPr>
          <w:i/>
          <w:szCs w:val="28"/>
        </w:rPr>
        <w:t xml:space="preserve"> chuyên môn</w:t>
      </w:r>
    </w:p>
    <w:p w:rsidR="00811190" w:rsidRPr="00005457" w:rsidRDefault="00811190" w:rsidP="00337B7A">
      <w:pPr>
        <w:tabs>
          <w:tab w:val="left" w:pos="560"/>
          <w:tab w:val="center" w:pos="840"/>
        </w:tabs>
        <w:ind w:left="915"/>
        <w:rPr>
          <w:i/>
          <w:szCs w:val="28"/>
        </w:rPr>
      </w:pPr>
    </w:p>
    <w:p w:rsidR="00811190" w:rsidRPr="00005457" w:rsidRDefault="00811190" w:rsidP="00337B7A">
      <w:pPr>
        <w:tabs>
          <w:tab w:val="left" w:pos="560"/>
          <w:tab w:val="center" w:pos="840"/>
        </w:tabs>
        <w:ind w:left="915"/>
        <w:rPr>
          <w:i/>
          <w:szCs w:val="28"/>
        </w:rPr>
      </w:pPr>
    </w:p>
    <w:p w:rsidR="00811190" w:rsidRPr="00005457" w:rsidRDefault="00811190" w:rsidP="00337B7A">
      <w:pPr>
        <w:tabs>
          <w:tab w:val="left" w:pos="560"/>
          <w:tab w:val="center" w:pos="840"/>
        </w:tabs>
        <w:ind w:left="915"/>
        <w:rPr>
          <w:i/>
          <w:szCs w:val="28"/>
        </w:rPr>
      </w:pPr>
    </w:p>
    <w:p w:rsidR="00811190" w:rsidRPr="00EB20F8" w:rsidRDefault="00811190" w:rsidP="00337B7A">
      <w:pPr>
        <w:tabs>
          <w:tab w:val="left" w:pos="560"/>
          <w:tab w:val="center" w:pos="840"/>
        </w:tabs>
        <w:ind w:left="915"/>
        <w:rPr>
          <w:i/>
          <w:szCs w:val="28"/>
        </w:rPr>
      </w:pPr>
      <w:r w:rsidRPr="00005457">
        <w:rPr>
          <w:i/>
          <w:szCs w:val="28"/>
        </w:rPr>
        <w:tab/>
      </w:r>
      <w:r w:rsidRPr="00005457">
        <w:rPr>
          <w:i/>
          <w:szCs w:val="28"/>
        </w:rPr>
        <w:tab/>
      </w:r>
      <w:r w:rsidR="00D270F8" w:rsidRPr="00EB20F8">
        <w:rPr>
          <w:i/>
          <w:szCs w:val="28"/>
        </w:rPr>
        <w:t xml:space="preserve"> </w:t>
      </w:r>
    </w:p>
    <w:p w:rsidR="00A774DF" w:rsidRPr="004A30BF" w:rsidRDefault="00A774DF" w:rsidP="00337B7A">
      <w:pPr>
        <w:rPr>
          <w:szCs w:val="28"/>
        </w:rPr>
      </w:pPr>
    </w:p>
    <w:p w:rsidR="00601999" w:rsidRPr="004A30BF" w:rsidRDefault="00601999" w:rsidP="00337B7A">
      <w:pPr>
        <w:rPr>
          <w:szCs w:val="28"/>
        </w:rPr>
      </w:pPr>
    </w:p>
    <w:p w:rsidR="00601999" w:rsidRPr="004A30BF" w:rsidRDefault="00601999" w:rsidP="00337B7A">
      <w:pPr>
        <w:rPr>
          <w:szCs w:val="28"/>
        </w:rPr>
      </w:pPr>
    </w:p>
    <w:p w:rsidR="00337B7A" w:rsidRPr="00533CE9" w:rsidRDefault="006552C1" w:rsidP="00337B7A">
      <w:pPr>
        <w:rPr>
          <w:szCs w:val="28"/>
          <w:lang w:val="en-US"/>
        </w:rPr>
      </w:pPr>
      <w:r>
        <w:rPr>
          <w:szCs w:val="28"/>
        </w:rPr>
        <w:t>Ngày soạn:</w:t>
      </w:r>
      <w:r w:rsidR="00CF364C">
        <w:rPr>
          <w:szCs w:val="28"/>
        </w:rPr>
        <w:t>0</w:t>
      </w:r>
      <w:r w:rsidR="00CF364C" w:rsidRPr="004A30BF">
        <w:rPr>
          <w:szCs w:val="28"/>
        </w:rPr>
        <w:t>6</w:t>
      </w:r>
      <w:r>
        <w:rPr>
          <w:szCs w:val="28"/>
        </w:rPr>
        <w:t>/</w:t>
      </w:r>
      <w:r w:rsidRPr="00005457">
        <w:rPr>
          <w:szCs w:val="28"/>
        </w:rPr>
        <w:t>09</w:t>
      </w:r>
      <w:r w:rsidR="00706C2C" w:rsidRPr="00513105">
        <w:rPr>
          <w:szCs w:val="28"/>
        </w:rPr>
        <w:t>/201</w:t>
      </w:r>
      <w:r w:rsidR="00533CE9">
        <w:rPr>
          <w:szCs w:val="28"/>
          <w:lang w:val="en-US"/>
        </w:rPr>
        <w:t>9</w:t>
      </w:r>
    </w:p>
    <w:p w:rsidR="00A339A5" w:rsidRPr="00513105" w:rsidRDefault="006552C1" w:rsidP="00337B7A">
      <w:pPr>
        <w:rPr>
          <w:szCs w:val="28"/>
        </w:rPr>
      </w:pPr>
      <w:r>
        <w:rPr>
          <w:szCs w:val="28"/>
        </w:rPr>
        <w:t>Ngày dạy:…</w:t>
      </w:r>
      <w:r w:rsidRPr="00005457">
        <w:rPr>
          <w:szCs w:val="28"/>
        </w:rPr>
        <w:t>/09</w:t>
      </w:r>
      <w:r>
        <w:rPr>
          <w:szCs w:val="28"/>
        </w:rPr>
        <w:t>/201</w:t>
      </w:r>
      <w:r w:rsidR="00533CE9">
        <w:rPr>
          <w:szCs w:val="28"/>
          <w:lang w:val="en-US"/>
        </w:rPr>
        <w:t>9</w:t>
      </w:r>
      <w:r w:rsidR="00337B7A" w:rsidRPr="00513105">
        <w:rPr>
          <w:szCs w:val="28"/>
        </w:rPr>
        <w:tab/>
      </w:r>
      <w:r w:rsidR="00337B7A" w:rsidRPr="00513105">
        <w:rPr>
          <w:szCs w:val="28"/>
        </w:rPr>
        <w:tab/>
      </w:r>
      <w:r w:rsidR="00337B7A" w:rsidRPr="00513105">
        <w:rPr>
          <w:szCs w:val="28"/>
        </w:rPr>
        <w:tab/>
      </w:r>
    </w:p>
    <w:p w:rsidR="00337B7A" w:rsidRPr="00513105" w:rsidRDefault="00337B7A" w:rsidP="00337B7A">
      <w:pPr>
        <w:rPr>
          <w:szCs w:val="28"/>
        </w:rPr>
      </w:pPr>
      <w:r w:rsidRPr="00513105">
        <w:rPr>
          <w:szCs w:val="28"/>
        </w:rPr>
        <w:t>Tiết: 07</w:t>
      </w:r>
    </w:p>
    <w:p w:rsidR="00337B7A" w:rsidRPr="004A30BF" w:rsidRDefault="00337B7A" w:rsidP="00337B7A">
      <w:pPr>
        <w:tabs>
          <w:tab w:val="left" w:pos="6480"/>
        </w:tabs>
        <w:spacing w:before="240" w:after="240"/>
        <w:jc w:val="center"/>
        <w:rPr>
          <w:b/>
          <w:szCs w:val="28"/>
        </w:rPr>
      </w:pPr>
      <w:r w:rsidRPr="004A30BF">
        <w:rPr>
          <w:b/>
          <w:szCs w:val="28"/>
        </w:rPr>
        <w:t>BÀI THỰC HÀNH 1</w:t>
      </w:r>
    </w:p>
    <w:p w:rsidR="00337B7A" w:rsidRPr="0003459B" w:rsidRDefault="00337B7A" w:rsidP="00337B7A">
      <w:pPr>
        <w:tabs>
          <w:tab w:val="left" w:pos="6480"/>
        </w:tabs>
        <w:spacing w:before="240" w:after="240"/>
        <w:jc w:val="center"/>
        <w:rPr>
          <w:b/>
          <w:szCs w:val="28"/>
        </w:rPr>
      </w:pPr>
      <w:r w:rsidRPr="004A30BF">
        <w:rPr>
          <w:b/>
          <w:szCs w:val="28"/>
        </w:rPr>
        <w:t>SỬ DỤNG TRÌNH DUYỆT WEB ĐỂ TRUY CẬP WEB</w:t>
      </w:r>
    </w:p>
    <w:p w:rsidR="00337B7A" w:rsidRPr="0003459B" w:rsidRDefault="00A339A5" w:rsidP="006145E3">
      <w:pPr>
        <w:numPr>
          <w:ilvl w:val="0"/>
          <w:numId w:val="33"/>
        </w:numPr>
        <w:tabs>
          <w:tab w:val="clear" w:pos="1440"/>
          <w:tab w:val="num" w:pos="700"/>
        </w:tabs>
        <w:ind w:left="840" w:hanging="280"/>
        <w:rPr>
          <w:b/>
          <w:szCs w:val="28"/>
          <w:lang w:val="en-US"/>
        </w:rPr>
      </w:pPr>
      <w:r>
        <w:rPr>
          <w:b/>
          <w:szCs w:val="28"/>
          <w:lang w:val="nl-NL"/>
        </w:rPr>
        <w:t>Mục tiêu</w:t>
      </w:r>
      <w:r w:rsidR="00337B7A" w:rsidRPr="0003459B">
        <w:rPr>
          <w:b/>
          <w:szCs w:val="28"/>
          <w:lang w:val="en-US"/>
        </w:rPr>
        <w:t>.</w:t>
      </w:r>
    </w:p>
    <w:p w:rsidR="00337B7A" w:rsidRPr="0003459B" w:rsidRDefault="00337B7A" w:rsidP="00337B7A">
      <w:pPr>
        <w:ind w:left="1080"/>
        <w:rPr>
          <w:szCs w:val="28"/>
          <w:lang w:val="en-US"/>
        </w:rPr>
      </w:pPr>
      <w:r w:rsidRPr="0003459B">
        <w:rPr>
          <w:szCs w:val="28"/>
          <w:lang w:val="en-US"/>
        </w:rPr>
        <w:t>1. Kiến thức.</w:t>
      </w:r>
    </w:p>
    <w:p w:rsidR="00337B7A" w:rsidRPr="0003459B" w:rsidRDefault="00337B7A" w:rsidP="00337B7A">
      <w:pPr>
        <w:rPr>
          <w:szCs w:val="28"/>
        </w:rPr>
      </w:pPr>
      <w:r w:rsidRPr="004A30BF">
        <w:rPr>
          <w:szCs w:val="28"/>
          <w:lang w:val="en-US"/>
        </w:rPr>
        <w:tab/>
      </w:r>
      <w:r w:rsidRPr="004A30BF">
        <w:rPr>
          <w:szCs w:val="28"/>
          <w:lang w:val="en-US"/>
        </w:rPr>
        <w:tab/>
      </w:r>
      <w:r w:rsidRPr="0003459B">
        <w:rPr>
          <w:szCs w:val="28"/>
        </w:rPr>
        <w:t>- Biết được cách sử dụng trình duyệt Firefox.</w:t>
      </w:r>
    </w:p>
    <w:p w:rsidR="00337B7A" w:rsidRPr="0003459B" w:rsidRDefault="00337B7A" w:rsidP="00337B7A">
      <w:pPr>
        <w:rPr>
          <w:szCs w:val="28"/>
        </w:rPr>
      </w:pPr>
      <w:r w:rsidRPr="0003459B">
        <w:rPr>
          <w:szCs w:val="28"/>
        </w:rPr>
        <w:tab/>
      </w:r>
      <w:r w:rsidRPr="0003459B">
        <w:rPr>
          <w:szCs w:val="28"/>
        </w:rPr>
        <w:tab/>
        <w:t>- Biết được cách truy cập các trang web.</w:t>
      </w:r>
    </w:p>
    <w:p w:rsidR="00337B7A" w:rsidRPr="004A30BF" w:rsidRDefault="00337B7A" w:rsidP="00396F3E">
      <w:pPr>
        <w:ind w:left="1080"/>
        <w:jc w:val="both"/>
        <w:rPr>
          <w:szCs w:val="28"/>
        </w:rPr>
      </w:pPr>
      <w:r w:rsidRPr="004A30BF">
        <w:rPr>
          <w:szCs w:val="28"/>
        </w:rPr>
        <w:t>2. Kỹ năng.</w:t>
      </w:r>
    </w:p>
    <w:p w:rsidR="00337B7A" w:rsidRPr="0003459B" w:rsidRDefault="00337B7A" w:rsidP="00396F3E">
      <w:pPr>
        <w:ind w:left="720" w:firstLine="720"/>
        <w:jc w:val="both"/>
        <w:rPr>
          <w:szCs w:val="28"/>
        </w:rPr>
      </w:pPr>
      <w:r w:rsidRPr="0003459B">
        <w:rPr>
          <w:b/>
          <w:szCs w:val="28"/>
        </w:rPr>
        <w:t xml:space="preserve">- </w:t>
      </w:r>
      <w:r w:rsidRPr="0003459B">
        <w:rPr>
          <w:szCs w:val="28"/>
        </w:rPr>
        <w:t>Sử dụng trình duyệt Firefox để truy cập web.</w:t>
      </w:r>
    </w:p>
    <w:p w:rsidR="00337B7A" w:rsidRPr="0003459B" w:rsidRDefault="00337B7A" w:rsidP="00396F3E">
      <w:pPr>
        <w:ind w:left="1440"/>
        <w:jc w:val="both"/>
        <w:rPr>
          <w:szCs w:val="28"/>
        </w:rPr>
      </w:pPr>
      <w:r w:rsidRPr="0003459B">
        <w:rPr>
          <w:szCs w:val="28"/>
        </w:rPr>
        <w:t>- Sử dụng được các máy tìm kiếm để tìm các trang web có trên Internet.</w:t>
      </w:r>
    </w:p>
    <w:p w:rsidR="00337B7A" w:rsidRPr="0003459B" w:rsidRDefault="00337B7A" w:rsidP="00396F3E">
      <w:pPr>
        <w:ind w:left="1080"/>
        <w:jc w:val="both"/>
        <w:rPr>
          <w:szCs w:val="28"/>
        </w:rPr>
      </w:pPr>
      <w:r w:rsidRPr="0003459B">
        <w:rPr>
          <w:szCs w:val="28"/>
        </w:rPr>
        <w:t>3. Thái độ.</w:t>
      </w:r>
    </w:p>
    <w:p w:rsidR="00337B7A" w:rsidRPr="0003459B" w:rsidRDefault="00337B7A" w:rsidP="00396F3E">
      <w:pPr>
        <w:jc w:val="both"/>
        <w:rPr>
          <w:szCs w:val="28"/>
        </w:rPr>
      </w:pPr>
      <w:r w:rsidRPr="0003459B">
        <w:rPr>
          <w:szCs w:val="28"/>
        </w:rPr>
        <w:tab/>
      </w:r>
      <w:r w:rsidRPr="0003459B">
        <w:rPr>
          <w:szCs w:val="28"/>
        </w:rPr>
        <w:tab/>
        <w:t>- Học tập vui chơi lành mạnh và có ích trên mạng Internet.</w:t>
      </w:r>
    </w:p>
    <w:p w:rsidR="00337B7A" w:rsidRPr="004A30BF" w:rsidRDefault="00A339A5" w:rsidP="00A339A5">
      <w:pPr>
        <w:ind w:left="700"/>
        <w:jc w:val="both"/>
        <w:rPr>
          <w:b/>
          <w:szCs w:val="28"/>
        </w:rPr>
      </w:pPr>
      <w:r w:rsidRPr="004A30BF">
        <w:rPr>
          <w:b/>
          <w:szCs w:val="28"/>
        </w:rPr>
        <w:t>II.</w:t>
      </w:r>
      <w:r w:rsidR="00337B7A" w:rsidRPr="004A30BF">
        <w:rPr>
          <w:b/>
          <w:szCs w:val="28"/>
        </w:rPr>
        <w:t xml:space="preserve"> </w:t>
      </w:r>
      <w:r w:rsidRPr="004A30BF">
        <w:rPr>
          <w:b/>
          <w:szCs w:val="28"/>
        </w:rPr>
        <w:t xml:space="preserve"> Chuẩn bị của</w:t>
      </w:r>
      <w:r w:rsidR="006552C1" w:rsidRPr="004A30BF">
        <w:rPr>
          <w:b/>
          <w:szCs w:val="28"/>
        </w:rPr>
        <w:t xml:space="preserve"> giáo viên và học sinh</w:t>
      </w:r>
      <w:r w:rsidR="00337B7A" w:rsidRPr="004A30BF">
        <w:rPr>
          <w:b/>
          <w:szCs w:val="28"/>
        </w:rPr>
        <w:t>.</w:t>
      </w:r>
    </w:p>
    <w:p w:rsidR="00337B7A" w:rsidRPr="00533CE9" w:rsidRDefault="00337B7A" w:rsidP="00396F3E">
      <w:pPr>
        <w:ind w:left="1080"/>
        <w:jc w:val="both"/>
        <w:rPr>
          <w:szCs w:val="28"/>
        </w:rPr>
      </w:pPr>
      <w:r w:rsidRPr="00533CE9">
        <w:rPr>
          <w:szCs w:val="28"/>
        </w:rPr>
        <w:t>1. Chuẩn bị của giáo viên.</w:t>
      </w:r>
    </w:p>
    <w:p w:rsidR="00337B7A" w:rsidRPr="00533CE9" w:rsidRDefault="00337B7A" w:rsidP="00396F3E">
      <w:pPr>
        <w:ind w:left="1080"/>
        <w:jc w:val="both"/>
        <w:rPr>
          <w:szCs w:val="28"/>
        </w:rPr>
      </w:pPr>
      <w:r w:rsidRPr="00533CE9">
        <w:rPr>
          <w:szCs w:val="28"/>
        </w:rPr>
        <w:tab/>
        <w:t>- Giáo án, SGK tin 3,…</w:t>
      </w:r>
    </w:p>
    <w:p w:rsidR="00337B7A" w:rsidRPr="00533CE9" w:rsidRDefault="00337B7A" w:rsidP="00396F3E">
      <w:pPr>
        <w:ind w:left="1080"/>
        <w:jc w:val="both"/>
        <w:rPr>
          <w:szCs w:val="28"/>
        </w:rPr>
      </w:pPr>
      <w:r w:rsidRPr="00533CE9">
        <w:rPr>
          <w:szCs w:val="28"/>
        </w:rPr>
        <w:t>2. Chuẩn bị của học sinh.</w:t>
      </w:r>
    </w:p>
    <w:p w:rsidR="00337B7A" w:rsidRPr="004A30BF" w:rsidRDefault="00337B7A" w:rsidP="00396F3E">
      <w:pPr>
        <w:ind w:left="1080"/>
        <w:jc w:val="both"/>
        <w:rPr>
          <w:szCs w:val="28"/>
        </w:rPr>
      </w:pPr>
      <w:r w:rsidRPr="00533CE9">
        <w:rPr>
          <w:szCs w:val="28"/>
        </w:rPr>
        <w:tab/>
        <w:t>- Chuẩn bị bài trước ở nhà, đồ</w:t>
      </w:r>
      <w:r w:rsidRPr="004A30BF">
        <w:rPr>
          <w:szCs w:val="28"/>
        </w:rPr>
        <w:t xml:space="preserve"> dùng học tập.</w:t>
      </w:r>
    </w:p>
    <w:p w:rsidR="00337B7A" w:rsidRPr="004A30BF" w:rsidRDefault="00A339A5" w:rsidP="00A339A5">
      <w:pPr>
        <w:ind w:left="700"/>
        <w:jc w:val="both"/>
        <w:rPr>
          <w:b/>
          <w:szCs w:val="28"/>
        </w:rPr>
      </w:pPr>
      <w:r w:rsidRPr="004A30BF">
        <w:rPr>
          <w:b/>
          <w:szCs w:val="28"/>
        </w:rPr>
        <w:t>III.</w:t>
      </w:r>
      <w:r w:rsidR="00337B7A" w:rsidRPr="004A30BF">
        <w:rPr>
          <w:b/>
          <w:szCs w:val="28"/>
        </w:rPr>
        <w:t xml:space="preserve"> </w:t>
      </w:r>
      <w:r w:rsidRPr="004A30BF">
        <w:rPr>
          <w:b/>
          <w:szCs w:val="28"/>
        </w:rPr>
        <w:t>Tiến trình dạy học.</w:t>
      </w:r>
    </w:p>
    <w:p w:rsidR="00337B7A" w:rsidRPr="00533CE9" w:rsidRDefault="00337B7A" w:rsidP="006145E3">
      <w:pPr>
        <w:numPr>
          <w:ilvl w:val="0"/>
          <w:numId w:val="45"/>
        </w:numPr>
        <w:jc w:val="both"/>
        <w:rPr>
          <w:i/>
          <w:szCs w:val="28"/>
        </w:rPr>
      </w:pPr>
      <w:r w:rsidRPr="00533CE9">
        <w:rPr>
          <w:szCs w:val="28"/>
        </w:rPr>
        <w:t>Ổn định tổ chức.</w:t>
      </w:r>
    </w:p>
    <w:p w:rsidR="00337B7A" w:rsidRPr="00533CE9" w:rsidRDefault="00A339A5" w:rsidP="00396F3E">
      <w:pPr>
        <w:ind w:left="1080"/>
        <w:jc w:val="both"/>
        <w:rPr>
          <w:szCs w:val="28"/>
        </w:rPr>
      </w:pPr>
      <w:r w:rsidRPr="00533CE9">
        <w:rPr>
          <w:szCs w:val="28"/>
        </w:rPr>
        <w:t>2</w:t>
      </w:r>
      <w:r w:rsidR="00337B7A" w:rsidRPr="00533CE9">
        <w:rPr>
          <w:szCs w:val="28"/>
        </w:rPr>
        <w:t>. Kiểm tra bài cũ.</w:t>
      </w:r>
    </w:p>
    <w:p w:rsidR="00337B7A" w:rsidRPr="00533CE9" w:rsidRDefault="00337B7A" w:rsidP="00396F3E">
      <w:pPr>
        <w:ind w:left="1440"/>
        <w:jc w:val="both"/>
        <w:rPr>
          <w:szCs w:val="28"/>
        </w:rPr>
      </w:pPr>
      <w:r w:rsidRPr="00533CE9">
        <w:rPr>
          <w:szCs w:val="28"/>
        </w:rPr>
        <w:t>Câu 1:</w:t>
      </w:r>
      <w:r w:rsidR="00CF364C" w:rsidRPr="00533CE9">
        <w:rPr>
          <w:szCs w:val="28"/>
        </w:rPr>
        <w:t xml:space="preserve"> </w:t>
      </w:r>
      <w:r w:rsidRPr="00533CE9">
        <w:rPr>
          <w:szCs w:val="28"/>
        </w:rPr>
        <w:t>Thế nào là website, địa chỉ website và trang chủ?</w:t>
      </w:r>
      <w:r w:rsidRPr="00533CE9">
        <w:rPr>
          <w:szCs w:val="28"/>
        </w:rPr>
        <w:br/>
        <w:t>Câu 2: Em hãy nên cách sử dụng máy tìm kiếm?</w:t>
      </w:r>
    </w:p>
    <w:p w:rsidR="00337B7A" w:rsidRPr="00533CE9" w:rsidRDefault="00A339A5" w:rsidP="00396F3E">
      <w:pPr>
        <w:ind w:left="1080"/>
        <w:jc w:val="both"/>
        <w:rPr>
          <w:szCs w:val="28"/>
        </w:rPr>
      </w:pPr>
      <w:r w:rsidRPr="00533CE9">
        <w:rPr>
          <w:szCs w:val="28"/>
        </w:rPr>
        <w:t>3</w:t>
      </w:r>
      <w:r w:rsidR="00337B7A" w:rsidRPr="00533CE9">
        <w:rPr>
          <w:szCs w:val="28"/>
        </w:rPr>
        <w:t>. Bài mới.</w:t>
      </w:r>
    </w:p>
    <w:p w:rsidR="00337B7A" w:rsidRPr="0003459B" w:rsidRDefault="00337B7A" w:rsidP="00396F3E">
      <w:pPr>
        <w:spacing w:after="240"/>
        <w:ind w:left="1440"/>
        <w:jc w:val="both"/>
        <w:rPr>
          <w:szCs w:val="28"/>
        </w:rPr>
      </w:pPr>
      <w:r w:rsidRPr="00533CE9">
        <w:rPr>
          <w:szCs w:val="28"/>
        </w:rPr>
        <w:t>- Ở tiết trước</w:t>
      </w:r>
      <w:r w:rsidRPr="0003459B">
        <w:rPr>
          <w:szCs w:val="28"/>
        </w:rPr>
        <w:t xml:space="preserve"> chúng ta đã được làm quen với các trìn</w:t>
      </w:r>
      <w:r w:rsidR="00396F3E" w:rsidRPr="0003459B">
        <w:rPr>
          <w:szCs w:val="28"/>
        </w:rPr>
        <w:t>h duyệt Web. Hôm nay chúng ta sẽ đi vào làm thực hành để hiểu</w:t>
      </w:r>
      <w:r w:rsidRPr="0003459B">
        <w:rPr>
          <w:szCs w:val="28"/>
        </w:rPr>
        <w:t xml:space="preserve"> rõ hơn vấn đề đó? </w:t>
      </w:r>
    </w:p>
    <w:tbl>
      <w:tblPr>
        <w:tblW w:w="8820"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0"/>
        <w:gridCol w:w="3920"/>
      </w:tblGrid>
      <w:tr w:rsidR="00337B7A" w:rsidRPr="00343C44">
        <w:tc>
          <w:tcPr>
            <w:tcW w:w="4900" w:type="dxa"/>
            <w:shd w:val="clear" w:color="auto" w:fill="auto"/>
          </w:tcPr>
          <w:p w:rsidR="00337B7A" w:rsidRPr="004A30BF" w:rsidRDefault="006552C1" w:rsidP="00343C44">
            <w:pPr>
              <w:jc w:val="center"/>
              <w:rPr>
                <w:b/>
                <w:szCs w:val="28"/>
              </w:rPr>
            </w:pPr>
            <w:r w:rsidRPr="004A30BF">
              <w:rPr>
                <w:b/>
                <w:szCs w:val="28"/>
              </w:rPr>
              <w:t>Hoạt động của giáo viên và học sinh</w:t>
            </w:r>
          </w:p>
        </w:tc>
        <w:tc>
          <w:tcPr>
            <w:tcW w:w="3920" w:type="dxa"/>
            <w:shd w:val="clear" w:color="auto" w:fill="auto"/>
          </w:tcPr>
          <w:p w:rsidR="00337B7A" w:rsidRPr="00343C44" w:rsidRDefault="00337B7A" w:rsidP="00343C44">
            <w:pPr>
              <w:jc w:val="center"/>
              <w:rPr>
                <w:b/>
                <w:szCs w:val="28"/>
                <w:lang w:val="pt-BR"/>
              </w:rPr>
            </w:pPr>
            <w:r w:rsidRPr="00343C44">
              <w:rPr>
                <w:b/>
                <w:szCs w:val="28"/>
                <w:lang w:val="pt-BR"/>
              </w:rPr>
              <w:t>Nội dung</w:t>
            </w:r>
            <w:r w:rsidR="006552C1" w:rsidRPr="00343C44">
              <w:rPr>
                <w:b/>
                <w:szCs w:val="28"/>
                <w:lang w:val="pt-BR"/>
              </w:rPr>
              <w:t xml:space="preserve"> chính</w:t>
            </w:r>
          </w:p>
        </w:tc>
      </w:tr>
      <w:tr w:rsidR="00337B7A" w:rsidRPr="004A30BF">
        <w:tc>
          <w:tcPr>
            <w:tcW w:w="4900" w:type="dxa"/>
            <w:shd w:val="clear" w:color="auto" w:fill="auto"/>
          </w:tcPr>
          <w:p w:rsidR="00337B7A" w:rsidRPr="00343C44" w:rsidRDefault="00337B7A" w:rsidP="00343C44">
            <w:pPr>
              <w:jc w:val="both"/>
              <w:rPr>
                <w:i/>
                <w:szCs w:val="28"/>
                <w:lang w:val="pt-BR"/>
              </w:rPr>
            </w:pPr>
            <w:r w:rsidRPr="00343C44">
              <w:rPr>
                <w:b/>
                <w:szCs w:val="28"/>
              </w:rPr>
              <w:t>Hoạt động 1</w:t>
            </w:r>
            <w:r w:rsidR="00A339A5" w:rsidRPr="00343C44">
              <w:rPr>
                <w:b/>
                <w:szCs w:val="28"/>
              </w:rPr>
              <w:t>:</w:t>
            </w:r>
            <w:r w:rsidRPr="00343C44">
              <w:rPr>
                <w:szCs w:val="28"/>
              </w:rPr>
              <w:t xml:space="preserve"> Khởi động và tìm hiểu 1 số thành phần của cửa sổ Firefox</w:t>
            </w:r>
            <w:r w:rsidRPr="00343C44">
              <w:rPr>
                <w:szCs w:val="28"/>
                <w:lang w:val="pt-BR"/>
              </w:rPr>
              <w:t>.</w:t>
            </w:r>
          </w:p>
          <w:p w:rsidR="006552C1" w:rsidRPr="00343C44" w:rsidRDefault="006552C1" w:rsidP="00343C44">
            <w:pPr>
              <w:jc w:val="both"/>
              <w:rPr>
                <w:szCs w:val="28"/>
                <w:lang w:val="pt-BR"/>
              </w:rPr>
            </w:pPr>
          </w:p>
          <w:p w:rsidR="00337B7A" w:rsidRPr="004A30BF" w:rsidRDefault="00396F3E" w:rsidP="00343C44">
            <w:pPr>
              <w:jc w:val="both"/>
              <w:rPr>
                <w:szCs w:val="28"/>
                <w:lang w:val="pt-BR"/>
              </w:rPr>
            </w:pPr>
            <w:r w:rsidRPr="00343C44">
              <w:rPr>
                <w:szCs w:val="28"/>
                <w:lang w:val="pt-BR"/>
              </w:rPr>
              <w:t>HS:</w:t>
            </w:r>
            <w:r w:rsidRPr="00343C44">
              <w:rPr>
                <w:szCs w:val="28"/>
              </w:rPr>
              <w:t xml:space="preserve"> </w:t>
            </w:r>
            <w:r w:rsidRPr="00343C44">
              <w:rPr>
                <w:szCs w:val="28"/>
                <w:lang w:val="pt-BR"/>
              </w:rPr>
              <w:t>N</w:t>
            </w:r>
            <w:r w:rsidR="00337B7A" w:rsidRPr="00343C44">
              <w:rPr>
                <w:szCs w:val="28"/>
              </w:rPr>
              <w:t>hắc lại các cách khỏi độn</w:t>
            </w:r>
            <w:r w:rsidRPr="00343C44">
              <w:rPr>
                <w:szCs w:val="28"/>
              </w:rPr>
              <w:t>g của phần mềm</w:t>
            </w:r>
            <w:r w:rsidR="00337B7A" w:rsidRPr="00343C44">
              <w:rPr>
                <w:szCs w:val="28"/>
              </w:rPr>
              <w:t>.</w:t>
            </w:r>
          </w:p>
          <w:p w:rsidR="00CF364C" w:rsidRPr="004A30BF" w:rsidRDefault="00CF364C" w:rsidP="00343C44">
            <w:pPr>
              <w:jc w:val="both"/>
              <w:rPr>
                <w:szCs w:val="28"/>
                <w:lang w:val="pt-BR"/>
              </w:rPr>
            </w:pPr>
          </w:p>
          <w:p w:rsidR="00337B7A" w:rsidRPr="004A30BF" w:rsidRDefault="00337B7A" w:rsidP="00343C44">
            <w:pPr>
              <w:jc w:val="both"/>
              <w:rPr>
                <w:szCs w:val="28"/>
                <w:lang w:val="pt-BR"/>
              </w:rPr>
            </w:pPr>
            <w:r w:rsidRPr="00343C44">
              <w:rPr>
                <w:szCs w:val="28"/>
              </w:rPr>
              <w:t>Hs: Lên máy thao tác lại cách làm</w:t>
            </w:r>
          </w:p>
          <w:p w:rsidR="00CF364C" w:rsidRPr="004A30BF" w:rsidRDefault="00CF364C" w:rsidP="00343C44">
            <w:pPr>
              <w:jc w:val="both"/>
              <w:rPr>
                <w:szCs w:val="28"/>
                <w:lang w:val="pt-BR"/>
              </w:rPr>
            </w:pPr>
          </w:p>
          <w:p w:rsidR="00337B7A" w:rsidRPr="00343C44" w:rsidRDefault="00337B7A" w:rsidP="00343C44">
            <w:pPr>
              <w:jc w:val="both"/>
              <w:rPr>
                <w:szCs w:val="28"/>
              </w:rPr>
            </w:pPr>
            <w:r w:rsidRPr="00343C44">
              <w:rPr>
                <w:szCs w:val="28"/>
              </w:rPr>
              <w:t>Gv: Mời Hs khác nhận xét và đánh giá.</w:t>
            </w:r>
          </w:p>
          <w:p w:rsidR="00337B7A" w:rsidRPr="004A30BF" w:rsidRDefault="00337B7A" w:rsidP="00343C44">
            <w:pPr>
              <w:jc w:val="both"/>
              <w:rPr>
                <w:szCs w:val="28"/>
              </w:rPr>
            </w:pPr>
            <w:r w:rsidRPr="00343C44">
              <w:rPr>
                <w:szCs w:val="28"/>
              </w:rPr>
              <w:t>Vậy thì cách khởi động của trình duyệt web này cũng không có gì khác so với lại cách khởi động của Word.</w:t>
            </w:r>
          </w:p>
          <w:p w:rsidR="00CF364C" w:rsidRPr="004A30BF" w:rsidRDefault="00CF364C" w:rsidP="00343C44">
            <w:pPr>
              <w:jc w:val="both"/>
              <w:rPr>
                <w:szCs w:val="28"/>
              </w:rPr>
            </w:pPr>
          </w:p>
          <w:p w:rsidR="00337B7A" w:rsidRPr="00343C44" w:rsidRDefault="00337B7A" w:rsidP="00343C44">
            <w:pPr>
              <w:jc w:val="both"/>
              <w:rPr>
                <w:szCs w:val="28"/>
              </w:rPr>
            </w:pPr>
            <w:r w:rsidRPr="00343C44">
              <w:rPr>
                <w:szCs w:val="28"/>
              </w:rPr>
              <w:t>Hs: Lên khởi động trình duyệt web với sự giúp đỡ của Gv.</w:t>
            </w:r>
          </w:p>
          <w:p w:rsidR="00337B7A" w:rsidRPr="00343C44" w:rsidRDefault="00337B7A" w:rsidP="00343C44">
            <w:pPr>
              <w:jc w:val="both"/>
              <w:rPr>
                <w:b/>
                <w:i/>
                <w:szCs w:val="28"/>
              </w:rPr>
            </w:pPr>
          </w:p>
          <w:p w:rsidR="00A339A5" w:rsidRPr="00CF364C" w:rsidRDefault="00CF364C" w:rsidP="00343C44">
            <w:pPr>
              <w:jc w:val="both"/>
              <w:rPr>
                <w:szCs w:val="28"/>
              </w:rPr>
            </w:pPr>
            <w:r w:rsidRPr="00CF364C">
              <w:rPr>
                <w:szCs w:val="28"/>
              </w:rPr>
              <w:t>Gv: Hướng dẫn sử dụng một số trình duyệt khác ngoài trình duyệt Firefox, có thể sử dụng trình duyệt Chorme hoặc Cốc Cốc,..</w:t>
            </w:r>
          </w:p>
          <w:p w:rsidR="00A339A5" w:rsidRPr="00343C44" w:rsidRDefault="00A339A5" w:rsidP="00343C44">
            <w:pPr>
              <w:jc w:val="both"/>
              <w:rPr>
                <w:szCs w:val="28"/>
              </w:rPr>
            </w:pPr>
          </w:p>
          <w:p w:rsidR="00337B7A" w:rsidRPr="00533CE9" w:rsidRDefault="00A339A5" w:rsidP="00343C44">
            <w:pPr>
              <w:jc w:val="both"/>
              <w:rPr>
                <w:i/>
                <w:szCs w:val="28"/>
                <w:lang w:val="en-US"/>
              </w:rPr>
            </w:pPr>
            <w:r w:rsidRPr="00343C44">
              <w:rPr>
                <w:b/>
                <w:szCs w:val="28"/>
              </w:rPr>
              <w:t>Hoạt động 2:</w:t>
            </w:r>
            <w:r w:rsidR="00337B7A" w:rsidRPr="00343C44">
              <w:rPr>
                <w:szCs w:val="28"/>
              </w:rPr>
              <w:t xml:space="preserve"> Xem thông tin trên các trang web.</w:t>
            </w:r>
          </w:p>
          <w:p w:rsidR="006552C1" w:rsidRPr="00005457" w:rsidRDefault="006552C1" w:rsidP="00343C44">
            <w:pPr>
              <w:jc w:val="both"/>
              <w:rPr>
                <w:b/>
                <w:szCs w:val="28"/>
              </w:rPr>
            </w:pPr>
          </w:p>
          <w:p w:rsidR="00337B7A" w:rsidRPr="00005457" w:rsidRDefault="00337B7A" w:rsidP="00343C44">
            <w:pPr>
              <w:jc w:val="both"/>
              <w:rPr>
                <w:szCs w:val="28"/>
              </w:rPr>
            </w:pPr>
            <w:r w:rsidRPr="00343C44">
              <w:rPr>
                <w:szCs w:val="28"/>
              </w:rPr>
              <w:t>Gv: Hướng dẫn cho Hs biết các sử dụng các nút lệnh cơ bản trong khi sử dụng trình duyệt web.</w:t>
            </w:r>
          </w:p>
          <w:p w:rsidR="006552C1" w:rsidRPr="00CF364C" w:rsidRDefault="00CF364C" w:rsidP="00343C44">
            <w:pPr>
              <w:jc w:val="both"/>
              <w:rPr>
                <w:szCs w:val="28"/>
              </w:rPr>
            </w:pPr>
            <w:r w:rsidRPr="00343C44">
              <w:rPr>
                <w:szCs w:val="28"/>
              </w:rPr>
              <w:t xml:space="preserve">- Sử dụng các nút lệnh  </w:t>
            </w:r>
            <w:r w:rsidRPr="00343C44">
              <w:rPr>
                <w:szCs w:val="28"/>
              </w:rPr>
              <w:object w:dxaOrig="615" w:dyaOrig="570">
                <v:shape id="_x0000_i1030" type="#_x0000_t75" style="width:27.75pt;height:25.5pt" o:ole="">
                  <v:imagedata r:id="rId16" o:title=""/>
                </v:shape>
                <o:OLEObject Type="Embed" ProgID="PBrush" ShapeID="_x0000_i1030" DrawAspect="Content" ObjectID="_1750229060" r:id="rId17"/>
              </w:object>
            </w:r>
            <w:r w:rsidRPr="00343C44">
              <w:rPr>
                <w:szCs w:val="28"/>
              </w:rPr>
              <w:t xml:space="preserve"> (Back) và nút  </w:t>
            </w:r>
            <w:r w:rsidRPr="00343C44">
              <w:rPr>
                <w:szCs w:val="28"/>
              </w:rPr>
              <w:object w:dxaOrig="645" w:dyaOrig="465">
                <v:shape id="_x0000_i1031" type="#_x0000_t75" style="width:30.75pt;height:21.75pt" o:ole="">
                  <v:imagedata r:id="rId18" o:title=""/>
                </v:shape>
                <o:OLEObject Type="Embed" ProgID="PBrush" ShapeID="_x0000_i1031" DrawAspect="Content" ObjectID="_1750229061" r:id="rId19"/>
              </w:object>
            </w:r>
            <w:r w:rsidRPr="00343C44">
              <w:rPr>
                <w:szCs w:val="28"/>
              </w:rPr>
              <w:t xml:space="preserve"> (Forward) để chuyển qua lại giữa các trang web đã xem</w:t>
            </w:r>
          </w:p>
          <w:p w:rsidR="00CF364C" w:rsidRPr="00CF364C" w:rsidRDefault="00CF364C" w:rsidP="00343C44">
            <w:pPr>
              <w:jc w:val="both"/>
              <w:rPr>
                <w:szCs w:val="28"/>
              </w:rPr>
            </w:pPr>
          </w:p>
          <w:p w:rsidR="00337B7A" w:rsidRPr="00005457" w:rsidRDefault="00337B7A" w:rsidP="00343C44">
            <w:pPr>
              <w:jc w:val="both"/>
              <w:rPr>
                <w:szCs w:val="28"/>
              </w:rPr>
            </w:pPr>
            <w:r w:rsidRPr="00343C44">
              <w:rPr>
                <w:szCs w:val="28"/>
              </w:rPr>
              <w:t>Hs: Lên máy thực hiện các thao tác trên.</w:t>
            </w:r>
          </w:p>
          <w:p w:rsidR="006552C1" w:rsidRPr="00005457" w:rsidRDefault="006552C1" w:rsidP="00343C44">
            <w:pPr>
              <w:jc w:val="both"/>
              <w:rPr>
                <w:szCs w:val="28"/>
              </w:rPr>
            </w:pPr>
          </w:p>
          <w:p w:rsidR="00337B7A" w:rsidRPr="004A30BF" w:rsidRDefault="00337B7A" w:rsidP="00343C44">
            <w:pPr>
              <w:jc w:val="both"/>
              <w:rPr>
                <w:szCs w:val="28"/>
              </w:rPr>
            </w:pPr>
            <w:r w:rsidRPr="00343C44">
              <w:rPr>
                <w:szCs w:val="28"/>
              </w:rPr>
              <w:t>Gv: Nhận xét các em vừa lên thực hành và tiến hành chấm điểm 1 số em.</w:t>
            </w:r>
          </w:p>
          <w:p w:rsidR="00CF364C" w:rsidRPr="004A30BF" w:rsidRDefault="00CF364C" w:rsidP="00343C44">
            <w:pPr>
              <w:jc w:val="both"/>
              <w:rPr>
                <w:szCs w:val="28"/>
              </w:rPr>
            </w:pPr>
          </w:p>
          <w:p w:rsidR="00CF364C" w:rsidRPr="004A30BF" w:rsidRDefault="00CF364C" w:rsidP="00343C44">
            <w:pPr>
              <w:jc w:val="both"/>
              <w:rPr>
                <w:szCs w:val="28"/>
              </w:rPr>
            </w:pPr>
            <w:r w:rsidRPr="004A30BF">
              <w:rPr>
                <w:szCs w:val="28"/>
              </w:rPr>
              <w:t>Gv: Hướng dẫn học sinh truy cập vào một số trang Web phù hợp với học sinh, tránh vào những trang Web có nội dung không phù hợp với lứa tuổi học sinh và đạo đức xã hội.</w:t>
            </w:r>
          </w:p>
        </w:tc>
        <w:tc>
          <w:tcPr>
            <w:tcW w:w="3920" w:type="dxa"/>
            <w:shd w:val="clear" w:color="auto" w:fill="auto"/>
          </w:tcPr>
          <w:p w:rsidR="00337B7A" w:rsidRPr="00343C44" w:rsidRDefault="00337B7A" w:rsidP="00343C44">
            <w:pPr>
              <w:jc w:val="both"/>
              <w:rPr>
                <w:b/>
                <w:szCs w:val="28"/>
              </w:rPr>
            </w:pPr>
            <w:r w:rsidRPr="00343C44">
              <w:rPr>
                <w:b/>
                <w:szCs w:val="28"/>
              </w:rPr>
              <w:t>Bài 1: Khởi động và tìm hiểu 1 số thành phần của cửa sổ Firefox.</w:t>
            </w:r>
          </w:p>
          <w:p w:rsidR="00337B7A" w:rsidRPr="00343C44" w:rsidRDefault="00337B7A" w:rsidP="00343C44">
            <w:pPr>
              <w:jc w:val="both"/>
              <w:rPr>
                <w:b/>
                <w:szCs w:val="28"/>
              </w:rPr>
            </w:pPr>
          </w:p>
          <w:p w:rsidR="00337B7A" w:rsidRPr="00343C44" w:rsidRDefault="00337B7A" w:rsidP="00343C44">
            <w:pPr>
              <w:jc w:val="both"/>
              <w:rPr>
                <w:szCs w:val="28"/>
              </w:rPr>
            </w:pPr>
            <w:r w:rsidRPr="00343C44">
              <w:rPr>
                <w:szCs w:val="28"/>
              </w:rPr>
              <w:t xml:space="preserve">- C1: Nháy đúp vào biểu tượng </w:t>
            </w:r>
            <w:r w:rsidRPr="00343C44">
              <w:rPr>
                <w:szCs w:val="28"/>
              </w:rPr>
              <w:object w:dxaOrig="570" w:dyaOrig="495">
                <v:shape id="_x0000_i1032" type="#_x0000_t75" style="width:28.5pt;height:24.75pt" o:ole="">
                  <v:imagedata r:id="rId20" o:title=""/>
                </v:shape>
                <o:OLEObject Type="Embed" ProgID="PBrush" ShapeID="_x0000_i1032" DrawAspect="Content" ObjectID="_1750229062" r:id="rId21"/>
              </w:object>
            </w:r>
            <w:r w:rsidRPr="00343C44">
              <w:rPr>
                <w:szCs w:val="28"/>
              </w:rPr>
              <w:t xml:space="preserve"> của Firefox trên màn hình nền.</w:t>
            </w:r>
          </w:p>
          <w:p w:rsidR="00337B7A" w:rsidRPr="00343C44" w:rsidRDefault="00337B7A" w:rsidP="00343C44">
            <w:pPr>
              <w:jc w:val="both"/>
              <w:rPr>
                <w:szCs w:val="28"/>
              </w:rPr>
            </w:pPr>
            <w:r w:rsidRPr="00343C44">
              <w:rPr>
                <w:szCs w:val="28"/>
              </w:rPr>
              <w:t xml:space="preserve">- C2: Chọn Start </w:t>
            </w:r>
            <w:r w:rsidRPr="00343C44">
              <w:rPr>
                <w:szCs w:val="28"/>
              </w:rPr>
              <w:sym w:font="Wingdings" w:char="F0E0"/>
            </w:r>
            <w:r w:rsidRPr="00343C44">
              <w:rPr>
                <w:szCs w:val="28"/>
              </w:rPr>
              <w:t xml:space="preserve"> Programs </w:t>
            </w:r>
            <w:r w:rsidRPr="00343C44">
              <w:rPr>
                <w:szCs w:val="28"/>
              </w:rPr>
              <w:sym w:font="Wingdings" w:char="F0E0"/>
            </w:r>
            <w:r w:rsidRPr="00343C44">
              <w:rPr>
                <w:szCs w:val="28"/>
              </w:rPr>
              <w:t xml:space="preserve"> Mozilla Firefox </w:t>
            </w:r>
            <w:r w:rsidRPr="00343C44">
              <w:rPr>
                <w:szCs w:val="28"/>
              </w:rPr>
              <w:sym w:font="Wingdings" w:char="F0E0"/>
            </w:r>
            <w:r w:rsidRPr="00343C44">
              <w:rPr>
                <w:szCs w:val="28"/>
              </w:rPr>
              <w:t xml:space="preserve"> Mozilla Firefox</w:t>
            </w:r>
          </w:p>
          <w:p w:rsidR="00337B7A" w:rsidRPr="00343C44" w:rsidRDefault="00337B7A" w:rsidP="00343C44">
            <w:pPr>
              <w:jc w:val="both"/>
              <w:rPr>
                <w:szCs w:val="28"/>
              </w:rPr>
            </w:pPr>
          </w:p>
          <w:p w:rsidR="00337B7A" w:rsidRPr="00343C44" w:rsidRDefault="00337B7A" w:rsidP="00343C44">
            <w:pPr>
              <w:jc w:val="both"/>
              <w:rPr>
                <w:szCs w:val="28"/>
              </w:rPr>
            </w:pPr>
          </w:p>
          <w:p w:rsidR="00337B7A" w:rsidRPr="00343C44" w:rsidRDefault="00337B7A" w:rsidP="00343C44">
            <w:pPr>
              <w:jc w:val="both"/>
              <w:rPr>
                <w:szCs w:val="28"/>
              </w:rPr>
            </w:pPr>
          </w:p>
          <w:p w:rsidR="00337B7A" w:rsidRPr="00343C44" w:rsidRDefault="00337B7A" w:rsidP="00343C44">
            <w:pPr>
              <w:jc w:val="both"/>
              <w:rPr>
                <w:szCs w:val="28"/>
              </w:rPr>
            </w:pPr>
          </w:p>
          <w:p w:rsidR="00337B7A" w:rsidRDefault="00337B7A" w:rsidP="00343C44">
            <w:pPr>
              <w:jc w:val="both"/>
              <w:rPr>
                <w:szCs w:val="28"/>
                <w:lang w:val="en-US"/>
              </w:rPr>
            </w:pPr>
          </w:p>
          <w:p w:rsidR="00CF364C" w:rsidRDefault="00CF364C" w:rsidP="00343C44">
            <w:pPr>
              <w:jc w:val="both"/>
              <w:rPr>
                <w:szCs w:val="28"/>
                <w:lang w:val="en-US"/>
              </w:rPr>
            </w:pPr>
          </w:p>
          <w:p w:rsidR="00CF364C" w:rsidRDefault="00CF364C" w:rsidP="00343C44">
            <w:pPr>
              <w:jc w:val="both"/>
              <w:rPr>
                <w:szCs w:val="28"/>
                <w:lang w:val="en-US"/>
              </w:rPr>
            </w:pPr>
          </w:p>
          <w:p w:rsidR="00CF364C" w:rsidRDefault="00CF364C" w:rsidP="00343C44">
            <w:pPr>
              <w:jc w:val="both"/>
              <w:rPr>
                <w:szCs w:val="28"/>
                <w:lang w:val="en-US"/>
              </w:rPr>
            </w:pPr>
          </w:p>
          <w:p w:rsidR="00CF364C" w:rsidRPr="00CF364C" w:rsidRDefault="00CF364C" w:rsidP="00343C44">
            <w:pPr>
              <w:jc w:val="both"/>
              <w:rPr>
                <w:szCs w:val="28"/>
                <w:lang w:val="en-US"/>
              </w:rPr>
            </w:pPr>
          </w:p>
          <w:p w:rsidR="00337B7A" w:rsidRPr="00343C44" w:rsidRDefault="00337B7A" w:rsidP="00343C44">
            <w:pPr>
              <w:jc w:val="both"/>
              <w:rPr>
                <w:b/>
                <w:szCs w:val="28"/>
                <w:lang w:val="en-US"/>
              </w:rPr>
            </w:pPr>
            <w:r w:rsidRPr="00343C44">
              <w:rPr>
                <w:b/>
                <w:szCs w:val="28"/>
              </w:rPr>
              <w:t>Bài 2: Xem thông tin trên các trang web</w:t>
            </w:r>
            <w:r w:rsidRPr="00343C44">
              <w:rPr>
                <w:b/>
                <w:szCs w:val="28"/>
                <w:lang w:val="en-US"/>
              </w:rPr>
              <w:t>.</w:t>
            </w:r>
          </w:p>
          <w:p w:rsidR="00337B7A" w:rsidRPr="00343C44" w:rsidRDefault="00337B7A" w:rsidP="00343C44">
            <w:pPr>
              <w:jc w:val="both"/>
              <w:rPr>
                <w:szCs w:val="28"/>
              </w:rPr>
            </w:pPr>
            <w:r w:rsidRPr="00343C44">
              <w:rPr>
                <w:szCs w:val="28"/>
              </w:rPr>
              <w:t xml:space="preserve">- Sử dụng các nút lệnh  </w:t>
            </w:r>
            <w:r w:rsidRPr="00343C44">
              <w:rPr>
                <w:szCs w:val="28"/>
              </w:rPr>
              <w:object w:dxaOrig="615" w:dyaOrig="570">
                <v:shape id="_x0000_i1033" type="#_x0000_t75" style="width:27.75pt;height:25.5pt" o:ole="">
                  <v:imagedata r:id="rId16" o:title=""/>
                </v:shape>
                <o:OLEObject Type="Embed" ProgID="PBrush" ShapeID="_x0000_i1033" DrawAspect="Content" ObjectID="_1750229063" r:id="rId22"/>
              </w:object>
            </w:r>
            <w:r w:rsidRPr="00343C44">
              <w:rPr>
                <w:szCs w:val="28"/>
              </w:rPr>
              <w:t xml:space="preserve"> (Back) và nút  </w:t>
            </w:r>
            <w:r w:rsidRPr="00343C44">
              <w:rPr>
                <w:szCs w:val="28"/>
              </w:rPr>
              <w:object w:dxaOrig="645" w:dyaOrig="465">
                <v:shape id="_x0000_i1034" type="#_x0000_t75" style="width:30.75pt;height:21.75pt" o:ole="">
                  <v:imagedata r:id="rId18" o:title=""/>
                </v:shape>
                <o:OLEObject Type="Embed" ProgID="PBrush" ShapeID="_x0000_i1034" DrawAspect="Content" ObjectID="_1750229064" r:id="rId23"/>
              </w:object>
            </w:r>
            <w:r w:rsidRPr="00343C44">
              <w:rPr>
                <w:szCs w:val="28"/>
              </w:rPr>
              <w:t xml:space="preserve"> (Forward) để chuyển qua lại giữa các trang web đã xem</w:t>
            </w:r>
          </w:p>
        </w:tc>
      </w:tr>
    </w:tbl>
    <w:p w:rsidR="00337B7A" w:rsidRPr="0003459B" w:rsidRDefault="00A339A5" w:rsidP="00337B7A">
      <w:pPr>
        <w:ind w:left="1080"/>
        <w:rPr>
          <w:b/>
          <w:szCs w:val="28"/>
          <w:lang w:val="pt-BR"/>
        </w:rPr>
      </w:pPr>
      <w:r w:rsidRPr="00533CE9">
        <w:rPr>
          <w:szCs w:val="28"/>
          <w:lang w:val="pt-BR"/>
        </w:rPr>
        <w:t>4</w:t>
      </w:r>
      <w:r w:rsidR="00337B7A" w:rsidRPr="00533CE9">
        <w:rPr>
          <w:szCs w:val="28"/>
          <w:lang w:val="pt-BR"/>
        </w:rPr>
        <w:t>. Củng</w:t>
      </w:r>
      <w:r w:rsidR="00337B7A" w:rsidRPr="00533CE9">
        <w:rPr>
          <w:szCs w:val="28"/>
          <w:lang w:val="nl-NL"/>
        </w:rPr>
        <w:t xml:space="preserve"> </w:t>
      </w:r>
      <w:r w:rsidR="00337B7A" w:rsidRPr="00533CE9">
        <w:rPr>
          <w:szCs w:val="28"/>
          <w:lang w:val="pt-BR"/>
        </w:rPr>
        <w:t>cố.</w:t>
      </w:r>
      <w:r w:rsidR="00533CE9">
        <w:rPr>
          <w:szCs w:val="28"/>
          <w:lang w:val="nl-NL"/>
        </w:rPr>
        <w:t xml:space="preserve"> </w:t>
      </w:r>
    </w:p>
    <w:p w:rsidR="00337B7A" w:rsidRPr="0003459B" w:rsidRDefault="00337B7A" w:rsidP="006D3178">
      <w:pPr>
        <w:numPr>
          <w:ilvl w:val="0"/>
          <w:numId w:val="2"/>
        </w:numPr>
        <w:tabs>
          <w:tab w:val="clear" w:pos="720"/>
          <w:tab w:val="num" w:pos="1800"/>
        </w:tabs>
        <w:ind w:left="1800"/>
        <w:rPr>
          <w:szCs w:val="28"/>
        </w:rPr>
      </w:pPr>
      <w:r w:rsidRPr="0003459B">
        <w:rPr>
          <w:szCs w:val="28"/>
        </w:rPr>
        <w:t>Em hãy cho biết cách khởi động 1 trình duyệt Firefox?</w:t>
      </w:r>
    </w:p>
    <w:p w:rsidR="00337B7A" w:rsidRPr="0003459B" w:rsidRDefault="00337B7A" w:rsidP="006D3178">
      <w:pPr>
        <w:numPr>
          <w:ilvl w:val="0"/>
          <w:numId w:val="2"/>
        </w:numPr>
        <w:tabs>
          <w:tab w:val="clear" w:pos="720"/>
          <w:tab w:val="num" w:pos="1800"/>
        </w:tabs>
        <w:ind w:left="1800"/>
        <w:rPr>
          <w:b/>
          <w:szCs w:val="28"/>
          <w:lang w:val="pt-BR"/>
        </w:rPr>
      </w:pPr>
      <w:r w:rsidRPr="0003459B">
        <w:rPr>
          <w:szCs w:val="28"/>
          <w:lang w:val="pt-BR"/>
        </w:rPr>
        <w:t xml:space="preserve">Em hãy cho biết cách vào 1 trang web </w:t>
      </w:r>
      <w:hyperlink r:id="rId24" w:history="1">
        <w:r w:rsidRPr="0003459B">
          <w:rPr>
            <w:rStyle w:val="Hyperlink"/>
            <w:szCs w:val="28"/>
            <w:lang w:val="pt-BR"/>
          </w:rPr>
          <w:t>http://www.tuoitre.com.vn</w:t>
        </w:r>
      </w:hyperlink>
      <w:r w:rsidRPr="004A30BF">
        <w:rPr>
          <w:szCs w:val="28"/>
          <w:lang w:val="pt-BR"/>
        </w:rPr>
        <w:t xml:space="preserve">Và trang </w:t>
      </w:r>
      <w:hyperlink r:id="rId25" w:history="1">
        <w:r w:rsidRPr="004A30BF">
          <w:rPr>
            <w:rStyle w:val="Hyperlink"/>
            <w:szCs w:val="28"/>
            <w:lang w:val="pt-BR"/>
          </w:rPr>
          <w:t>http://www.dantri.com.vn</w:t>
        </w:r>
      </w:hyperlink>
    </w:p>
    <w:p w:rsidR="00337B7A" w:rsidRPr="0003459B" w:rsidRDefault="00A339A5" w:rsidP="00337B7A">
      <w:pPr>
        <w:ind w:left="1080"/>
        <w:rPr>
          <w:b/>
          <w:szCs w:val="28"/>
          <w:lang w:val="nl-NL"/>
        </w:rPr>
      </w:pPr>
      <w:r w:rsidRPr="00533CE9">
        <w:rPr>
          <w:szCs w:val="28"/>
          <w:lang w:val="pt-BR"/>
        </w:rPr>
        <w:t>5</w:t>
      </w:r>
      <w:r w:rsidR="00337B7A" w:rsidRPr="00533CE9">
        <w:rPr>
          <w:szCs w:val="28"/>
          <w:lang w:val="pt-BR"/>
        </w:rPr>
        <w:t xml:space="preserve">. </w:t>
      </w:r>
      <w:r w:rsidR="006552C1" w:rsidRPr="00533CE9">
        <w:rPr>
          <w:szCs w:val="28"/>
          <w:lang w:val="pt-BR"/>
        </w:rPr>
        <w:t>Hướng dẫn học sinh học ở</w:t>
      </w:r>
      <w:r w:rsidR="00337B7A" w:rsidRPr="00533CE9">
        <w:rPr>
          <w:szCs w:val="28"/>
          <w:lang w:val="pt-BR"/>
        </w:rPr>
        <w:t xml:space="preserve"> nhà.</w:t>
      </w:r>
      <w:r w:rsidR="00337B7A" w:rsidRPr="00533CE9">
        <w:rPr>
          <w:i/>
          <w:szCs w:val="28"/>
          <w:lang w:val="pt-BR"/>
        </w:rPr>
        <w:t xml:space="preserve"> </w:t>
      </w:r>
    </w:p>
    <w:p w:rsidR="00337B7A" w:rsidRPr="0003459B" w:rsidRDefault="00337B7A" w:rsidP="006D3178">
      <w:pPr>
        <w:numPr>
          <w:ilvl w:val="0"/>
          <w:numId w:val="2"/>
        </w:numPr>
        <w:tabs>
          <w:tab w:val="clear" w:pos="720"/>
          <w:tab w:val="num" w:pos="1800"/>
        </w:tabs>
        <w:ind w:left="1800"/>
        <w:rPr>
          <w:szCs w:val="28"/>
          <w:lang w:val="de-DE"/>
        </w:rPr>
      </w:pPr>
      <w:r w:rsidRPr="0003459B">
        <w:rPr>
          <w:szCs w:val="28"/>
          <w:lang w:val="de-DE"/>
        </w:rPr>
        <w:t>Về nhà học bài cũ và xem trước phần còn lại của BTH số 1.</w:t>
      </w:r>
    </w:p>
    <w:p w:rsidR="00337B7A" w:rsidRPr="00513105" w:rsidRDefault="00A339A5" w:rsidP="00A339A5">
      <w:pPr>
        <w:ind w:left="700"/>
        <w:rPr>
          <w:b/>
          <w:szCs w:val="28"/>
          <w:lang w:val="de-DE"/>
        </w:rPr>
      </w:pPr>
      <w:r w:rsidRPr="004A30BF">
        <w:rPr>
          <w:b/>
          <w:szCs w:val="28"/>
          <w:lang w:val="de-DE"/>
        </w:rPr>
        <w:t>IV.</w:t>
      </w:r>
      <w:r w:rsidR="00337B7A" w:rsidRPr="004A30BF">
        <w:rPr>
          <w:b/>
          <w:szCs w:val="28"/>
          <w:lang w:val="de-DE"/>
        </w:rPr>
        <w:t xml:space="preserve"> </w:t>
      </w:r>
      <w:r w:rsidRPr="00513105">
        <w:rPr>
          <w:b/>
          <w:szCs w:val="28"/>
          <w:lang w:val="de-DE"/>
        </w:rPr>
        <w:t>Rút kinh nghiệm</w:t>
      </w:r>
      <w:r w:rsidR="006552C1">
        <w:rPr>
          <w:b/>
          <w:szCs w:val="28"/>
          <w:lang w:val="de-DE"/>
        </w:rPr>
        <w:t xml:space="preserve"> sau tiết dạy</w:t>
      </w:r>
      <w:r w:rsidR="00337B7A" w:rsidRPr="00513105">
        <w:rPr>
          <w:b/>
          <w:szCs w:val="28"/>
          <w:lang w:val="de-DE"/>
        </w:rPr>
        <w:t>.</w:t>
      </w:r>
    </w:p>
    <w:p w:rsidR="00337B7A" w:rsidRPr="00513105" w:rsidRDefault="00337B7A" w:rsidP="00337B7A">
      <w:pPr>
        <w:ind w:left="1080"/>
        <w:rPr>
          <w:szCs w:val="28"/>
          <w:lang w:val="de-DE"/>
        </w:rPr>
      </w:pPr>
      <w:r w:rsidRPr="00513105">
        <w:rPr>
          <w:szCs w:val="28"/>
          <w:lang w:val="de-DE"/>
        </w:rPr>
        <w:t>…………………………………………………………………………………………………………………………………………………………………………………………………………………………………………………………………………………………………………</w:t>
      </w:r>
    </w:p>
    <w:p w:rsidR="00337B7A" w:rsidRPr="00513105" w:rsidRDefault="00337B7A" w:rsidP="00337B7A">
      <w:pPr>
        <w:ind w:left="1080"/>
        <w:rPr>
          <w:szCs w:val="28"/>
          <w:lang w:val="de-DE"/>
        </w:rPr>
      </w:pPr>
    </w:p>
    <w:p w:rsidR="00337B7A" w:rsidRDefault="00337B7A" w:rsidP="00337B7A">
      <w:pPr>
        <w:ind w:left="1080"/>
        <w:rPr>
          <w:szCs w:val="28"/>
          <w:lang w:val="de-DE"/>
        </w:rPr>
      </w:pPr>
    </w:p>
    <w:p w:rsidR="00533CE9" w:rsidRPr="00513105" w:rsidRDefault="00533CE9" w:rsidP="00337B7A">
      <w:pPr>
        <w:ind w:left="1080"/>
        <w:rPr>
          <w:szCs w:val="28"/>
          <w:lang w:val="de-DE"/>
        </w:rPr>
      </w:pPr>
    </w:p>
    <w:p w:rsidR="00337B7A" w:rsidRPr="00513105" w:rsidRDefault="006552C1" w:rsidP="00337B7A">
      <w:pPr>
        <w:rPr>
          <w:szCs w:val="28"/>
          <w:lang w:val="de-DE"/>
        </w:rPr>
      </w:pPr>
      <w:r>
        <w:rPr>
          <w:szCs w:val="28"/>
          <w:lang w:val="de-DE"/>
        </w:rPr>
        <w:t>Ngày soạn:0</w:t>
      </w:r>
      <w:r w:rsidR="00CF364C">
        <w:rPr>
          <w:szCs w:val="28"/>
          <w:lang w:val="de-DE"/>
        </w:rPr>
        <w:t>6</w:t>
      </w:r>
      <w:r>
        <w:rPr>
          <w:szCs w:val="28"/>
          <w:lang w:val="de-DE"/>
        </w:rPr>
        <w:t>/09</w:t>
      </w:r>
      <w:r w:rsidR="00643D2B" w:rsidRPr="00513105">
        <w:rPr>
          <w:szCs w:val="28"/>
          <w:lang w:val="de-DE"/>
        </w:rPr>
        <w:t>/201</w:t>
      </w:r>
      <w:r w:rsidR="00533CE9">
        <w:rPr>
          <w:szCs w:val="28"/>
          <w:lang w:val="de-DE"/>
        </w:rPr>
        <w:t>9</w:t>
      </w:r>
    </w:p>
    <w:p w:rsidR="00A339A5" w:rsidRPr="00513105" w:rsidRDefault="00337B7A" w:rsidP="00337B7A">
      <w:pPr>
        <w:rPr>
          <w:szCs w:val="28"/>
          <w:lang w:val="de-DE"/>
        </w:rPr>
      </w:pPr>
      <w:r w:rsidRPr="00513105">
        <w:rPr>
          <w:szCs w:val="28"/>
          <w:lang w:val="de-DE"/>
        </w:rPr>
        <w:t>N</w:t>
      </w:r>
      <w:r w:rsidR="00706C2C" w:rsidRPr="00513105">
        <w:rPr>
          <w:szCs w:val="28"/>
          <w:lang w:val="de-DE"/>
        </w:rPr>
        <w:t>gày dạy:</w:t>
      </w:r>
      <w:r w:rsidR="00533CE9">
        <w:rPr>
          <w:szCs w:val="28"/>
          <w:lang w:val="de-DE"/>
        </w:rPr>
        <w:t>…/09/2019</w:t>
      </w:r>
      <w:r w:rsidRPr="00513105">
        <w:rPr>
          <w:szCs w:val="28"/>
          <w:lang w:val="de-DE"/>
        </w:rPr>
        <w:tab/>
      </w:r>
      <w:r w:rsidRPr="00513105">
        <w:rPr>
          <w:szCs w:val="28"/>
          <w:lang w:val="de-DE"/>
        </w:rPr>
        <w:tab/>
      </w:r>
      <w:r w:rsidRPr="00513105">
        <w:rPr>
          <w:szCs w:val="28"/>
          <w:lang w:val="de-DE"/>
        </w:rPr>
        <w:tab/>
      </w:r>
    </w:p>
    <w:p w:rsidR="00337B7A" w:rsidRPr="00513105" w:rsidRDefault="00337B7A" w:rsidP="00337B7A">
      <w:pPr>
        <w:rPr>
          <w:szCs w:val="28"/>
          <w:lang w:val="de-DE"/>
        </w:rPr>
      </w:pPr>
      <w:r w:rsidRPr="00513105">
        <w:rPr>
          <w:szCs w:val="28"/>
          <w:lang w:val="de-DE"/>
        </w:rPr>
        <w:t>Tiết: 08</w:t>
      </w:r>
    </w:p>
    <w:p w:rsidR="00337B7A" w:rsidRPr="00513105" w:rsidRDefault="00337B7A" w:rsidP="00337B7A">
      <w:pPr>
        <w:rPr>
          <w:szCs w:val="28"/>
          <w:lang w:val="de-DE"/>
        </w:rPr>
      </w:pPr>
    </w:p>
    <w:p w:rsidR="00337B7A" w:rsidRPr="00513105" w:rsidRDefault="00337B7A" w:rsidP="00337B7A">
      <w:pPr>
        <w:jc w:val="center"/>
        <w:rPr>
          <w:b/>
          <w:szCs w:val="28"/>
          <w:lang w:val="de-DE"/>
        </w:rPr>
      </w:pPr>
      <w:r w:rsidRPr="00513105">
        <w:rPr>
          <w:b/>
          <w:szCs w:val="28"/>
          <w:lang w:val="de-DE"/>
        </w:rPr>
        <w:t>BÀI THỰC HÀNH 1</w:t>
      </w:r>
    </w:p>
    <w:p w:rsidR="00337B7A" w:rsidRPr="00513105" w:rsidRDefault="00337B7A" w:rsidP="00337B7A">
      <w:pPr>
        <w:jc w:val="center"/>
        <w:rPr>
          <w:b/>
          <w:szCs w:val="28"/>
          <w:lang w:val="de-DE"/>
        </w:rPr>
      </w:pPr>
      <w:r w:rsidRPr="00513105">
        <w:rPr>
          <w:b/>
          <w:szCs w:val="28"/>
          <w:lang w:val="de-DE"/>
        </w:rPr>
        <w:t xml:space="preserve"> SỬ DỤNG TRÌNH DUYỆT ĐỂ TRUY CẬP WEB</w:t>
      </w:r>
    </w:p>
    <w:p w:rsidR="00337B7A" w:rsidRPr="0003459B" w:rsidRDefault="00337B7A" w:rsidP="00337B7A">
      <w:pPr>
        <w:jc w:val="center"/>
        <w:rPr>
          <w:b/>
          <w:szCs w:val="28"/>
          <w:lang w:val="de-DE"/>
        </w:rPr>
      </w:pPr>
    </w:p>
    <w:p w:rsidR="00337B7A" w:rsidRPr="0003459B" w:rsidRDefault="00A339A5" w:rsidP="006145E3">
      <w:pPr>
        <w:numPr>
          <w:ilvl w:val="0"/>
          <w:numId w:val="34"/>
        </w:numPr>
        <w:rPr>
          <w:b/>
          <w:szCs w:val="28"/>
          <w:lang w:val="en-US"/>
        </w:rPr>
      </w:pPr>
      <w:r>
        <w:rPr>
          <w:b/>
          <w:szCs w:val="28"/>
          <w:lang w:val="en-US"/>
        </w:rPr>
        <w:t>Mục tiêu</w:t>
      </w:r>
      <w:r w:rsidR="00337B7A" w:rsidRPr="0003459B">
        <w:rPr>
          <w:b/>
          <w:szCs w:val="28"/>
          <w:lang w:val="en-US"/>
        </w:rPr>
        <w:t>.</w:t>
      </w:r>
    </w:p>
    <w:p w:rsidR="00337B7A" w:rsidRPr="0003459B" w:rsidRDefault="00337B7A" w:rsidP="00337B7A">
      <w:pPr>
        <w:ind w:left="1080"/>
        <w:rPr>
          <w:szCs w:val="28"/>
          <w:lang w:val="en-US"/>
        </w:rPr>
      </w:pPr>
      <w:r w:rsidRPr="0003459B">
        <w:rPr>
          <w:szCs w:val="28"/>
          <w:lang w:val="en-US"/>
        </w:rPr>
        <w:t>1. Kiến thức.</w:t>
      </w:r>
    </w:p>
    <w:p w:rsidR="00337B7A" w:rsidRPr="0003459B" w:rsidRDefault="00337B7A" w:rsidP="00337B7A">
      <w:pPr>
        <w:rPr>
          <w:szCs w:val="28"/>
          <w:lang w:val="de-DE"/>
        </w:rPr>
      </w:pPr>
      <w:r w:rsidRPr="0003459B">
        <w:rPr>
          <w:szCs w:val="28"/>
          <w:lang w:val="de-DE"/>
        </w:rPr>
        <w:tab/>
      </w:r>
      <w:r w:rsidRPr="0003459B">
        <w:rPr>
          <w:szCs w:val="28"/>
          <w:lang w:val="de-DE"/>
        </w:rPr>
        <w:tab/>
        <w:t>- Biết được cách sử dụng trình duyệt Firefox.</w:t>
      </w:r>
    </w:p>
    <w:p w:rsidR="00337B7A" w:rsidRPr="0003459B" w:rsidRDefault="00337B7A" w:rsidP="00337B7A">
      <w:pPr>
        <w:rPr>
          <w:szCs w:val="28"/>
          <w:lang w:val="de-DE"/>
        </w:rPr>
      </w:pPr>
      <w:r w:rsidRPr="0003459B">
        <w:rPr>
          <w:szCs w:val="28"/>
          <w:lang w:val="de-DE"/>
        </w:rPr>
        <w:tab/>
      </w:r>
      <w:r w:rsidRPr="0003459B">
        <w:rPr>
          <w:szCs w:val="28"/>
          <w:lang w:val="de-DE"/>
        </w:rPr>
        <w:tab/>
        <w:t>- Biết được cách truy cập các trang web.</w:t>
      </w:r>
    </w:p>
    <w:p w:rsidR="00337B7A" w:rsidRPr="004A30BF" w:rsidRDefault="00337B7A" w:rsidP="00337B7A">
      <w:pPr>
        <w:ind w:left="1080"/>
        <w:rPr>
          <w:szCs w:val="28"/>
          <w:lang w:val="de-DE"/>
        </w:rPr>
      </w:pPr>
      <w:r w:rsidRPr="004A30BF">
        <w:rPr>
          <w:szCs w:val="28"/>
          <w:lang w:val="de-DE"/>
        </w:rPr>
        <w:t>2. Kỹ năng.</w:t>
      </w:r>
    </w:p>
    <w:p w:rsidR="00337B7A" w:rsidRPr="0003459B" w:rsidRDefault="00337B7A" w:rsidP="00337B7A">
      <w:pPr>
        <w:rPr>
          <w:szCs w:val="28"/>
          <w:lang w:val="de-DE"/>
        </w:rPr>
      </w:pPr>
      <w:r w:rsidRPr="0003459B">
        <w:rPr>
          <w:b/>
          <w:szCs w:val="28"/>
          <w:lang w:val="de-DE"/>
        </w:rPr>
        <w:tab/>
      </w:r>
      <w:r w:rsidRPr="0003459B">
        <w:rPr>
          <w:b/>
          <w:szCs w:val="28"/>
          <w:lang w:val="de-DE"/>
        </w:rPr>
        <w:tab/>
        <w:t xml:space="preserve">- </w:t>
      </w:r>
      <w:r w:rsidRPr="0003459B">
        <w:rPr>
          <w:szCs w:val="28"/>
          <w:lang w:val="de-DE"/>
        </w:rPr>
        <w:t>Sử dụng trình duyệt Firefox để truy cập web.</w:t>
      </w:r>
    </w:p>
    <w:p w:rsidR="00337B7A" w:rsidRPr="0003459B" w:rsidRDefault="00337B7A" w:rsidP="00337B7A">
      <w:pPr>
        <w:ind w:left="1440"/>
        <w:rPr>
          <w:szCs w:val="28"/>
          <w:lang w:val="de-DE"/>
        </w:rPr>
      </w:pPr>
      <w:r w:rsidRPr="0003459B">
        <w:rPr>
          <w:szCs w:val="28"/>
          <w:lang w:val="de-DE"/>
        </w:rPr>
        <w:t>- Sử dụng được các máy tìm kiếm để tìm các trang web có trên Internet.</w:t>
      </w:r>
    </w:p>
    <w:p w:rsidR="00337B7A" w:rsidRPr="004A30BF" w:rsidRDefault="00337B7A" w:rsidP="00337B7A">
      <w:pPr>
        <w:ind w:left="1080"/>
        <w:rPr>
          <w:szCs w:val="28"/>
          <w:lang w:val="de-DE"/>
        </w:rPr>
      </w:pPr>
      <w:r w:rsidRPr="004A30BF">
        <w:rPr>
          <w:szCs w:val="28"/>
          <w:lang w:val="de-DE"/>
        </w:rPr>
        <w:t>3. Thái độ.</w:t>
      </w:r>
    </w:p>
    <w:p w:rsidR="00337B7A" w:rsidRPr="0003459B" w:rsidRDefault="00337B7A" w:rsidP="00337B7A">
      <w:pPr>
        <w:rPr>
          <w:szCs w:val="28"/>
          <w:lang w:val="de-DE"/>
        </w:rPr>
      </w:pPr>
      <w:r w:rsidRPr="0003459B">
        <w:rPr>
          <w:szCs w:val="28"/>
          <w:lang w:val="de-DE"/>
        </w:rPr>
        <w:tab/>
      </w:r>
      <w:r w:rsidRPr="0003459B">
        <w:rPr>
          <w:szCs w:val="28"/>
          <w:lang w:val="de-DE"/>
        </w:rPr>
        <w:tab/>
        <w:t>- Học tập vui chơi lành mạnh và có ích trên mạng Internet.</w:t>
      </w:r>
    </w:p>
    <w:p w:rsidR="00337B7A" w:rsidRPr="004A30BF" w:rsidRDefault="006552C1" w:rsidP="006145E3">
      <w:pPr>
        <w:numPr>
          <w:ilvl w:val="0"/>
          <w:numId w:val="33"/>
        </w:numPr>
        <w:tabs>
          <w:tab w:val="left" w:pos="1120"/>
        </w:tabs>
        <w:rPr>
          <w:b/>
          <w:szCs w:val="28"/>
          <w:lang w:val="de-DE"/>
        </w:rPr>
      </w:pPr>
      <w:r w:rsidRPr="004A30BF">
        <w:rPr>
          <w:b/>
          <w:szCs w:val="28"/>
          <w:lang w:val="de-DE"/>
        </w:rPr>
        <w:t>Chuẩn bị của giáo viên và học sinh</w:t>
      </w:r>
      <w:r w:rsidR="00337B7A" w:rsidRPr="004A30BF">
        <w:rPr>
          <w:b/>
          <w:szCs w:val="28"/>
          <w:lang w:val="de-DE"/>
        </w:rPr>
        <w:t>.</w:t>
      </w:r>
    </w:p>
    <w:p w:rsidR="00337B7A" w:rsidRPr="00533CE9" w:rsidRDefault="00337B7A" w:rsidP="00337B7A">
      <w:pPr>
        <w:ind w:left="1080"/>
        <w:rPr>
          <w:szCs w:val="28"/>
          <w:lang w:val="de-DE"/>
        </w:rPr>
      </w:pPr>
      <w:r w:rsidRPr="00533CE9">
        <w:rPr>
          <w:szCs w:val="28"/>
          <w:lang w:val="de-DE"/>
        </w:rPr>
        <w:t>1. Chuẩn bị của giáo viên.</w:t>
      </w:r>
    </w:p>
    <w:p w:rsidR="00337B7A" w:rsidRPr="00533CE9" w:rsidRDefault="00337B7A" w:rsidP="00337B7A">
      <w:pPr>
        <w:ind w:left="1080"/>
        <w:rPr>
          <w:szCs w:val="28"/>
          <w:lang w:val="de-DE"/>
        </w:rPr>
      </w:pPr>
      <w:r w:rsidRPr="00533CE9">
        <w:rPr>
          <w:szCs w:val="28"/>
          <w:lang w:val="de-DE"/>
        </w:rPr>
        <w:tab/>
        <w:t>- Giáo án, SGK tin 3,…</w:t>
      </w:r>
    </w:p>
    <w:p w:rsidR="00337B7A" w:rsidRPr="00533CE9" w:rsidRDefault="00337B7A" w:rsidP="00337B7A">
      <w:pPr>
        <w:ind w:left="1080"/>
        <w:rPr>
          <w:szCs w:val="28"/>
          <w:lang w:val="de-DE"/>
        </w:rPr>
      </w:pPr>
      <w:r w:rsidRPr="00533CE9">
        <w:rPr>
          <w:szCs w:val="28"/>
          <w:lang w:val="de-DE"/>
        </w:rPr>
        <w:t>2. Chuẩn bị của học sinh.</w:t>
      </w:r>
    </w:p>
    <w:p w:rsidR="00337B7A" w:rsidRPr="004A30BF" w:rsidRDefault="00337B7A" w:rsidP="00337B7A">
      <w:pPr>
        <w:ind w:left="1080"/>
        <w:rPr>
          <w:szCs w:val="28"/>
          <w:lang w:val="de-DE"/>
        </w:rPr>
      </w:pPr>
      <w:r w:rsidRPr="004A30BF">
        <w:rPr>
          <w:szCs w:val="28"/>
          <w:lang w:val="de-DE"/>
        </w:rPr>
        <w:tab/>
        <w:t>- Chuẩn bị bài trước ở nhà, đồ dùng học tập.</w:t>
      </w:r>
    </w:p>
    <w:p w:rsidR="00337B7A" w:rsidRPr="004A30BF" w:rsidRDefault="001F21E3" w:rsidP="001F21E3">
      <w:pPr>
        <w:ind w:left="700"/>
        <w:rPr>
          <w:b/>
          <w:szCs w:val="28"/>
          <w:lang w:val="de-DE"/>
        </w:rPr>
      </w:pPr>
      <w:r w:rsidRPr="004A30BF">
        <w:rPr>
          <w:b/>
          <w:szCs w:val="28"/>
          <w:lang w:val="de-DE"/>
        </w:rPr>
        <w:t>III.</w:t>
      </w:r>
      <w:r w:rsidR="00337B7A" w:rsidRPr="004A30BF">
        <w:rPr>
          <w:b/>
          <w:szCs w:val="28"/>
          <w:lang w:val="de-DE"/>
        </w:rPr>
        <w:t xml:space="preserve"> </w:t>
      </w:r>
      <w:r w:rsidRPr="004A30BF">
        <w:rPr>
          <w:b/>
          <w:szCs w:val="28"/>
          <w:lang w:val="de-DE"/>
        </w:rPr>
        <w:t>Tiến trình dạy học</w:t>
      </w:r>
      <w:r w:rsidR="00337B7A" w:rsidRPr="004A30BF">
        <w:rPr>
          <w:b/>
          <w:szCs w:val="28"/>
          <w:lang w:val="de-DE"/>
        </w:rPr>
        <w:t>.</w:t>
      </w:r>
    </w:p>
    <w:p w:rsidR="00337B7A" w:rsidRPr="00533CE9" w:rsidRDefault="00337B7A" w:rsidP="006145E3">
      <w:pPr>
        <w:numPr>
          <w:ilvl w:val="0"/>
          <w:numId w:val="35"/>
        </w:numPr>
        <w:rPr>
          <w:i/>
          <w:szCs w:val="28"/>
          <w:lang w:val="de-DE"/>
        </w:rPr>
      </w:pPr>
      <w:r w:rsidRPr="00533CE9">
        <w:rPr>
          <w:szCs w:val="28"/>
          <w:lang w:val="de-DE"/>
        </w:rPr>
        <w:t>Ổn định tổ chức.</w:t>
      </w:r>
    </w:p>
    <w:p w:rsidR="00337B7A" w:rsidRPr="00533CE9" w:rsidRDefault="001F21E3" w:rsidP="00337B7A">
      <w:pPr>
        <w:ind w:left="1080"/>
        <w:rPr>
          <w:szCs w:val="28"/>
          <w:lang w:val="de-DE"/>
        </w:rPr>
      </w:pPr>
      <w:r w:rsidRPr="00533CE9">
        <w:rPr>
          <w:szCs w:val="28"/>
          <w:lang w:val="de-DE"/>
        </w:rPr>
        <w:t>2</w:t>
      </w:r>
      <w:r w:rsidR="00337B7A" w:rsidRPr="00533CE9">
        <w:rPr>
          <w:szCs w:val="28"/>
          <w:lang w:val="de-DE"/>
        </w:rPr>
        <w:t>. Kiểm tra bài cũ.</w:t>
      </w:r>
      <w:r w:rsidR="00337B7A" w:rsidRPr="00533CE9">
        <w:rPr>
          <w:i/>
          <w:szCs w:val="28"/>
          <w:lang w:val="de-DE"/>
        </w:rPr>
        <w:t xml:space="preserve"> </w:t>
      </w:r>
    </w:p>
    <w:p w:rsidR="00337B7A" w:rsidRPr="00533CE9" w:rsidRDefault="00CF364C" w:rsidP="00CF364C">
      <w:pPr>
        <w:tabs>
          <w:tab w:val="left" w:pos="360"/>
          <w:tab w:val="left" w:pos="540"/>
          <w:tab w:val="left" w:pos="720"/>
          <w:tab w:val="left" w:pos="1120"/>
        </w:tabs>
        <w:ind w:left="1080"/>
        <w:rPr>
          <w:szCs w:val="28"/>
          <w:lang w:val="de-DE"/>
        </w:rPr>
      </w:pPr>
      <w:r w:rsidRPr="00533CE9">
        <w:rPr>
          <w:szCs w:val="28"/>
          <w:lang w:val="de-DE"/>
        </w:rPr>
        <w:tab/>
      </w:r>
      <w:r w:rsidR="00337B7A" w:rsidRPr="00533CE9">
        <w:rPr>
          <w:szCs w:val="28"/>
          <w:lang w:val="de-DE"/>
        </w:rPr>
        <w:tab/>
        <w:t xml:space="preserve">? </w:t>
      </w:r>
      <w:r w:rsidRPr="00533CE9">
        <w:rPr>
          <w:szCs w:val="28"/>
          <w:lang w:val="de-DE"/>
        </w:rPr>
        <w:t>Em hãy lên thực hiện thao tác khởi động một trình duyệt bất kì và truy cập vào trang Web hoabinh.edu.vn sau đó tìm hiểu một số nội dung trong trang Web.</w:t>
      </w:r>
      <w:r w:rsidR="00337B7A" w:rsidRPr="00533CE9">
        <w:rPr>
          <w:szCs w:val="28"/>
          <w:lang w:val="de-DE"/>
        </w:rPr>
        <w:t xml:space="preserve"> ?</w:t>
      </w:r>
    </w:p>
    <w:p w:rsidR="00337B7A" w:rsidRPr="00533CE9" w:rsidRDefault="001F21E3" w:rsidP="00337B7A">
      <w:pPr>
        <w:ind w:left="1080"/>
        <w:rPr>
          <w:szCs w:val="28"/>
          <w:lang w:val="de-DE"/>
        </w:rPr>
      </w:pPr>
      <w:r w:rsidRPr="00533CE9">
        <w:rPr>
          <w:szCs w:val="28"/>
          <w:lang w:val="de-DE"/>
        </w:rPr>
        <w:t>3</w:t>
      </w:r>
      <w:r w:rsidR="00337B7A" w:rsidRPr="00533CE9">
        <w:rPr>
          <w:szCs w:val="28"/>
          <w:lang w:val="de-DE"/>
        </w:rPr>
        <w:t>. Bài mới.</w:t>
      </w:r>
    </w:p>
    <w:p w:rsidR="00CF364C" w:rsidRPr="004A30BF" w:rsidRDefault="00CF364C" w:rsidP="00CF364C">
      <w:pPr>
        <w:ind w:left="1080" w:firstLine="360"/>
        <w:rPr>
          <w:szCs w:val="28"/>
          <w:lang w:val="de-DE"/>
        </w:rPr>
      </w:pPr>
      <w:r w:rsidRPr="004A30BF">
        <w:rPr>
          <w:szCs w:val="28"/>
          <w:lang w:val="de-DE"/>
        </w:rPr>
        <w:t>Trong tiết trước thầy và các em đã cùng nhau tìm hiểu cách truy cập vào các trang web và tìm hiểu thông tin của các trang web, hôm nay thầy và các em sẽ cùng nhau tìm hiểu cách lưu các nội dung của trang web.</w:t>
      </w:r>
    </w:p>
    <w:tbl>
      <w:tblPr>
        <w:tblW w:w="8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0"/>
        <w:gridCol w:w="3500"/>
      </w:tblGrid>
      <w:tr w:rsidR="00337B7A" w:rsidRPr="00343C44">
        <w:tc>
          <w:tcPr>
            <w:tcW w:w="5180" w:type="dxa"/>
            <w:shd w:val="clear" w:color="auto" w:fill="auto"/>
          </w:tcPr>
          <w:p w:rsidR="00337B7A" w:rsidRPr="004A30BF" w:rsidRDefault="006552C1" w:rsidP="00343C44">
            <w:pPr>
              <w:jc w:val="center"/>
              <w:rPr>
                <w:b/>
                <w:szCs w:val="28"/>
                <w:lang w:val="de-DE"/>
              </w:rPr>
            </w:pPr>
            <w:r w:rsidRPr="004A30BF">
              <w:rPr>
                <w:b/>
                <w:szCs w:val="28"/>
                <w:lang w:val="de-DE"/>
              </w:rPr>
              <w:t>Hoạt động của giáo viên và học sinh</w:t>
            </w:r>
          </w:p>
        </w:tc>
        <w:tc>
          <w:tcPr>
            <w:tcW w:w="3500" w:type="dxa"/>
            <w:shd w:val="clear" w:color="auto" w:fill="auto"/>
          </w:tcPr>
          <w:p w:rsidR="00337B7A" w:rsidRPr="00343C44" w:rsidRDefault="00337B7A" w:rsidP="00343C44">
            <w:pPr>
              <w:jc w:val="center"/>
              <w:rPr>
                <w:b/>
                <w:szCs w:val="28"/>
                <w:lang w:val="pt-BR"/>
              </w:rPr>
            </w:pPr>
            <w:r w:rsidRPr="00343C44">
              <w:rPr>
                <w:b/>
                <w:szCs w:val="28"/>
                <w:lang w:val="pt-BR"/>
              </w:rPr>
              <w:t>Nội dung</w:t>
            </w:r>
            <w:r w:rsidR="006552C1" w:rsidRPr="00343C44">
              <w:rPr>
                <w:b/>
                <w:szCs w:val="28"/>
                <w:lang w:val="pt-BR"/>
              </w:rPr>
              <w:t xml:space="preserve"> chính</w:t>
            </w:r>
          </w:p>
        </w:tc>
      </w:tr>
      <w:tr w:rsidR="00337B7A" w:rsidRPr="004A30BF">
        <w:tc>
          <w:tcPr>
            <w:tcW w:w="5180" w:type="dxa"/>
            <w:shd w:val="clear" w:color="auto" w:fill="auto"/>
          </w:tcPr>
          <w:p w:rsidR="00337B7A" w:rsidRPr="00343C44" w:rsidRDefault="001F21E3" w:rsidP="00CF364C">
            <w:pPr>
              <w:jc w:val="both"/>
              <w:rPr>
                <w:b/>
                <w:szCs w:val="28"/>
                <w:lang w:val="pt-BR"/>
              </w:rPr>
            </w:pPr>
            <w:r w:rsidRPr="00343C44">
              <w:rPr>
                <w:b/>
                <w:szCs w:val="28"/>
              </w:rPr>
              <w:t>Hoạt động 1:</w:t>
            </w:r>
            <w:r w:rsidR="00337B7A" w:rsidRPr="00343C44">
              <w:rPr>
                <w:szCs w:val="28"/>
              </w:rPr>
              <w:t xml:space="preserve"> Lưu thông tin</w:t>
            </w:r>
            <w:r w:rsidR="00337B7A" w:rsidRPr="00343C44">
              <w:rPr>
                <w:szCs w:val="28"/>
                <w:lang w:val="pt-BR"/>
              </w:rPr>
              <w:t>.</w:t>
            </w:r>
            <w:r w:rsidR="00337B7A" w:rsidRPr="004A30BF">
              <w:rPr>
                <w:i/>
                <w:szCs w:val="28"/>
                <w:lang w:val="pt-BR"/>
              </w:rPr>
              <w:t xml:space="preserve"> </w:t>
            </w:r>
          </w:p>
          <w:p w:rsidR="00337B7A" w:rsidRPr="00343C44" w:rsidRDefault="00337B7A" w:rsidP="00CF364C">
            <w:pPr>
              <w:jc w:val="both"/>
              <w:rPr>
                <w:b/>
                <w:szCs w:val="28"/>
                <w:lang w:val="pt-BR"/>
              </w:rPr>
            </w:pPr>
          </w:p>
          <w:p w:rsidR="00337B7A" w:rsidRPr="004A30BF" w:rsidRDefault="00337B7A" w:rsidP="00CF364C">
            <w:pPr>
              <w:jc w:val="both"/>
              <w:rPr>
                <w:szCs w:val="28"/>
                <w:lang w:val="pt-BR"/>
              </w:rPr>
            </w:pPr>
            <w:r w:rsidRPr="00343C44">
              <w:rPr>
                <w:szCs w:val="28"/>
              </w:rPr>
              <w:t>Gv: Hướng dẫn Hs biết cách lưu lại những gì mà mình muốn có ở trên web.</w:t>
            </w:r>
          </w:p>
          <w:p w:rsidR="006552C1" w:rsidRPr="004A30BF" w:rsidRDefault="006552C1" w:rsidP="00CF364C">
            <w:pPr>
              <w:jc w:val="both"/>
              <w:rPr>
                <w:szCs w:val="28"/>
                <w:lang w:val="pt-BR"/>
              </w:rPr>
            </w:pPr>
          </w:p>
          <w:p w:rsidR="00337B7A" w:rsidRPr="00343C44" w:rsidRDefault="00337B7A" w:rsidP="00CF364C">
            <w:pPr>
              <w:jc w:val="both"/>
              <w:rPr>
                <w:szCs w:val="28"/>
              </w:rPr>
            </w:pPr>
            <w:r w:rsidRPr="00343C44">
              <w:rPr>
                <w:szCs w:val="28"/>
              </w:rPr>
              <w:t>- Để lưu hình ảnh trên trang web ta làm như sau</w:t>
            </w:r>
          </w:p>
          <w:p w:rsidR="00337B7A" w:rsidRPr="00343C44" w:rsidRDefault="00337B7A" w:rsidP="00CF364C">
            <w:pPr>
              <w:jc w:val="both"/>
              <w:rPr>
                <w:szCs w:val="28"/>
              </w:rPr>
            </w:pPr>
            <w:r w:rsidRPr="00343C44">
              <w:rPr>
                <w:szCs w:val="28"/>
              </w:rPr>
              <w:t>+ Nháy chuột phải vào hình ảnh muốn lưu</w:t>
            </w:r>
          </w:p>
          <w:p w:rsidR="00337B7A" w:rsidRPr="00343C44" w:rsidRDefault="00337B7A" w:rsidP="00CF364C">
            <w:pPr>
              <w:jc w:val="both"/>
              <w:rPr>
                <w:szCs w:val="28"/>
              </w:rPr>
            </w:pPr>
            <w:r w:rsidRPr="00343C44">
              <w:rPr>
                <w:szCs w:val="28"/>
              </w:rPr>
              <w:t>+ Chọn Save Image As.</w:t>
            </w:r>
          </w:p>
          <w:p w:rsidR="00337B7A" w:rsidRPr="00343C44" w:rsidRDefault="00337B7A" w:rsidP="00CF364C">
            <w:pPr>
              <w:jc w:val="both"/>
              <w:rPr>
                <w:szCs w:val="28"/>
              </w:rPr>
            </w:pPr>
            <w:r w:rsidRPr="00343C44">
              <w:rPr>
                <w:szCs w:val="28"/>
              </w:rPr>
              <w:t>+ Chọn vị trí để lưu ảnh và đặt tên.</w:t>
            </w:r>
          </w:p>
          <w:p w:rsidR="00337B7A" w:rsidRPr="00005457" w:rsidRDefault="00337B7A" w:rsidP="00CF364C">
            <w:pPr>
              <w:jc w:val="both"/>
              <w:rPr>
                <w:szCs w:val="28"/>
              </w:rPr>
            </w:pPr>
            <w:r w:rsidRPr="00343C44">
              <w:rPr>
                <w:szCs w:val="28"/>
              </w:rPr>
              <w:t>+ Nhấn Save</w:t>
            </w:r>
          </w:p>
          <w:p w:rsidR="006552C1" w:rsidRPr="00005457" w:rsidRDefault="006552C1" w:rsidP="00CF364C">
            <w:pPr>
              <w:jc w:val="both"/>
              <w:rPr>
                <w:szCs w:val="28"/>
              </w:rPr>
            </w:pPr>
          </w:p>
          <w:p w:rsidR="00337B7A" w:rsidRPr="00343C44" w:rsidRDefault="00337B7A" w:rsidP="00CF364C">
            <w:pPr>
              <w:jc w:val="both"/>
              <w:rPr>
                <w:szCs w:val="28"/>
              </w:rPr>
            </w:pPr>
            <w:r w:rsidRPr="00343C44">
              <w:rPr>
                <w:szCs w:val="28"/>
              </w:rPr>
              <w:t>- Để lưu cả trang web ta làm như sau</w:t>
            </w:r>
          </w:p>
          <w:p w:rsidR="00337B7A" w:rsidRPr="00343C44" w:rsidRDefault="00337B7A" w:rsidP="00CF364C">
            <w:pPr>
              <w:jc w:val="both"/>
              <w:rPr>
                <w:szCs w:val="28"/>
              </w:rPr>
            </w:pPr>
            <w:r w:rsidRPr="00343C44">
              <w:rPr>
                <w:szCs w:val="28"/>
              </w:rPr>
              <w:t xml:space="preserve">+ Chọn File </w:t>
            </w:r>
            <w:r w:rsidRPr="00343C44">
              <w:rPr>
                <w:szCs w:val="28"/>
              </w:rPr>
              <w:sym w:font="Wingdings" w:char="F0E0"/>
            </w:r>
            <w:r w:rsidRPr="00343C44">
              <w:rPr>
                <w:szCs w:val="28"/>
              </w:rPr>
              <w:t xml:space="preserve"> Save Page As.</w:t>
            </w:r>
          </w:p>
          <w:p w:rsidR="00337B7A" w:rsidRPr="00343C44" w:rsidRDefault="00337B7A" w:rsidP="00CF364C">
            <w:pPr>
              <w:jc w:val="both"/>
              <w:rPr>
                <w:szCs w:val="28"/>
              </w:rPr>
            </w:pPr>
            <w:r w:rsidRPr="00343C44">
              <w:rPr>
                <w:szCs w:val="28"/>
              </w:rPr>
              <w:t>+ Chọn vị trí để lưu tệp và đặt tên.</w:t>
            </w:r>
          </w:p>
          <w:p w:rsidR="00337B7A" w:rsidRPr="00005457" w:rsidRDefault="00337B7A" w:rsidP="00CF364C">
            <w:pPr>
              <w:jc w:val="both"/>
              <w:rPr>
                <w:szCs w:val="28"/>
              </w:rPr>
            </w:pPr>
            <w:r w:rsidRPr="00343C44">
              <w:rPr>
                <w:szCs w:val="28"/>
              </w:rPr>
              <w:t xml:space="preserve">+ Nhấn Save </w:t>
            </w:r>
          </w:p>
          <w:p w:rsidR="006552C1" w:rsidRPr="00005457" w:rsidRDefault="006552C1" w:rsidP="00CF364C">
            <w:pPr>
              <w:jc w:val="both"/>
              <w:rPr>
                <w:szCs w:val="28"/>
              </w:rPr>
            </w:pPr>
          </w:p>
          <w:p w:rsidR="006552C1" w:rsidRPr="00005457" w:rsidRDefault="006552C1" w:rsidP="00CF364C">
            <w:pPr>
              <w:jc w:val="both"/>
              <w:rPr>
                <w:szCs w:val="28"/>
              </w:rPr>
            </w:pPr>
          </w:p>
          <w:p w:rsidR="006552C1" w:rsidRPr="00005457" w:rsidRDefault="006552C1" w:rsidP="00CF364C">
            <w:pPr>
              <w:jc w:val="both"/>
              <w:rPr>
                <w:szCs w:val="28"/>
              </w:rPr>
            </w:pPr>
          </w:p>
          <w:p w:rsidR="006552C1" w:rsidRPr="00005457" w:rsidRDefault="006552C1" w:rsidP="00CF364C">
            <w:pPr>
              <w:jc w:val="both"/>
              <w:rPr>
                <w:szCs w:val="28"/>
              </w:rPr>
            </w:pPr>
          </w:p>
          <w:p w:rsidR="00337B7A" w:rsidRPr="00343C44" w:rsidRDefault="00337B7A" w:rsidP="00CF364C">
            <w:pPr>
              <w:jc w:val="both"/>
              <w:rPr>
                <w:szCs w:val="28"/>
              </w:rPr>
            </w:pPr>
            <w:r w:rsidRPr="00343C44">
              <w:rPr>
                <w:szCs w:val="28"/>
              </w:rPr>
              <w:t>- Để lưu 1 phần của văn bản của trang web:</w:t>
            </w:r>
          </w:p>
          <w:p w:rsidR="00337B7A" w:rsidRPr="00343C44" w:rsidRDefault="00337B7A" w:rsidP="00CF364C">
            <w:pPr>
              <w:jc w:val="both"/>
              <w:rPr>
                <w:szCs w:val="28"/>
              </w:rPr>
            </w:pPr>
            <w:r w:rsidRPr="00343C44">
              <w:rPr>
                <w:szCs w:val="28"/>
              </w:rPr>
              <w:t>+ Chọn phần văn bản đó rồi nhấn Ctrl + C</w:t>
            </w:r>
          </w:p>
          <w:p w:rsidR="00337B7A" w:rsidRPr="00005457" w:rsidRDefault="00337B7A" w:rsidP="00CF364C">
            <w:pPr>
              <w:jc w:val="both"/>
              <w:rPr>
                <w:szCs w:val="28"/>
              </w:rPr>
            </w:pPr>
            <w:r w:rsidRPr="00343C44">
              <w:rPr>
                <w:szCs w:val="28"/>
              </w:rPr>
              <w:t>+ Mở Word và nhấn Ctrl + V rồi lưu lại.</w:t>
            </w:r>
          </w:p>
          <w:p w:rsidR="006552C1" w:rsidRPr="00005457" w:rsidRDefault="006552C1" w:rsidP="00CF364C">
            <w:pPr>
              <w:jc w:val="both"/>
              <w:rPr>
                <w:szCs w:val="28"/>
              </w:rPr>
            </w:pPr>
          </w:p>
          <w:p w:rsidR="006552C1" w:rsidRPr="00005457" w:rsidRDefault="006552C1" w:rsidP="00CF364C">
            <w:pPr>
              <w:jc w:val="both"/>
              <w:rPr>
                <w:szCs w:val="28"/>
              </w:rPr>
            </w:pPr>
          </w:p>
          <w:p w:rsidR="006552C1" w:rsidRPr="00005457" w:rsidRDefault="006552C1" w:rsidP="00CF364C">
            <w:pPr>
              <w:jc w:val="both"/>
              <w:rPr>
                <w:szCs w:val="28"/>
              </w:rPr>
            </w:pPr>
          </w:p>
          <w:p w:rsidR="006552C1" w:rsidRPr="00005457" w:rsidRDefault="006552C1" w:rsidP="00CF364C">
            <w:pPr>
              <w:jc w:val="both"/>
              <w:rPr>
                <w:szCs w:val="28"/>
              </w:rPr>
            </w:pPr>
          </w:p>
          <w:p w:rsidR="00337B7A" w:rsidRPr="00005457" w:rsidRDefault="00337B7A" w:rsidP="00CF364C">
            <w:pPr>
              <w:jc w:val="both"/>
              <w:rPr>
                <w:szCs w:val="28"/>
              </w:rPr>
            </w:pPr>
            <w:r w:rsidRPr="00343C44">
              <w:rPr>
                <w:szCs w:val="28"/>
              </w:rPr>
              <w:t>Hs: Lắng nghe và lên máy tiến hành thao tác lại</w:t>
            </w:r>
          </w:p>
          <w:p w:rsidR="006552C1" w:rsidRPr="00005457" w:rsidRDefault="006552C1" w:rsidP="00CF364C">
            <w:pPr>
              <w:jc w:val="both"/>
              <w:rPr>
                <w:szCs w:val="28"/>
              </w:rPr>
            </w:pPr>
          </w:p>
          <w:p w:rsidR="006552C1" w:rsidRPr="00005457" w:rsidRDefault="006552C1" w:rsidP="00CF364C">
            <w:pPr>
              <w:jc w:val="both"/>
              <w:rPr>
                <w:szCs w:val="28"/>
              </w:rPr>
            </w:pPr>
            <w:r w:rsidRPr="00005457">
              <w:rPr>
                <w:szCs w:val="28"/>
              </w:rPr>
              <w:t>GV: Quan sát học sinh thực hành, hướng dẫn và giải thích thêm những nhóm chưa làm được.</w:t>
            </w:r>
          </w:p>
        </w:tc>
        <w:tc>
          <w:tcPr>
            <w:tcW w:w="3500" w:type="dxa"/>
            <w:shd w:val="clear" w:color="auto" w:fill="auto"/>
          </w:tcPr>
          <w:p w:rsidR="00337B7A" w:rsidRPr="00343C44" w:rsidRDefault="00337B7A" w:rsidP="00CF364C">
            <w:pPr>
              <w:jc w:val="both"/>
              <w:rPr>
                <w:b/>
                <w:szCs w:val="28"/>
              </w:rPr>
            </w:pPr>
            <w:r w:rsidRPr="00343C44">
              <w:rPr>
                <w:b/>
                <w:szCs w:val="28"/>
              </w:rPr>
              <w:t>Bài 3: Lưu thông tin.</w:t>
            </w:r>
          </w:p>
          <w:p w:rsidR="00337B7A" w:rsidRPr="00343C44" w:rsidRDefault="00337B7A" w:rsidP="00CF364C">
            <w:pPr>
              <w:jc w:val="both"/>
              <w:rPr>
                <w:b/>
                <w:szCs w:val="28"/>
              </w:rPr>
            </w:pPr>
          </w:p>
          <w:p w:rsidR="00337B7A" w:rsidRPr="00343C44" w:rsidRDefault="00337B7A" w:rsidP="00CF364C">
            <w:pPr>
              <w:jc w:val="both"/>
              <w:rPr>
                <w:szCs w:val="28"/>
              </w:rPr>
            </w:pPr>
            <w:r w:rsidRPr="00343C44">
              <w:rPr>
                <w:szCs w:val="28"/>
              </w:rPr>
              <w:t>- Để lưu hình ảnh trên trang web ta làm như sau</w:t>
            </w:r>
          </w:p>
          <w:p w:rsidR="006552C1" w:rsidRPr="00343C44" w:rsidRDefault="006552C1" w:rsidP="00CF364C">
            <w:pPr>
              <w:jc w:val="both"/>
              <w:rPr>
                <w:szCs w:val="28"/>
              </w:rPr>
            </w:pPr>
          </w:p>
          <w:p w:rsidR="00337B7A" w:rsidRPr="00343C44" w:rsidRDefault="00337B7A" w:rsidP="00CF364C">
            <w:pPr>
              <w:jc w:val="both"/>
              <w:rPr>
                <w:szCs w:val="28"/>
              </w:rPr>
            </w:pPr>
            <w:r w:rsidRPr="00343C44">
              <w:rPr>
                <w:szCs w:val="28"/>
              </w:rPr>
              <w:t>+ Nháy chuột phải vào hình ảnh muốn lưu</w:t>
            </w:r>
          </w:p>
          <w:p w:rsidR="00337B7A" w:rsidRPr="00343C44" w:rsidRDefault="00337B7A" w:rsidP="00CF364C">
            <w:pPr>
              <w:jc w:val="both"/>
              <w:rPr>
                <w:szCs w:val="28"/>
              </w:rPr>
            </w:pPr>
            <w:r w:rsidRPr="00343C44">
              <w:rPr>
                <w:szCs w:val="28"/>
              </w:rPr>
              <w:t>+ Chọn Save Image As.</w:t>
            </w:r>
          </w:p>
          <w:p w:rsidR="00337B7A" w:rsidRPr="00343C44" w:rsidRDefault="00337B7A" w:rsidP="00CF364C">
            <w:pPr>
              <w:jc w:val="both"/>
              <w:rPr>
                <w:szCs w:val="28"/>
              </w:rPr>
            </w:pPr>
            <w:r w:rsidRPr="00343C44">
              <w:rPr>
                <w:szCs w:val="28"/>
              </w:rPr>
              <w:t>+ Chọn vị trí để lưu ảnh và đặt tên.</w:t>
            </w:r>
          </w:p>
          <w:p w:rsidR="00337B7A" w:rsidRPr="00005457" w:rsidRDefault="00337B7A" w:rsidP="00CF364C">
            <w:pPr>
              <w:jc w:val="both"/>
              <w:rPr>
                <w:szCs w:val="28"/>
              </w:rPr>
            </w:pPr>
            <w:r w:rsidRPr="00343C44">
              <w:rPr>
                <w:szCs w:val="28"/>
              </w:rPr>
              <w:t>+ Nhấn Save</w:t>
            </w:r>
          </w:p>
          <w:p w:rsidR="006552C1" w:rsidRPr="00005457" w:rsidRDefault="006552C1" w:rsidP="00CF364C">
            <w:pPr>
              <w:jc w:val="both"/>
              <w:rPr>
                <w:szCs w:val="28"/>
              </w:rPr>
            </w:pPr>
          </w:p>
          <w:p w:rsidR="006552C1" w:rsidRPr="00005457" w:rsidRDefault="006552C1" w:rsidP="00CF364C">
            <w:pPr>
              <w:jc w:val="both"/>
              <w:rPr>
                <w:szCs w:val="28"/>
              </w:rPr>
            </w:pPr>
          </w:p>
          <w:p w:rsidR="006552C1" w:rsidRPr="00005457" w:rsidRDefault="006552C1" w:rsidP="00CF364C">
            <w:pPr>
              <w:jc w:val="both"/>
              <w:rPr>
                <w:szCs w:val="28"/>
              </w:rPr>
            </w:pPr>
          </w:p>
          <w:p w:rsidR="00337B7A" w:rsidRPr="00343C44" w:rsidRDefault="00337B7A" w:rsidP="00CF364C">
            <w:pPr>
              <w:jc w:val="both"/>
              <w:rPr>
                <w:szCs w:val="28"/>
              </w:rPr>
            </w:pPr>
            <w:r w:rsidRPr="00343C44">
              <w:rPr>
                <w:szCs w:val="28"/>
              </w:rPr>
              <w:t>- Để lưu cả trang web ta làm như sau</w:t>
            </w:r>
          </w:p>
          <w:p w:rsidR="00337B7A" w:rsidRPr="00343C44" w:rsidRDefault="00337B7A" w:rsidP="00CF364C">
            <w:pPr>
              <w:jc w:val="both"/>
              <w:rPr>
                <w:szCs w:val="28"/>
              </w:rPr>
            </w:pPr>
            <w:r w:rsidRPr="00343C44">
              <w:rPr>
                <w:szCs w:val="28"/>
              </w:rPr>
              <w:t xml:space="preserve">+ Chọn File </w:t>
            </w:r>
            <w:r w:rsidRPr="00343C44">
              <w:rPr>
                <w:szCs w:val="28"/>
              </w:rPr>
              <w:sym w:font="Wingdings" w:char="F0E0"/>
            </w:r>
            <w:r w:rsidRPr="00343C44">
              <w:rPr>
                <w:szCs w:val="28"/>
              </w:rPr>
              <w:t xml:space="preserve"> Save Page As.</w:t>
            </w:r>
          </w:p>
          <w:p w:rsidR="00337B7A" w:rsidRPr="00343C44" w:rsidRDefault="00337B7A" w:rsidP="00CF364C">
            <w:pPr>
              <w:jc w:val="both"/>
              <w:rPr>
                <w:szCs w:val="28"/>
              </w:rPr>
            </w:pPr>
            <w:r w:rsidRPr="00343C44">
              <w:rPr>
                <w:szCs w:val="28"/>
              </w:rPr>
              <w:t>+ Chọn vị trí để lưu tệp và đặt tên.</w:t>
            </w:r>
          </w:p>
          <w:p w:rsidR="00337B7A" w:rsidRPr="00005457" w:rsidRDefault="00337B7A" w:rsidP="00CF364C">
            <w:pPr>
              <w:jc w:val="both"/>
              <w:rPr>
                <w:szCs w:val="28"/>
              </w:rPr>
            </w:pPr>
            <w:r w:rsidRPr="00343C44">
              <w:rPr>
                <w:szCs w:val="28"/>
              </w:rPr>
              <w:t xml:space="preserve">+ Nhấn Save </w:t>
            </w:r>
          </w:p>
          <w:p w:rsidR="006552C1" w:rsidRPr="00005457" w:rsidRDefault="006552C1" w:rsidP="00CF364C">
            <w:pPr>
              <w:jc w:val="both"/>
              <w:rPr>
                <w:szCs w:val="28"/>
              </w:rPr>
            </w:pPr>
          </w:p>
          <w:p w:rsidR="00337B7A" w:rsidRPr="00343C44" w:rsidRDefault="00337B7A" w:rsidP="00CF364C">
            <w:pPr>
              <w:jc w:val="both"/>
              <w:rPr>
                <w:szCs w:val="28"/>
              </w:rPr>
            </w:pPr>
            <w:r w:rsidRPr="00343C44">
              <w:rPr>
                <w:szCs w:val="28"/>
              </w:rPr>
              <w:t>- Để lưu 1 phần của văn bản của trang web:</w:t>
            </w:r>
          </w:p>
          <w:p w:rsidR="00337B7A" w:rsidRPr="00343C44" w:rsidRDefault="00337B7A" w:rsidP="00CF364C">
            <w:pPr>
              <w:jc w:val="both"/>
              <w:rPr>
                <w:szCs w:val="28"/>
              </w:rPr>
            </w:pPr>
            <w:r w:rsidRPr="00343C44">
              <w:rPr>
                <w:szCs w:val="28"/>
              </w:rPr>
              <w:t>+ Chọn phần văn bản đó rồi nhấn Ctrl + C</w:t>
            </w:r>
          </w:p>
          <w:p w:rsidR="00337B7A" w:rsidRPr="00343C44" w:rsidRDefault="00337B7A" w:rsidP="00CF364C">
            <w:pPr>
              <w:jc w:val="both"/>
              <w:rPr>
                <w:szCs w:val="28"/>
              </w:rPr>
            </w:pPr>
            <w:r w:rsidRPr="00343C44">
              <w:rPr>
                <w:szCs w:val="28"/>
              </w:rPr>
              <w:t>+ Mở Word và nhấn Ctrl + V rồi lưu lại.</w:t>
            </w:r>
          </w:p>
        </w:tc>
      </w:tr>
    </w:tbl>
    <w:p w:rsidR="00337B7A" w:rsidRPr="00533CE9" w:rsidRDefault="001F21E3" w:rsidP="00337B7A">
      <w:pPr>
        <w:ind w:left="1080"/>
        <w:rPr>
          <w:szCs w:val="28"/>
          <w:lang w:val="en-US"/>
        </w:rPr>
      </w:pPr>
      <w:r w:rsidRPr="00533CE9">
        <w:rPr>
          <w:szCs w:val="28"/>
        </w:rPr>
        <w:t>4</w:t>
      </w:r>
      <w:r w:rsidR="00337B7A" w:rsidRPr="00533CE9">
        <w:rPr>
          <w:szCs w:val="28"/>
        </w:rPr>
        <w:t>. Củng cố.</w:t>
      </w:r>
    </w:p>
    <w:p w:rsidR="00337B7A" w:rsidRPr="004A30BF" w:rsidRDefault="00337B7A" w:rsidP="00337B7A">
      <w:pPr>
        <w:tabs>
          <w:tab w:val="left" w:pos="360"/>
          <w:tab w:val="left" w:pos="540"/>
          <w:tab w:val="left" w:pos="720"/>
          <w:tab w:val="left" w:pos="900"/>
        </w:tabs>
        <w:ind w:left="360"/>
        <w:rPr>
          <w:szCs w:val="28"/>
        </w:rPr>
      </w:pPr>
      <w:r w:rsidRPr="004A30BF">
        <w:rPr>
          <w:szCs w:val="28"/>
        </w:rPr>
        <w:t xml:space="preserve"> </w:t>
      </w:r>
      <w:r w:rsidRPr="004A30BF">
        <w:rPr>
          <w:szCs w:val="28"/>
        </w:rPr>
        <w:tab/>
      </w:r>
      <w:r w:rsidRPr="004A30BF">
        <w:rPr>
          <w:szCs w:val="28"/>
        </w:rPr>
        <w:tab/>
      </w:r>
      <w:r w:rsidRPr="004A30BF">
        <w:rPr>
          <w:szCs w:val="28"/>
        </w:rPr>
        <w:tab/>
      </w:r>
      <w:r w:rsidRPr="004A30BF">
        <w:rPr>
          <w:szCs w:val="28"/>
        </w:rPr>
        <w:tab/>
        <w:t xml:space="preserve">- Giáo viên nhận xét nhóm thực hiện tốt, khuyến khích những nhóm </w:t>
      </w:r>
    </w:p>
    <w:p w:rsidR="00337B7A" w:rsidRPr="004A30BF" w:rsidRDefault="00337B7A" w:rsidP="00337B7A">
      <w:pPr>
        <w:tabs>
          <w:tab w:val="left" w:pos="360"/>
          <w:tab w:val="left" w:pos="540"/>
          <w:tab w:val="left" w:pos="720"/>
          <w:tab w:val="left" w:pos="900"/>
        </w:tabs>
        <w:ind w:left="360"/>
        <w:rPr>
          <w:szCs w:val="28"/>
        </w:rPr>
      </w:pPr>
      <w:r w:rsidRPr="004A30BF">
        <w:rPr>
          <w:szCs w:val="28"/>
        </w:rPr>
        <w:tab/>
      </w:r>
      <w:r w:rsidRPr="004A30BF">
        <w:rPr>
          <w:szCs w:val="28"/>
        </w:rPr>
        <w:tab/>
      </w:r>
      <w:r w:rsidRPr="004A30BF">
        <w:rPr>
          <w:szCs w:val="28"/>
        </w:rPr>
        <w:tab/>
      </w:r>
      <w:r w:rsidRPr="004A30BF">
        <w:rPr>
          <w:szCs w:val="28"/>
        </w:rPr>
        <w:tab/>
        <w:t>thực hành chưa tốt cần rèn luyện về kiên thức bài thực hành.</w:t>
      </w:r>
    </w:p>
    <w:p w:rsidR="00337B7A" w:rsidRPr="004A30BF" w:rsidRDefault="00337B7A" w:rsidP="00337B7A">
      <w:pPr>
        <w:tabs>
          <w:tab w:val="left" w:pos="360"/>
          <w:tab w:val="left" w:pos="540"/>
          <w:tab w:val="left" w:pos="720"/>
          <w:tab w:val="left" w:pos="900"/>
        </w:tabs>
        <w:ind w:left="360"/>
        <w:rPr>
          <w:szCs w:val="28"/>
        </w:rPr>
      </w:pPr>
      <w:r w:rsidRPr="004A30BF">
        <w:rPr>
          <w:szCs w:val="28"/>
        </w:rPr>
        <w:tab/>
      </w:r>
      <w:r w:rsidRPr="004A30BF">
        <w:rPr>
          <w:szCs w:val="28"/>
        </w:rPr>
        <w:tab/>
      </w:r>
      <w:r w:rsidRPr="004A30BF">
        <w:rPr>
          <w:szCs w:val="28"/>
        </w:rPr>
        <w:tab/>
      </w:r>
      <w:r w:rsidRPr="004A30BF">
        <w:rPr>
          <w:szCs w:val="28"/>
        </w:rPr>
        <w:tab/>
        <w:t xml:space="preserve">- Giáo viên gọi 1 học sinh thực hành tốt, lên thực hành lại toàn bộ </w:t>
      </w:r>
    </w:p>
    <w:p w:rsidR="00337B7A" w:rsidRPr="004A30BF" w:rsidRDefault="00337B7A" w:rsidP="00337B7A">
      <w:pPr>
        <w:tabs>
          <w:tab w:val="left" w:pos="360"/>
          <w:tab w:val="left" w:pos="540"/>
          <w:tab w:val="left" w:pos="720"/>
          <w:tab w:val="left" w:pos="900"/>
        </w:tabs>
        <w:ind w:left="360"/>
        <w:rPr>
          <w:szCs w:val="28"/>
        </w:rPr>
      </w:pPr>
      <w:r w:rsidRPr="004A30BF">
        <w:rPr>
          <w:szCs w:val="28"/>
        </w:rPr>
        <w:tab/>
      </w:r>
      <w:r w:rsidRPr="004A30BF">
        <w:rPr>
          <w:szCs w:val="28"/>
        </w:rPr>
        <w:tab/>
      </w:r>
      <w:r w:rsidRPr="004A30BF">
        <w:rPr>
          <w:szCs w:val="28"/>
        </w:rPr>
        <w:tab/>
      </w:r>
      <w:r w:rsidRPr="004A30BF">
        <w:rPr>
          <w:szCs w:val="28"/>
        </w:rPr>
        <w:tab/>
        <w:t>nội dung của bài thực hành để cả lớp quan sát.</w:t>
      </w:r>
    </w:p>
    <w:p w:rsidR="00337B7A" w:rsidRPr="00533CE9" w:rsidRDefault="001F21E3" w:rsidP="00337B7A">
      <w:pPr>
        <w:ind w:left="1080"/>
        <w:rPr>
          <w:szCs w:val="28"/>
          <w:lang w:val="en-US"/>
        </w:rPr>
      </w:pPr>
      <w:r w:rsidRPr="00533CE9">
        <w:rPr>
          <w:szCs w:val="28"/>
        </w:rPr>
        <w:t>5</w:t>
      </w:r>
      <w:r w:rsidR="006552C1" w:rsidRPr="00533CE9">
        <w:rPr>
          <w:szCs w:val="28"/>
        </w:rPr>
        <w:t>. Hướng dẫn học sinh học ở</w:t>
      </w:r>
      <w:r w:rsidR="00337B7A" w:rsidRPr="00533CE9">
        <w:rPr>
          <w:szCs w:val="28"/>
        </w:rPr>
        <w:t xml:space="preserve"> nhà.</w:t>
      </w:r>
      <w:r w:rsidR="00337B7A" w:rsidRPr="00533CE9">
        <w:rPr>
          <w:i/>
          <w:szCs w:val="28"/>
        </w:rPr>
        <w:t xml:space="preserve"> </w:t>
      </w:r>
    </w:p>
    <w:p w:rsidR="00337B7A" w:rsidRPr="004A30BF" w:rsidRDefault="00337B7A" w:rsidP="00337B7A">
      <w:pPr>
        <w:tabs>
          <w:tab w:val="left" w:pos="360"/>
          <w:tab w:val="left" w:pos="540"/>
          <w:tab w:val="left" w:pos="720"/>
          <w:tab w:val="left" w:pos="900"/>
        </w:tabs>
        <w:ind w:left="360"/>
        <w:rPr>
          <w:szCs w:val="28"/>
        </w:rPr>
      </w:pPr>
      <w:r w:rsidRPr="004A30BF">
        <w:rPr>
          <w:szCs w:val="28"/>
        </w:rPr>
        <w:tab/>
      </w:r>
      <w:r w:rsidRPr="004A30BF">
        <w:rPr>
          <w:szCs w:val="28"/>
        </w:rPr>
        <w:tab/>
      </w:r>
      <w:r w:rsidRPr="004A30BF">
        <w:rPr>
          <w:szCs w:val="28"/>
        </w:rPr>
        <w:tab/>
      </w:r>
      <w:r w:rsidRPr="004A30BF">
        <w:rPr>
          <w:szCs w:val="28"/>
        </w:rPr>
        <w:tab/>
        <w:t xml:space="preserve">- Yêu cầu học sinh về xem trước nội dung phần bài tập 1 và bài tập </w:t>
      </w:r>
    </w:p>
    <w:p w:rsidR="00337B7A" w:rsidRPr="004A30BF" w:rsidRDefault="00337B7A" w:rsidP="00337B7A">
      <w:pPr>
        <w:tabs>
          <w:tab w:val="left" w:pos="360"/>
          <w:tab w:val="left" w:pos="540"/>
          <w:tab w:val="left" w:pos="720"/>
          <w:tab w:val="left" w:pos="900"/>
        </w:tabs>
        <w:ind w:left="360"/>
        <w:rPr>
          <w:szCs w:val="28"/>
        </w:rPr>
      </w:pPr>
      <w:r w:rsidRPr="004A30BF">
        <w:rPr>
          <w:szCs w:val="28"/>
        </w:rPr>
        <w:tab/>
      </w:r>
      <w:r w:rsidRPr="004A30BF">
        <w:rPr>
          <w:szCs w:val="28"/>
        </w:rPr>
        <w:tab/>
      </w:r>
      <w:r w:rsidRPr="004A30BF">
        <w:rPr>
          <w:szCs w:val="28"/>
        </w:rPr>
        <w:tab/>
      </w:r>
      <w:r w:rsidRPr="004A30BF">
        <w:rPr>
          <w:szCs w:val="28"/>
        </w:rPr>
        <w:tab/>
        <w:t xml:space="preserve">2 bài thực hành 2: “Tìm kiếm thông tin trên Internet” để tiết sau </w:t>
      </w:r>
    </w:p>
    <w:p w:rsidR="00337B7A" w:rsidRPr="004A30BF" w:rsidRDefault="00337B7A" w:rsidP="00337B7A">
      <w:pPr>
        <w:tabs>
          <w:tab w:val="left" w:pos="360"/>
          <w:tab w:val="left" w:pos="540"/>
          <w:tab w:val="left" w:pos="720"/>
          <w:tab w:val="left" w:pos="900"/>
        </w:tabs>
        <w:ind w:left="360"/>
        <w:rPr>
          <w:szCs w:val="28"/>
        </w:rPr>
      </w:pPr>
      <w:r w:rsidRPr="004A30BF">
        <w:rPr>
          <w:szCs w:val="28"/>
        </w:rPr>
        <w:tab/>
      </w:r>
      <w:r w:rsidRPr="004A30BF">
        <w:rPr>
          <w:szCs w:val="28"/>
        </w:rPr>
        <w:tab/>
      </w:r>
      <w:r w:rsidRPr="004A30BF">
        <w:rPr>
          <w:szCs w:val="28"/>
        </w:rPr>
        <w:tab/>
      </w:r>
      <w:r w:rsidRPr="004A30BF">
        <w:rPr>
          <w:szCs w:val="28"/>
        </w:rPr>
        <w:tab/>
        <w:t>học.</w:t>
      </w:r>
    </w:p>
    <w:p w:rsidR="00337B7A" w:rsidRPr="004A30BF" w:rsidRDefault="001F21E3" w:rsidP="001F21E3">
      <w:pPr>
        <w:ind w:left="700"/>
        <w:rPr>
          <w:b/>
          <w:szCs w:val="28"/>
        </w:rPr>
      </w:pPr>
      <w:r w:rsidRPr="004A30BF">
        <w:rPr>
          <w:b/>
          <w:szCs w:val="28"/>
        </w:rPr>
        <w:t>IV.</w:t>
      </w:r>
      <w:r w:rsidR="00337B7A" w:rsidRPr="004A30BF">
        <w:rPr>
          <w:b/>
          <w:szCs w:val="28"/>
        </w:rPr>
        <w:t xml:space="preserve"> R</w:t>
      </w:r>
      <w:r w:rsidRPr="004A30BF">
        <w:rPr>
          <w:b/>
          <w:szCs w:val="28"/>
        </w:rPr>
        <w:t>út kinh nghiệm</w:t>
      </w:r>
      <w:r w:rsidR="006552C1" w:rsidRPr="004A30BF">
        <w:rPr>
          <w:b/>
          <w:szCs w:val="28"/>
        </w:rPr>
        <w:t xml:space="preserve"> sau tiết dạy</w:t>
      </w:r>
      <w:r w:rsidR="00337B7A" w:rsidRPr="004A30BF">
        <w:rPr>
          <w:b/>
          <w:szCs w:val="28"/>
        </w:rPr>
        <w:t>.</w:t>
      </w:r>
    </w:p>
    <w:p w:rsidR="00337B7A" w:rsidRPr="004A30BF" w:rsidRDefault="00337B7A" w:rsidP="00337B7A">
      <w:pPr>
        <w:ind w:left="1080"/>
        <w:rPr>
          <w:szCs w:val="28"/>
        </w:rPr>
      </w:pPr>
      <w:r w:rsidRPr="004A30BF">
        <w:rPr>
          <w:szCs w:val="28"/>
        </w:rPr>
        <w:t>…………………………………………………………………………………………………………………………………………………………………………………………………………………………………………………………………………………………………………</w:t>
      </w:r>
    </w:p>
    <w:p w:rsidR="00337B7A" w:rsidRPr="004A30BF" w:rsidRDefault="00E90B3B" w:rsidP="00E90B3B">
      <w:pPr>
        <w:ind w:left="3600" w:firstLine="720"/>
        <w:rPr>
          <w:i/>
          <w:szCs w:val="28"/>
        </w:rPr>
      </w:pPr>
      <w:r w:rsidRPr="004A30BF">
        <w:rPr>
          <w:i/>
          <w:szCs w:val="28"/>
        </w:rPr>
        <w:t xml:space="preserve">Kiểm tra, </w:t>
      </w:r>
      <w:r w:rsidR="00337B7A" w:rsidRPr="004A30BF">
        <w:rPr>
          <w:i/>
          <w:szCs w:val="28"/>
        </w:rPr>
        <w:t xml:space="preserve"> ngày .... tháng .... năm 201..</w:t>
      </w:r>
    </w:p>
    <w:p w:rsidR="00337B7A" w:rsidRPr="00814F27" w:rsidRDefault="00533CE9" w:rsidP="00337B7A">
      <w:pPr>
        <w:ind w:left="5040" w:hanging="1440"/>
        <w:rPr>
          <w:szCs w:val="28"/>
        </w:rPr>
      </w:pPr>
      <w:r>
        <w:rPr>
          <w:i/>
          <w:szCs w:val="28"/>
        </w:rPr>
        <w:tab/>
      </w:r>
      <w:r>
        <w:rPr>
          <w:i/>
          <w:szCs w:val="28"/>
          <w:lang w:val="en-US"/>
        </w:rPr>
        <w:t xml:space="preserve">      </w:t>
      </w:r>
      <w:r>
        <w:rPr>
          <w:i/>
          <w:szCs w:val="28"/>
        </w:rPr>
        <w:t xml:space="preserve">Tổ </w:t>
      </w:r>
      <w:r w:rsidR="00D270F8" w:rsidRPr="00814F27">
        <w:rPr>
          <w:i/>
          <w:szCs w:val="28"/>
        </w:rPr>
        <w:t>chuyên môn</w:t>
      </w:r>
    </w:p>
    <w:p w:rsidR="00337B7A" w:rsidRPr="004A30BF" w:rsidRDefault="00337B7A" w:rsidP="00337B7A">
      <w:pPr>
        <w:ind w:left="5040" w:hanging="1440"/>
        <w:rPr>
          <w:szCs w:val="28"/>
        </w:rPr>
      </w:pPr>
    </w:p>
    <w:p w:rsidR="00337B7A" w:rsidRPr="004A30BF" w:rsidRDefault="00337B7A" w:rsidP="00337B7A">
      <w:pPr>
        <w:ind w:left="5040" w:hanging="1440"/>
        <w:rPr>
          <w:szCs w:val="28"/>
        </w:rPr>
      </w:pPr>
    </w:p>
    <w:p w:rsidR="00E90B3B" w:rsidRDefault="00E90B3B" w:rsidP="00337B7A">
      <w:pPr>
        <w:ind w:left="5040" w:hanging="1440"/>
        <w:rPr>
          <w:szCs w:val="28"/>
          <w:lang w:val="en-US"/>
        </w:rPr>
      </w:pPr>
    </w:p>
    <w:p w:rsidR="00533CE9" w:rsidRDefault="00533CE9" w:rsidP="00337B7A">
      <w:pPr>
        <w:ind w:left="5040" w:hanging="1440"/>
        <w:rPr>
          <w:szCs w:val="28"/>
          <w:lang w:val="en-US"/>
        </w:rPr>
      </w:pPr>
    </w:p>
    <w:p w:rsidR="00533CE9" w:rsidRDefault="00533CE9" w:rsidP="00337B7A">
      <w:pPr>
        <w:ind w:left="5040" w:hanging="1440"/>
        <w:rPr>
          <w:szCs w:val="28"/>
          <w:lang w:val="en-US"/>
        </w:rPr>
      </w:pPr>
    </w:p>
    <w:p w:rsidR="00533CE9" w:rsidRPr="00533CE9" w:rsidRDefault="00533CE9" w:rsidP="00337B7A">
      <w:pPr>
        <w:ind w:left="5040" w:hanging="1440"/>
        <w:rPr>
          <w:szCs w:val="28"/>
          <w:lang w:val="en-US"/>
        </w:rPr>
      </w:pPr>
    </w:p>
    <w:p w:rsidR="00337B7A" w:rsidRPr="00814F27" w:rsidRDefault="00D270F8" w:rsidP="00E90B3B">
      <w:pPr>
        <w:ind w:left="5040"/>
        <w:rPr>
          <w:szCs w:val="28"/>
        </w:rPr>
      </w:pPr>
      <w:r w:rsidRPr="00814F27">
        <w:rPr>
          <w:szCs w:val="28"/>
        </w:rPr>
        <w:t xml:space="preserve"> </w:t>
      </w:r>
    </w:p>
    <w:p w:rsidR="00FE4FEA" w:rsidRPr="00533CE9" w:rsidRDefault="00533CE9" w:rsidP="00FE4FEA">
      <w:pPr>
        <w:rPr>
          <w:szCs w:val="28"/>
          <w:lang w:val="en-US"/>
        </w:rPr>
      </w:pPr>
      <w:r>
        <w:rPr>
          <w:szCs w:val="28"/>
        </w:rPr>
        <w:t>Ngày soạn:</w:t>
      </w:r>
      <w:r w:rsidR="00E57F04">
        <w:rPr>
          <w:szCs w:val="28"/>
          <w:lang w:val="en-US"/>
        </w:rPr>
        <w:t>12</w:t>
      </w:r>
      <w:r w:rsidR="00013105">
        <w:rPr>
          <w:szCs w:val="28"/>
        </w:rPr>
        <w:t>/09/201</w:t>
      </w:r>
      <w:r>
        <w:rPr>
          <w:szCs w:val="28"/>
          <w:lang w:val="en-US"/>
        </w:rPr>
        <w:t>9</w:t>
      </w:r>
    </w:p>
    <w:p w:rsidR="001F21E3" w:rsidRPr="00533CE9" w:rsidRDefault="00013105" w:rsidP="00FE4FEA">
      <w:pPr>
        <w:rPr>
          <w:szCs w:val="28"/>
          <w:lang w:val="en-US"/>
        </w:rPr>
      </w:pPr>
      <w:r>
        <w:rPr>
          <w:szCs w:val="28"/>
        </w:rPr>
        <w:t>Ngày dạy: ...../09/201</w:t>
      </w:r>
      <w:r w:rsidR="00533CE9">
        <w:rPr>
          <w:szCs w:val="28"/>
          <w:lang w:val="en-US"/>
        </w:rPr>
        <w:t>9</w:t>
      </w:r>
    </w:p>
    <w:p w:rsidR="00FE4FEA" w:rsidRPr="004A30BF" w:rsidRDefault="00FE4FEA" w:rsidP="00FE4FEA">
      <w:pPr>
        <w:rPr>
          <w:szCs w:val="28"/>
        </w:rPr>
      </w:pPr>
      <w:r w:rsidRPr="004A30BF">
        <w:rPr>
          <w:szCs w:val="28"/>
        </w:rPr>
        <w:t>Tiết: 09</w:t>
      </w:r>
    </w:p>
    <w:p w:rsidR="00FE4FEA" w:rsidRPr="004A30BF" w:rsidRDefault="00FE4FEA" w:rsidP="00FE4FEA">
      <w:pPr>
        <w:jc w:val="center"/>
        <w:rPr>
          <w:b/>
          <w:szCs w:val="28"/>
        </w:rPr>
      </w:pPr>
    </w:p>
    <w:p w:rsidR="00FE4FEA" w:rsidRPr="004A30BF" w:rsidRDefault="00FE4FEA" w:rsidP="00D62352">
      <w:pPr>
        <w:tabs>
          <w:tab w:val="left" w:pos="6480"/>
        </w:tabs>
        <w:jc w:val="center"/>
        <w:rPr>
          <w:b/>
          <w:szCs w:val="28"/>
        </w:rPr>
      </w:pPr>
      <w:r w:rsidRPr="004A30BF">
        <w:rPr>
          <w:b/>
          <w:szCs w:val="28"/>
        </w:rPr>
        <w:t>BÀI THỰC HÀNH 2</w:t>
      </w:r>
    </w:p>
    <w:p w:rsidR="00FE4FEA" w:rsidRPr="004A30BF" w:rsidRDefault="00FE4FEA" w:rsidP="00D62352">
      <w:pPr>
        <w:tabs>
          <w:tab w:val="left" w:pos="6480"/>
        </w:tabs>
        <w:jc w:val="center"/>
        <w:rPr>
          <w:b/>
          <w:szCs w:val="28"/>
          <w:lang w:val="en-US"/>
        </w:rPr>
      </w:pPr>
      <w:r w:rsidRPr="004A30BF">
        <w:rPr>
          <w:b/>
          <w:szCs w:val="28"/>
          <w:lang w:val="en-US"/>
        </w:rPr>
        <w:t xml:space="preserve">TÌM KIẾM THÔNG TIN TRÊN INTERNET </w:t>
      </w:r>
    </w:p>
    <w:p w:rsidR="00D62352" w:rsidRPr="0003459B" w:rsidRDefault="00D62352" w:rsidP="00D62352">
      <w:pPr>
        <w:tabs>
          <w:tab w:val="left" w:pos="6480"/>
        </w:tabs>
        <w:jc w:val="center"/>
        <w:rPr>
          <w:b/>
          <w:szCs w:val="28"/>
        </w:rPr>
      </w:pPr>
    </w:p>
    <w:p w:rsidR="00FE4FEA" w:rsidRPr="0003459B" w:rsidRDefault="001F21E3" w:rsidP="00D62352">
      <w:pPr>
        <w:ind w:left="560"/>
        <w:rPr>
          <w:b/>
          <w:szCs w:val="28"/>
        </w:rPr>
      </w:pPr>
      <w:r w:rsidRPr="004A30BF">
        <w:rPr>
          <w:b/>
          <w:szCs w:val="28"/>
        </w:rPr>
        <w:t>I. Mục tiêu</w:t>
      </w:r>
      <w:r w:rsidR="00FE4FEA" w:rsidRPr="0003459B">
        <w:rPr>
          <w:b/>
          <w:szCs w:val="28"/>
        </w:rPr>
        <w:t>.</w:t>
      </w:r>
    </w:p>
    <w:p w:rsidR="00FE4FEA" w:rsidRPr="0003459B" w:rsidRDefault="00FE4FEA" w:rsidP="00D62352">
      <w:pPr>
        <w:ind w:left="840"/>
        <w:rPr>
          <w:szCs w:val="28"/>
        </w:rPr>
      </w:pPr>
      <w:r w:rsidRPr="0003459B">
        <w:rPr>
          <w:szCs w:val="28"/>
        </w:rPr>
        <w:t>1. Kiến thức.</w:t>
      </w:r>
    </w:p>
    <w:p w:rsidR="00FE4FEA" w:rsidRPr="0003459B" w:rsidRDefault="00D62352" w:rsidP="00D62352">
      <w:pPr>
        <w:tabs>
          <w:tab w:val="left" w:pos="1120"/>
        </w:tabs>
        <w:rPr>
          <w:szCs w:val="28"/>
          <w:lang w:val="de-DE"/>
        </w:rPr>
      </w:pPr>
      <w:r>
        <w:rPr>
          <w:szCs w:val="28"/>
          <w:lang w:val="de-DE"/>
        </w:rPr>
        <w:tab/>
      </w:r>
      <w:r w:rsidR="00FE4FEA" w:rsidRPr="0003459B">
        <w:rPr>
          <w:szCs w:val="28"/>
          <w:lang w:val="de-DE"/>
        </w:rPr>
        <w:t>- Biết được cách sử các máy tìm kiếm.</w:t>
      </w:r>
    </w:p>
    <w:p w:rsidR="00FE4FEA" w:rsidRPr="0003459B" w:rsidRDefault="00D62352" w:rsidP="00D62352">
      <w:pPr>
        <w:ind w:left="720" w:firstLine="120"/>
        <w:rPr>
          <w:szCs w:val="28"/>
          <w:lang w:val="de-DE"/>
        </w:rPr>
      </w:pPr>
      <w:r>
        <w:rPr>
          <w:szCs w:val="28"/>
          <w:lang w:val="de-DE"/>
        </w:rPr>
        <w:t xml:space="preserve">    </w:t>
      </w:r>
      <w:r w:rsidR="00FE4FEA" w:rsidRPr="0003459B">
        <w:rPr>
          <w:szCs w:val="28"/>
          <w:lang w:val="de-DE"/>
        </w:rPr>
        <w:t>- Biết được cách truy cập các trang web nhờ máy tìm kiếm.</w:t>
      </w:r>
    </w:p>
    <w:p w:rsidR="00FE4FEA" w:rsidRPr="004A30BF" w:rsidRDefault="00FE4FEA" w:rsidP="00D62352">
      <w:pPr>
        <w:ind w:left="840"/>
        <w:rPr>
          <w:szCs w:val="28"/>
          <w:lang w:val="de-DE"/>
        </w:rPr>
      </w:pPr>
      <w:r w:rsidRPr="004A30BF">
        <w:rPr>
          <w:szCs w:val="28"/>
          <w:lang w:val="de-DE"/>
        </w:rPr>
        <w:t>2. Kỹ năng.</w:t>
      </w:r>
    </w:p>
    <w:p w:rsidR="00FE4FEA" w:rsidRPr="0003459B" w:rsidRDefault="00D62352" w:rsidP="00FE4FEA">
      <w:pPr>
        <w:rPr>
          <w:szCs w:val="28"/>
          <w:lang w:val="de-DE"/>
        </w:rPr>
      </w:pPr>
      <w:r>
        <w:rPr>
          <w:b/>
          <w:szCs w:val="28"/>
          <w:lang w:val="de-DE"/>
        </w:rPr>
        <w:tab/>
        <w:t xml:space="preserve">      </w:t>
      </w:r>
      <w:r w:rsidR="00FE4FEA" w:rsidRPr="0003459B">
        <w:rPr>
          <w:b/>
          <w:szCs w:val="28"/>
          <w:lang w:val="de-DE"/>
        </w:rPr>
        <w:t xml:space="preserve">- </w:t>
      </w:r>
      <w:r w:rsidR="00FE4FEA" w:rsidRPr="0003459B">
        <w:rPr>
          <w:szCs w:val="28"/>
          <w:lang w:val="de-DE"/>
        </w:rPr>
        <w:t>Sử dụng các máy tìm kiếm Google.com để truy cập web.</w:t>
      </w:r>
    </w:p>
    <w:p w:rsidR="00D62352" w:rsidRDefault="00D62352" w:rsidP="00D62352">
      <w:pPr>
        <w:ind w:left="120" w:firstLine="720"/>
        <w:rPr>
          <w:szCs w:val="28"/>
          <w:lang w:val="de-DE"/>
        </w:rPr>
      </w:pPr>
      <w:r>
        <w:rPr>
          <w:szCs w:val="28"/>
          <w:lang w:val="de-DE"/>
        </w:rPr>
        <w:t xml:space="preserve">    </w:t>
      </w:r>
      <w:r w:rsidR="00FE4FEA" w:rsidRPr="0003459B">
        <w:rPr>
          <w:szCs w:val="28"/>
          <w:lang w:val="de-DE"/>
        </w:rPr>
        <w:t xml:space="preserve">- Sử dụng được các máy tìm kiếm để tìm các trang web có trên </w:t>
      </w:r>
    </w:p>
    <w:p w:rsidR="00FE4FEA" w:rsidRPr="0003459B" w:rsidRDefault="00D62352" w:rsidP="00D62352">
      <w:pPr>
        <w:ind w:left="120" w:firstLine="720"/>
        <w:rPr>
          <w:szCs w:val="28"/>
          <w:lang w:val="de-DE"/>
        </w:rPr>
      </w:pPr>
      <w:r>
        <w:rPr>
          <w:szCs w:val="28"/>
          <w:lang w:val="de-DE"/>
        </w:rPr>
        <w:t xml:space="preserve">     </w:t>
      </w:r>
      <w:r w:rsidR="00FE4FEA" w:rsidRPr="0003459B">
        <w:rPr>
          <w:szCs w:val="28"/>
          <w:lang w:val="de-DE"/>
        </w:rPr>
        <w:t>Internet.</w:t>
      </w:r>
    </w:p>
    <w:p w:rsidR="00FE4FEA" w:rsidRPr="0003459B" w:rsidRDefault="00FE4FEA" w:rsidP="00D62352">
      <w:pPr>
        <w:ind w:left="840"/>
        <w:rPr>
          <w:szCs w:val="28"/>
          <w:lang w:val="de-DE"/>
        </w:rPr>
      </w:pPr>
      <w:r w:rsidRPr="0003459B">
        <w:rPr>
          <w:szCs w:val="28"/>
          <w:lang w:val="de-DE"/>
        </w:rPr>
        <w:t>3. Thái độ.</w:t>
      </w:r>
    </w:p>
    <w:p w:rsidR="00FE4FEA" w:rsidRPr="0003459B" w:rsidRDefault="00D62352" w:rsidP="00FE4FEA">
      <w:pPr>
        <w:rPr>
          <w:szCs w:val="28"/>
        </w:rPr>
      </w:pPr>
      <w:r>
        <w:rPr>
          <w:szCs w:val="28"/>
        </w:rPr>
        <w:tab/>
      </w:r>
      <w:r w:rsidRPr="00D62352">
        <w:rPr>
          <w:szCs w:val="28"/>
        </w:rPr>
        <w:t xml:space="preserve">       </w:t>
      </w:r>
      <w:r w:rsidR="00FE4FEA" w:rsidRPr="0003459B">
        <w:rPr>
          <w:szCs w:val="28"/>
        </w:rPr>
        <w:t>- Học tập vui chơi lành mạnh và có ích trên mạng Internet.</w:t>
      </w:r>
    </w:p>
    <w:p w:rsidR="00FE4FEA" w:rsidRPr="004A30BF" w:rsidRDefault="001F21E3" w:rsidP="00D62352">
      <w:pPr>
        <w:ind w:left="560"/>
        <w:rPr>
          <w:b/>
          <w:szCs w:val="28"/>
        </w:rPr>
      </w:pPr>
      <w:r w:rsidRPr="004A30BF">
        <w:rPr>
          <w:b/>
          <w:szCs w:val="28"/>
        </w:rPr>
        <w:t>II</w:t>
      </w:r>
      <w:r w:rsidR="00FE4FEA" w:rsidRPr="004A30BF">
        <w:rPr>
          <w:b/>
          <w:szCs w:val="28"/>
        </w:rPr>
        <w:t>.</w:t>
      </w:r>
      <w:r w:rsidR="00D62352" w:rsidRPr="004A30BF">
        <w:rPr>
          <w:b/>
          <w:szCs w:val="28"/>
        </w:rPr>
        <w:t xml:space="preserve"> Chuẩn bị của giáo viên và học sinh.</w:t>
      </w:r>
    </w:p>
    <w:p w:rsidR="00FE4FEA" w:rsidRPr="00533CE9" w:rsidRDefault="00FE4FEA" w:rsidP="00FE4FEA">
      <w:pPr>
        <w:ind w:left="1080"/>
        <w:rPr>
          <w:szCs w:val="28"/>
        </w:rPr>
      </w:pPr>
      <w:r w:rsidRPr="00533CE9">
        <w:rPr>
          <w:szCs w:val="28"/>
        </w:rPr>
        <w:t>1. Chuẩn bị của giáo viên.</w:t>
      </w:r>
    </w:p>
    <w:p w:rsidR="00FE4FEA" w:rsidRPr="00533CE9" w:rsidRDefault="00FE4FEA" w:rsidP="00FE4FEA">
      <w:pPr>
        <w:ind w:left="1080"/>
        <w:rPr>
          <w:szCs w:val="28"/>
        </w:rPr>
      </w:pPr>
      <w:r w:rsidRPr="00533CE9">
        <w:rPr>
          <w:szCs w:val="28"/>
        </w:rPr>
        <w:tab/>
        <w:t>- Giáo án, SGK tin 3,…</w:t>
      </w:r>
    </w:p>
    <w:p w:rsidR="00FE4FEA" w:rsidRPr="00533CE9" w:rsidRDefault="00FE4FEA" w:rsidP="00FE4FEA">
      <w:pPr>
        <w:ind w:left="1080"/>
        <w:rPr>
          <w:szCs w:val="28"/>
        </w:rPr>
      </w:pPr>
      <w:r w:rsidRPr="00533CE9">
        <w:rPr>
          <w:szCs w:val="28"/>
        </w:rPr>
        <w:t>2. Chuẩn bị của học sinh.</w:t>
      </w:r>
    </w:p>
    <w:p w:rsidR="00FE4FEA" w:rsidRPr="004A30BF" w:rsidRDefault="00FE4FEA" w:rsidP="00FE4FEA">
      <w:pPr>
        <w:ind w:left="1080"/>
        <w:rPr>
          <w:szCs w:val="28"/>
        </w:rPr>
      </w:pPr>
      <w:r w:rsidRPr="004A30BF">
        <w:rPr>
          <w:szCs w:val="28"/>
        </w:rPr>
        <w:tab/>
        <w:t>- Chuẩn bị bài trước ở nhà, đồ dùng học tập.</w:t>
      </w:r>
    </w:p>
    <w:p w:rsidR="00FE4FEA" w:rsidRPr="004A30BF" w:rsidRDefault="001F21E3" w:rsidP="00D62352">
      <w:pPr>
        <w:ind w:left="560"/>
        <w:rPr>
          <w:b/>
          <w:szCs w:val="28"/>
        </w:rPr>
      </w:pPr>
      <w:r w:rsidRPr="004A30BF">
        <w:rPr>
          <w:b/>
          <w:szCs w:val="28"/>
        </w:rPr>
        <w:t>III. Tiến trình dạy học</w:t>
      </w:r>
      <w:r w:rsidR="00FE4FEA" w:rsidRPr="004A30BF">
        <w:rPr>
          <w:b/>
          <w:szCs w:val="28"/>
        </w:rPr>
        <w:t>.</w:t>
      </w:r>
    </w:p>
    <w:p w:rsidR="00FE4FEA" w:rsidRPr="00533CE9" w:rsidRDefault="001F21E3" w:rsidP="00FE4FEA">
      <w:pPr>
        <w:ind w:left="1080"/>
        <w:rPr>
          <w:i/>
          <w:szCs w:val="28"/>
          <w:lang w:val="en-US"/>
        </w:rPr>
      </w:pPr>
      <w:r w:rsidRPr="00533CE9">
        <w:rPr>
          <w:szCs w:val="28"/>
        </w:rPr>
        <w:t>1</w:t>
      </w:r>
      <w:r w:rsidR="00533CE9">
        <w:rPr>
          <w:szCs w:val="28"/>
        </w:rPr>
        <w:t>. Ổn định tổ chức</w:t>
      </w:r>
    </w:p>
    <w:p w:rsidR="00FE4FEA" w:rsidRPr="00533CE9" w:rsidRDefault="001F21E3" w:rsidP="00FE4FEA">
      <w:pPr>
        <w:ind w:left="1080"/>
        <w:rPr>
          <w:szCs w:val="28"/>
        </w:rPr>
      </w:pPr>
      <w:r w:rsidRPr="00533CE9">
        <w:rPr>
          <w:szCs w:val="28"/>
        </w:rPr>
        <w:t>2</w:t>
      </w:r>
      <w:r w:rsidR="00FE4FEA" w:rsidRPr="00533CE9">
        <w:rPr>
          <w:szCs w:val="28"/>
        </w:rPr>
        <w:t>. Kiểm tra bài cũ.</w:t>
      </w:r>
    </w:p>
    <w:p w:rsidR="00FE4FEA" w:rsidRPr="00533CE9" w:rsidRDefault="00FE4FEA" w:rsidP="00FE4FEA">
      <w:pPr>
        <w:ind w:left="1440"/>
        <w:rPr>
          <w:szCs w:val="28"/>
        </w:rPr>
      </w:pPr>
      <w:r w:rsidRPr="00533CE9">
        <w:rPr>
          <w:szCs w:val="28"/>
        </w:rPr>
        <w:t>Câu 1: Hãy nêu cách Lưu hình ảnh trên 1 trang web?</w:t>
      </w:r>
      <w:r w:rsidRPr="00533CE9">
        <w:rPr>
          <w:szCs w:val="28"/>
        </w:rPr>
        <w:br/>
        <w:t>Câu 2: Hãy nêu cách Lưu cả 1 trang web?</w:t>
      </w:r>
    </w:p>
    <w:p w:rsidR="00FE4FEA" w:rsidRPr="00533CE9" w:rsidRDefault="001F21E3" w:rsidP="00FE4FEA">
      <w:pPr>
        <w:ind w:left="1080"/>
        <w:rPr>
          <w:szCs w:val="28"/>
        </w:rPr>
      </w:pPr>
      <w:r w:rsidRPr="00533CE9">
        <w:rPr>
          <w:szCs w:val="28"/>
        </w:rPr>
        <w:t>3</w:t>
      </w:r>
      <w:r w:rsidR="00FE4FEA" w:rsidRPr="00533CE9">
        <w:rPr>
          <w:szCs w:val="28"/>
        </w:rPr>
        <w:t>. Bài mới.</w:t>
      </w:r>
    </w:p>
    <w:p w:rsidR="00FE4FEA" w:rsidRPr="0003459B" w:rsidRDefault="00FE4FEA" w:rsidP="00FE4FEA">
      <w:pPr>
        <w:spacing w:after="240"/>
        <w:ind w:left="1440"/>
        <w:rPr>
          <w:szCs w:val="28"/>
        </w:rPr>
      </w:pPr>
      <w:r w:rsidRPr="0003459B">
        <w:rPr>
          <w:szCs w:val="28"/>
        </w:rPr>
        <w:t xml:space="preserve">- Ở tiết trước chúng ta đã được làm quen với các trình duyệt Web. Hôm nay chúng ta sẻ đi vào làm thực hành để nắm rõ hơn vấn đề đó? </w:t>
      </w:r>
    </w:p>
    <w:tbl>
      <w:tblPr>
        <w:tblW w:w="8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0"/>
        <w:gridCol w:w="4340"/>
      </w:tblGrid>
      <w:tr w:rsidR="00FE4FEA" w:rsidRPr="00343C44">
        <w:tc>
          <w:tcPr>
            <w:tcW w:w="4620" w:type="dxa"/>
            <w:shd w:val="clear" w:color="auto" w:fill="auto"/>
          </w:tcPr>
          <w:p w:rsidR="00FE4FEA" w:rsidRPr="004A30BF" w:rsidRDefault="00D62352" w:rsidP="00343C44">
            <w:pPr>
              <w:jc w:val="center"/>
              <w:rPr>
                <w:b/>
                <w:szCs w:val="28"/>
              </w:rPr>
            </w:pPr>
            <w:r w:rsidRPr="004A30BF">
              <w:rPr>
                <w:b/>
                <w:szCs w:val="28"/>
              </w:rPr>
              <w:t>Hoạt động của giáo viên và học sinh</w:t>
            </w:r>
          </w:p>
        </w:tc>
        <w:tc>
          <w:tcPr>
            <w:tcW w:w="4340" w:type="dxa"/>
            <w:shd w:val="clear" w:color="auto" w:fill="auto"/>
          </w:tcPr>
          <w:p w:rsidR="00FE4FEA" w:rsidRPr="00343C44" w:rsidRDefault="00FE4FEA" w:rsidP="00343C44">
            <w:pPr>
              <w:jc w:val="center"/>
              <w:rPr>
                <w:b/>
                <w:szCs w:val="28"/>
                <w:lang w:val="pt-BR"/>
              </w:rPr>
            </w:pPr>
            <w:r w:rsidRPr="00343C44">
              <w:rPr>
                <w:b/>
                <w:szCs w:val="28"/>
                <w:lang w:val="pt-BR"/>
              </w:rPr>
              <w:t>Nội dung</w:t>
            </w:r>
            <w:r w:rsidR="00D62352" w:rsidRPr="00343C44">
              <w:rPr>
                <w:b/>
                <w:szCs w:val="28"/>
                <w:lang w:val="pt-BR"/>
              </w:rPr>
              <w:t xml:space="preserve"> chính</w:t>
            </w:r>
          </w:p>
        </w:tc>
      </w:tr>
      <w:tr w:rsidR="00FE4FEA" w:rsidRPr="004A30BF">
        <w:tc>
          <w:tcPr>
            <w:tcW w:w="4620" w:type="dxa"/>
            <w:shd w:val="clear" w:color="auto" w:fill="auto"/>
          </w:tcPr>
          <w:p w:rsidR="00FE4FEA" w:rsidRPr="00343C44" w:rsidRDefault="00FE4FEA" w:rsidP="00343C44">
            <w:pPr>
              <w:jc w:val="both"/>
              <w:rPr>
                <w:i/>
                <w:szCs w:val="28"/>
                <w:lang w:val="pt-BR"/>
              </w:rPr>
            </w:pPr>
            <w:r w:rsidRPr="00343C44">
              <w:rPr>
                <w:b/>
                <w:i/>
                <w:szCs w:val="28"/>
              </w:rPr>
              <w:t>Hoạt động 1</w:t>
            </w:r>
            <w:r w:rsidRPr="00343C44">
              <w:rPr>
                <w:i/>
                <w:szCs w:val="28"/>
              </w:rPr>
              <w:t>: Tìm kiếm thông tin trên web</w:t>
            </w:r>
            <w:r w:rsidRPr="00343C44">
              <w:rPr>
                <w:i/>
                <w:szCs w:val="28"/>
                <w:lang w:val="pt-BR"/>
              </w:rPr>
              <w:t>.</w:t>
            </w:r>
          </w:p>
          <w:p w:rsidR="00FE4FEA" w:rsidRPr="00343C44" w:rsidRDefault="00FE4FEA" w:rsidP="00343C44">
            <w:pPr>
              <w:jc w:val="both"/>
              <w:rPr>
                <w:i/>
                <w:szCs w:val="28"/>
                <w:lang w:val="pt-BR"/>
              </w:rPr>
            </w:pPr>
          </w:p>
          <w:p w:rsidR="00FE4FEA" w:rsidRPr="00343C44" w:rsidRDefault="00FE4FEA" w:rsidP="00343C44">
            <w:pPr>
              <w:jc w:val="both"/>
              <w:rPr>
                <w:szCs w:val="28"/>
              </w:rPr>
            </w:pPr>
            <w:r w:rsidRPr="00343C44">
              <w:rPr>
                <w:szCs w:val="28"/>
              </w:rPr>
              <w:t xml:space="preserve">Gv: Hướng dấn cho Hs cách đăng nhập vào máy tìm kiếm </w:t>
            </w:r>
            <w:hyperlink r:id="rId26" w:history="1">
              <w:r w:rsidRPr="00343C44">
                <w:rPr>
                  <w:rStyle w:val="Hyperlink"/>
                  <w:szCs w:val="28"/>
                </w:rPr>
                <w:t>http://www.Google.com.vn</w:t>
              </w:r>
            </w:hyperlink>
          </w:p>
          <w:p w:rsidR="00FE4FEA" w:rsidRPr="00343C44" w:rsidRDefault="00FE4FEA" w:rsidP="00343C44">
            <w:pPr>
              <w:jc w:val="both"/>
              <w:rPr>
                <w:szCs w:val="28"/>
                <w:lang w:val="pt-BR"/>
              </w:rPr>
            </w:pPr>
            <w:r w:rsidRPr="00343C44">
              <w:rPr>
                <w:szCs w:val="28"/>
                <w:lang w:val="pt-BR"/>
              </w:rPr>
              <w:t xml:space="preserve"> </w:t>
            </w: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r w:rsidRPr="00343C44">
              <w:rPr>
                <w:szCs w:val="28"/>
              </w:rPr>
              <w:t>Gv: Hướng dẫn cho Hs biết chổ nhập từ khoá.</w:t>
            </w:r>
          </w:p>
          <w:p w:rsidR="00FE4FEA" w:rsidRPr="00343C44" w:rsidRDefault="00FE4FEA" w:rsidP="00343C44">
            <w:pPr>
              <w:jc w:val="both"/>
              <w:rPr>
                <w:szCs w:val="28"/>
              </w:rPr>
            </w:pPr>
            <w:r w:rsidRPr="00343C44">
              <w:rPr>
                <w:szCs w:val="28"/>
              </w:rPr>
              <w:t xml:space="preserve"> </w:t>
            </w: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r w:rsidRPr="00343C44">
              <w:rPr>
                <w:szCs w:val="28"/>
              </w:rPr>
              <w:t>Gv: Hướng dẫn cho Hs biết cách xem thông tin trên kết quả hiện ra.</w:t>
            </w:r>
          </w:p>
          <w:p w:rsidR="00FE4FEA" w:rsidRPr="00343C44" w:rsidRDefault="00FE4FEA" w:rsidP="00343C44">
            <w:pPr>
              <w:jc w:val="both"/>
              <w:rPr>
                <w:szCs w:val="28"/>
              </w:rPr>
            </w:pPr>
            <w:r w:rsidRPr="00343C44">
              <w:rPr>
                <w:szCs w:val="28"/>
              </w:rPr>
              <w:t xml:space="preserve"> </w:t>
            </w: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i/>
                <w:szCs w:val="28"/>
              </w:rPr>
            </w:pPr>
            <w:r w:rsidRPr="00343C44">
              <w:rPr>
                <w:i/>
                <w:szCs w:val="28"/>
              </w:rPr>
              <w:t>Hoạt động 2: Tìm hiểu cách sử dụng từ khoá để tìm kiếm thông tin.</w:t>
            </w:r>
          </w:p>
          <w:p w:rsidR="00FE4FEA" w:rsidRPr="00343C44" w:rsidRDefault="00FE4FEA" w:rsidP="00343C44">
            <w:pPr>
              <w:jc w:val="both"/>
              <w:rPr>
                <w:i/>
                <w:szCs w:val="28"/>
              </w:rPr>
            </w:pPr>
          </w:p>
          <w:p w:rsidR="00FE4FEA" w:rsidRPr="00343C44" w:rsidRDefault="00FE4FEA" w:rsidP="00343C44">
            <w:pPr>
              <w:jc w:val="both"/>
              <w:rPr>
                <w:i/>
                <w:szCs w:val="28"/>
              </w:rPr>
            </w:pPr>
          </w:p>
          <w:p w:rsidR="00FE4FEA" w:rsidRPr="00343C44" w:rsidRDefault="00FE4FEA" w:rsidP="00343C44">
            <w:pPr>
              <w:jc w:val="both"/>
              <w:rPr>
                <w:szCs w:val="28"/>
              </w:rPr>
            </w:pPr>
            <w:r w:rsidRPr="00343C44">
              <w:rPr>
                <w:szCs w:val="28"/>
              </w:rPr>
              <w:t>Gv: Hướng dẫn cho Hs cách nhập từ khoá Cảnh đẹp SaPa vào ô tìm kiếm.</w:t>
            </w:r>
          </w:p>
          <w:p w:rsidR="00FE4FEA" w:rsidRPr="00343C44" w:rsidRDefault="00FE4FEA" w:rsidP="00343C44">
            <w:pPr>
              <w:jc w:val="both"/>
              <w:rPr>
                <w:szCs w:val="28"/>
              </w:rPr>
            </w:pPr>
            <w:r w:rsidRPr="00343C44">
              <w:rPr>
                <w:szCs w:val="28"/>
              </w:rPr>
              <w:t>Hs: Lên máy thực hành theo hd</w:t>
            </w: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r w:rsidRPr="00343C44">
              <w:rPr>
                <w:szCs w:val="28"/>
              </w:rPr>
              <w:t>Gv: Hd cho Hs cách tìm với cụm từ “Cảnh đẹp SaPa” để trong ngoặc nháy và so sánh kết quả với lần trước.</w:t>
            </w:r>
          </w:p>
          <w:p w:rsidR="00FE4FEA" w:rsidRPr="00343C44" w:rsidRDefault="00FE4FEA" w:rsidP="00343C44">
            <w:pPr>
              <w:jc w:val="both"/>
              <w:rPr>
                <w:szCs w:val="28"/>
              </w:rPr>
            </w:pPr>
            <w:r w:rsidRPr="00343C44">
              <w:rPr>
                <w:szCs w:val="28"/>
              </w:rPr>
              <w:t>Hs: Lên máy làm theo hd</w:t>
            </w:r>
          </w:p>
        </w:tc>
        <w:tc>
          <w:tcPr>
            <w:tcW w:w="4340" w:type="dxa"/>
            <w:shd w:val="clear" w:color="auto" w:fill="auto"/>
          </w:tcPr>
          <w:p w:rsidR="00FE4FEA" w:rsidRPr="00343C44" w:rsidRDefault="00FE4FEA" w:rsidP="00343C44">
            <w:pPr>
              <w:jc w:val="both"/>
              <w:rPr>
                <w:b/>
                <w:i/>
                <w:szCs w:val="28"/>
              </w:rPr>
            </w:pPr>
            <w:r w:rsidRPr="00343C44">
              <w:rPr>
                <w:b/>
                <w:i/>
                <w:szCs w:val="28"/>
              </w:rPr>
              <w:t>Bài 1: Tìm kiếm thông tin trên web.</w:t>
            </w:r>
          </w:p>
          <w:p w:rsidR="00FE4FEA" w:rsidRPr="00343C44" w:rsidRDefault="00FE4FEA" w:rsidP="00343C44">
            <w:pPr>
              <w:jc w:val="both"/>
              <w:rPr>
                <w:b/>
                <w:i/>
                <w:szCs w:val="28"/>
              </w:rPr>
            </w:pPr>
          </w:p>
          <w:p w:rsidR="00FE4FEA" w:rsidRPr="00343C44" w:rsidRDefault="00FE4FEA" w:rsidP="00343C44">
            <w:pPr>
              <w:jc w:val="both"/>
              <w:rPr>
                <w:szCs w:val="28"/>
              </w:rPr>
            </w:pPr>
            <w:r w:rsidRPr="00343C44">
              <w:rPr>
                <w:szCs w:val="28"/>
              </w:rPr>
              <w:t xml:space="preserve">- Nhập địa chỉ </w:t>
            </w:r>
            <w:hyperlink r:id="rId27" w:history="1">
              <w:r w:rsidRPr="00343C44">
                <w:rPr>
                  <w:rStyle w:val="Hyperlink"/>
                  <w:szCs w:val="28"/>
                </w:rPr>
                <w:t>http://www.Google.com.vn</w:t>
              </w:r>
            </w:hyperlink>
            <w:r w:rsidRPr="00343C44">
              <w:rPr>
                <w:szCs w:val="28"/>
              </w:rPr>
              <w:t xml:space="preserve"> vào ô địa chỉ và nhấn Enter.</w:t>
            </w:r>
          </w:p>
          <w:p w:rsidR="00FE4FEA" w:rsidRPr="00343C44" w:rsidRDefault="00FE4FEA" w:rsidP="00343C44">
            <w:pPr>
              <w:jc w:val="both"/>
              <w:rPr>
                <w:szCs w:val="28"/>
              </w:rPr>
            </w:pPr>
            <w:r w:rsidRPr="00343C44">
              <w:rPr>
                <w:szCs w:val="28"/>
              </w:rPr>
              <w:object w:dxaOrig="11910" w:dyaOrig="8850">
                <v:shape id="_x0000_i1035" type="#_x0000_t75" style="width:187pt;height:146.9pt" o:ole="">
                  <v:imagedata r:id="rId28" o:title=""/>
                </v:shape>
                <o:OLEObject Type="Embed" ProgID="PBrush" ShapeID="_x0000_i1035" DrawAspect="Content" ObjectID="_1750229065" r:id="rId29"/>
              </w:object>
            </w:r>
          </w:p>
          <w:p w:rsidR="00FE4FEA" w:rsidRPr="00343C44" w:rsidRDefault="00FE4FEA" w:rsidP="00343C44">
            <w:pPr>
              <w:jc w:val="both"/>
              <w:rPr>
                <w:szCs w:val="28"/>
              </w:rPr>
            </w:pPr>
            <w:r w:rsidRPr="00343C44">
              <w:rPr>
                <w:szCs w:val="28"/>
              </w:rPr>
              <w:t>- Sau khi nhập từ khoá và nhất nút Enter ta sẻ thấy kết quả hiện ra như hình sau:</w:t>
            </w:r>
          </w:p>
          <w:p w:rsidR="00FE4FEA" w:rsidRPr="00343C44" w:rsidRDefault="00BA748D" w:rsidP="00343C44">
            <w:pPr>
              <w:jc w:val="both"/>
              <w:rPr>
                <w:szCs w:val="28"/>
              </w:rPr>
            </w:pPr>
            <w:r>
              <w:rPr>
                <w:noProof/>
                <w:szCs w:val="28"/>
                <w:lang w:val="en-US" w:eastAsia="en-US"/>
              </w:rPr>
              <w:drawing>
                <wp:inline distT="0" distB="0" distL="0" distR="0">
                  <wp:extent cx="2286000" cy="1752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0" cy="1752600"/>
                          </a:xfrm>
                          <a:prstGeom prst="rect">
                            <a:avLst/>
                          </a:prstGeom>
                          <a:noFill/>
                          <a:ln>
                            <a:noFill/>
                          </a:ln>
                        </pic:spPr>
                      </pic:pic>
                    </a:graphicData>
                  </a:graphic>
                </wp:inline>
              </w:drawing>
            </w:r>
          </w:p>
          <w:p w:rsidR="00FE4FEA" w:rsidRPr="00343C44" w:rsidRDefault="00FE4FEA" w:rsidP="00343C44">
            <w:pPr>
              <w:jc w:val="both"/>
              <w:rPr>
                <w:szCs w:val="28"/>
              </w:rPr>
            </w:pPr>
            <w:r w:rsidRPr="00343C44">
              <w:rPr>
                <w:szCs w:val="28"/>
              </w:rPr>
              <w:t>- Các thông tin của kết quả tìm được</w:t>
            </w:r>
          </w:p>
          <w:p w:rsidR="00FE4FEA" w:rsidRPr="00343C44" w:rsidRDefault="00BA748D" w:rsidP="00343C44">
            <w:pPr>
              <w:jc w:val="both"/>
              <w:rPr>
                <w:szCs w:val="28"/>
              </w:rPr>
            </w:pPr>
            <w:r>
              <w:rPr>
                <w:noProof/>
                <w:szCs w:val="28"/>
                <w:lang w:val="en-US" w:eastAsia="en-US"/>
              </w:rPr>
              <w:drawing>
                <wp:inline distT="0" distB="0" distL="0" distR="0">
                  <wp:extent cx="2381250" cy="838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1250" cy="838200"/>
                          </a:xfrm>
                          <a:prstGeom prst="rect">
                            <a:avLst/>
                          </a:prstGeom>
                          <a:noFill/>
                          <a:ln>
                            <a:noFill/>
                          </a:ln>
                        </pic:spPr>
                      </pic:pic>
                    </a:graphicData>
                  </a:graphic>
                </wp:inline>
              </w:drawing>
            </w:r>
          </w:p>
          <w:p w:rsidR="00FE4FEA" w:rsidRPr="00343C44" w:rsidRDefault="00FE4FEA" w:rsidP="006145E3">
            <w:pPr>
              <w:numPr>
                <w:ilvl w:val="0"/>
                <w:numId w:val="6"/>
              </w:numPr>
              <w:jc w:val="both"/>
              <w:rPr>
                <w:szCs w:val="28"/>
                <w:lang w:val="pl-PL"/>
              </w:rPr>
            </w:pPr>
            <w:r w:rsidRPr="00343C44">
              <w:rPr>
                <w:szCs w:val="28"/>
                <w:lang w:val="pl-PL"/>
              </w:rPr>
              <w:t>Tiêu đề của trang web</w:t>
            </w:r>
          </w:p>
          <w:p w:rsidR="00FE4FEA" w:rsidRPr="00343C44" w:rsidRDefault="00FE4FEA" w:rsidP="006145E3">
            <w:pPr>
              <w:numPr>
                <w:ilvl w:val="0"/>
                <w:numId w:val="6"/>
              </w:numPr>
              <w:jc w:val="both"/>
              <w:rPr>
                <w:szCs w:val="28"/>
                <w:lang w:val="pl-PL"/>
              </w:rPr>
            </w:pPr>
            <w:r w:rsidRPr="00343C44">
              <w:rPr>
                <w:szCs w:val="28"/>
                <w:lang w:val="pl-PL"/>
              </w:rPr>
              <w:t>Đoạn VB trên trang web chứa từ khoá</w:t>
            </w:r>
          </w:p>
          <w:p w:rsidR="00FE4FEA" w:rsidRPr="00343C44" w:rsidRDefault="00FE4FEA" w:rsidP="006145E3">
            <w:pPr>
              <w:numPr>
                <w:ilvl w:val="0"/>
                <w:numId w:val="6"/>
              </w:numPr>
              <w:jc w:val="both"/>
              <w:rPr>
                <w:szCs w:val="28"/>
              </w:rPr>
            </w:pPr>
            <w:r w:rsidRPr="00343C44">
              <w:rPr>
                <w:szCs w:val="28"/>
              </w:rPr>
              <w:t>Địa chỉ của trang web</w:t>
            </w:r>
          </w:p>
          <w:p w:rsidR="00FE4FEA" w:rsidRPr="00343C44" w:rsidRDefault="00FE4FEA" w:rsidP="00343C44">
            <w:pPr>
              <w:jc w:val="both"/>
              <w:rPr>
                <w:i/>
                <w:szCs w:val="28"/>
                <w:lang w:val="en-US"/>
              </w:rPr>
            </w:pPr>
          </w:p>
          <w:p w:rsidR="00FE4FEA" w:rsidRPr="00343C44" w:rsidRDefault="00FE4FEA" w:rsidP="00343C44">
            <w:pPr>
              <w:jc w:val="both"/>
              <w:rPr>
                <w:i/>
                <w:szCs w:val="28"/>
                <w:lang w:val="en-US"/>
              </w:rPr>
            </w:pPr>
          </w:p>
          <w:p w:rsidR="00FE4FEA" w:rsidRPr="00343C44" w:rsidRDefault="00FE4FEA" w:rsidP="00343C44">
            <w:pPr>
              <w:jc w:val="both"/>
              <w:rPr>
                <w:b/>
                <w:i/>
                <w:szCs w:val="28"/>
              </w:rPr>
            </w:pPr>
            <w:r w:rsidRPr="00343C44">
              <w:rPr>
                <w:b/>
                <w:i/>
                <w:szCs w:val="28"/>
              </w:rPr>
              <w:t>Bài 2: Tìm hiểu cách sử dụng từ khoá để tìm kiếm thông tin.</w:t>
            </w:r>
          </w:p>
          <w:p w:rsidR="00FE4FEA" w:rsidRPr="00343C44" w:rsidRDefault="00FE4FEA" w:rsidP="00343C44">
            <w:pPr>
              <w:jc w:val="both"/>
              <w:rPr>
                <w:szCs w:val="28"/>
              </w:rPr>
            </w:pPr>
            <w:r w:rsidRPr="00343C44">
              <w:rPr>
                <w:szCs w:val="28"/>
              </w:rPr>
              <w:t>- Với từ khoá Cảnh đẹp SaPa có kq tìm kiếm</w:t>
            </w:r>
          </w:p>
          <w:p w:rsidR="00FE4FEA" w:rsidRPr="00343C44" w:rsidRDefault="00BA748D" w:rsidP="00343C44">
            <w:pPr>
              <w:jc w:val="both"/>
              <w:rPr>
                <w:szCs w:val="28"/>
              </w:rPr>
            </w:pPr>
            <w:r>
              <w:rPr>
                <w:noProof/>
                <w:szCs w:val="28"/>
                <w:lang w:val="en-US" w:eastAsia="en-US"/>
              </w:rPr>
              <w:drawing>
                <wp:inline distT="0" distB="0" distL="0" distR="0">
                  <wp:extent cx="2371725" cy="17811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71725" cy="1781175"/>
                          </a:xfrm>
                          <a:prstGeom prst="rect">
                            <a:avLst/>
                          </a:prstGeom>
                          <a:noFill/>
                          <a:ln>
                            <a:noFill/>
                          </a:ln>
                        </pic:spPr>
                      </pic:pic>
                    </a:graphicData>
                  </a:graphic>
                </wp:inline>
              </w:drawing>
            </w:r>
          </w:p>
          <w:p w:rsidR="00FE4FEA" w:rsidRPr="00343C44" w:rsidRDefault="00FE4FEA" w:rsidP="00343C44">
            <w:pPr>
              <w:jc w:val="both"/>
              <w:rPr>
                <w:szCs w:val="28"/>
              </w:rPr>
            </w:pPr>
            <w:r w:rsidRPr="00343C44">
              <w:rPr>
                <w:szCs w:val="28"/>
              </w:rPr>
              <w:t>- Nếu để như sau “Cảnh đẹp SaPa” thì kq tìm kiếm sẻ chính xác hơn.</w:t>
            </w:r>
          </w:p>
          <w:p w:rsidR="00FE4FEA" w:rsidRPr="00343C44" w:rsidRDefault="00FE4FEA" w:rsidP="00343C44">
            <w:pPr>
              <w:jc w:val="both"/>
              <w:rPr>
                <w:szCs w:val="28"/>
              </w:rPr>
            </w:pPr>
          </w:p>
        </w:tc>
      </w:tr>
    </w:tbl>
    <w:p w:rsidR="00FE4FEA" w:rsidRPr="00533CE9" w:rsidRDefault="001F21E3" w:rsidP="001F21E3">
      <w:pPr>
        <w:ind w:left="360" w:firstLine="720"/>
        <w:rPr>
          <w:szCs w:val="28"/>
          <w:lang w:val="en-US"/>
        </w:rPr>
      </w:pPr>
      <w:r w:rsidRPr="00533CE9">
        <w:rPr>
          <w:szCs w:val="28"/>
        </w:rPr>
        <w:t>4</w:t>
      </w:r>
      <w:r w:rsidR="00FE4FEA" w:rsidRPr="00533CE9">
        <w:rPr>
          <w:szCs w:val="28"/>
        </w:rPr>
        <w:t>. Củng cố.</w:t>
      </w:r>
      <w:r w:rsidR="00533CE9">
        <w:rPr>
          <w:szCs w:val="28"/>
        </w:rPr>
        <w:t xml:space="preserve"> </w:t>
      </w:r>
    </w:p>
    <w:p w:rsidR="00FE4FEA" w:rsidRPr="00533CE9" w:rsidRDefault="00FE4FEA" w:rsidP="00FE4FEA">
      <w:pPr>
        <w:ind w:left="1080"/>
        <w:rPr>
          <w:szCs w:val="28"/>
        </w:rPr>
      </w:pPr>
      <w:r w:rsidRPr="00533CE9">
        <w:rPr>
          <w:szCs w:val="28"/>
        </w:rPr>
        <w:tab/>
        <w:t xml:space="preserve">  - Em hãy so sánh kết quả tìm kiếm giữa cụm từ Cảnh đẹp Sapa và “Cảnh đẹp Sapa”.</w:t>
      </w:r>
    </w:p>
    <w:p w:rsidR="00FE4FEA" w:rsidRPr="00533CE9" w:rsidRDefault="001F21E3" w:rsidP="00FE4FEA">
      <w:pPr>
        <w:ind w:left="1080"/>
        <w:rPr>
          <w:szCs w:val="28"/>
          <w:lang w:val="en-US"/>
        </w:rPr>
      </w:pPr>
      <w:r w:rsidRPr="00533CE9">
        <w:rPr>
          <w:szCs w:val="28"/>
        </w:rPr>
        <w:t>5</w:t>
      </w:r>
      <w:r w:rsidR="002A0E90" w:rsidRPr="00533CE9">
        <w:rPr>
          <w:szCs w:val="28"/>
        </w:rPr>
        <w:t>. Hướng dẫn học sinh học ở</w:t>
      </w:r>
      <w:r w:rsidR="00FE4FEA" w:rsidRPr="00533CE9">
        <w:rPr>
          <w:szCs w:val="28"/>
        </w:rPr>
        <w:t xml:space="preserve"> nhà.</w:t>
      </w:r>
      <w:r w:rsidR="00FE4FEA" w:rsidRPr="00533CE9">
        <w:rPr>
          <w:i/>
          <w:szCs w:val="28"/>
        </w:rPr>
        <w:t xml:space="preserve"> </w:t>
      </w:r>
    </w:p>
    <w:p w:rsidR="00FE4FEA" w:rsidRPr="0003459B" w:rsidRDefault="00FE4FEA" w:rsidP="00FE4FEA">
      <w:pPr>
        <w:ind w:left="1440"/>
        <w:rPr>
          <w:szCs w:val="28"/>
          <w:lang w:val="de-DE"/>
        </w:rPr>
      </w:pPr>
      <w:r w:rsidRPr="00533CE9">
        <w:rPr>
          <w:szCs w:val="28"/>
          <w:lang w:val="de-DE"/>
        </w:rPr>
        <w:t>- Về nhà học bài</w:t>
      </w:r>
      <w:r w:rsidRPr="0003459B">
        <w:rPr>
          <w:szCs w:val="28"/>
          <w:lang w:val="de-DE"/>
        </w:rPr>
        <w:t xml:space="preserve"> cũ và xem trước phần bài tập 3, 4, 5 của bài thực hành số 2.</w:t>
      </w:r>
    </w:p>
    <w:p w:rsidR="00FE4FEA" w:rsidRPr="001F21E3" w:rsidRDefault="001F21E3" w:rsidP="00FE4FEA">
      <w:pPr>
        <w:ind w:left="720"/>
        <w:rPr>
          <w:b/>
          <w:szCs w:val="28"/>
          <w:lang w:val="de-DE"/>
        </w:rPr>
      </w:pPr>
      <w:r w:rsidRPr="004A30BF">
        <w:rPr>
          <w:b/>
          <w:szCs w:val="28"/>
          <w:lang w:val="de-DE"/>
        </w:rPr>
        <w:t>IV</w:t>
      </w:r>
      <w:r w:rsidR="00FE4FEA" w:rsidRPr="004A30BF">
        <w:rPr>
          <w:b/>
          <w:szCs w:val="28"/>
          <w:lang w:val="de-DE"/>
        </w:rPr>
        <w:t xml:space="preserve">. </w:t>
      </w:r>
      <w:r w:rsidR="00FE4FEA" w:rsidRPr="001F21E3">
        <w:rPr>
          <w:b/>
          <w:szCs w:val="28"/>
          <w:lang w:val="de-DE"/>
        </w:rPr>
        <w:t>R</w:t>
      </w:r>
      <w:r>
        <w:rPr>
          <w:b/>
          <w:szCs w:val="28"/>
          <w:lang w:val="de-DE"/>
        </w:rPr>
        <w:t>út kinh nghiệm</w:t>
      </w:r>
      <w:r w:rsidR="002A0E90">
        <w:rPr>
          <w:b/>
          <w:szCs w:val="28"/>
          <w:lang w:val="de-DE"/>
        </w:rPr>
        <w:t xml:space="preserve"> sau tiết dạy</w:t>
      </w:r>
      <w:r w:rsidR="00FE4FEA" w:rsidRPr="001F21E3">
        <w:rPr>
          <w:b/>
          <w:szCs w:val="28"/>
          <w:lang w:val="de-DE"/>
        </w:rPr>
        <w:t>.</w:t>
      </w:r>
    </w:p>
    <w:p w:rsidR="00FE4FEA" w:rsidRPr="001F21E3" w:rsidRDefault="00FE4FEA" w:rsidP="00FE4FEA">
      <w:pPr>
        <w:ind w:left="1080"/>
        <w:rPr>
          <w:szCs w:val="28"/>
          <w:lang w:val="de-DE"/>
        </w:rPr>
      </w:pPr>
      <w:r w:rsidRPr="001F21E3">
        <w:rPr>
          <w:szCs w:val="28"/>
          <w:lang w:val="de-DE"/>
        </w:rPr>
        <w:t>…………………………………………………………………………………………………………………………………………………………………………………………………………………………………………………………………………………………………………</w:t>
      </w:r>
    </w:p>
    <w:p w:rsidR="00FE4FEA" w:rsidRPr="001F21E3" w:rsidRDefault="00FE4FEA" w:rsidP="00FE4FEA">
      <w:pPr>
        <w:ind w:left="1080"/>
        <w:rPr>
          <w:szCs w:val="28"/>
          <w:lang w:val="de-DE"/>
        </w:rPr>
      </w:pPr>
    </w:p>
    <w:p w:rsidR="00FE4FEA" w:rsidRPr="001F21E3" w:rsidRDefault="00FE4FEA" w:rsidP="00FE4FEA">
      <w:pPr>
        <w:ind w:left="1080"/>
        <w:rPr>
          <w:szCs w:val="28"/>
          <w:lang w:val="de-DE"/>
        </w:rPr>
      </w:pPr>
    </w:p>
    <w:p w:rsidR="00FE4FEA" w:rsidRPr="001F21E3" w:rsidRDefault="00FE4FEA" w:rsidP="00FE4FEA">
      <w:pPr>
        <w:ind w:left="1080"/>
        <w:rPr>
          <w:szCs w:val="28"/>
          <w:lang w:val="de-DE"/>
        </w:rPr>
      </w:pPr>
    </w:p>
    <w:p w:rsidR="00FE4FEA" w:rsidRDefault="00FE4FEA" w:rsidP="00FE4FEA">
      <w:pPr>
        <w:ind w:left="1080"/>
        <w:rPr>
          <w:szCs w:val="28"/>
          <w:lang w:val="de-DE"/>
        </w:rPr>
      </w:pPr>
    </w:p>
    <w:p w:rsidR="00BC46FD" w:rsidRDefault="00BC46FD" w:rsidP="00FE4FEA">
      <w:pPr>
        <w:ind w:left="1080"/>
        <w:rPr>
          <w:szCs w:val="28"/>
          <w:lang w:val="de-DE"/>
        </w:rPr>
      </w:pPr>
    </w:p>
    <w:p w:rsidR="00BC46FD" w:rsidRDefault="00BC46FD" w:rsidP="00FE4FEA">
      <w:pPr>
        <w:ind w:left="1080"/>
        <w:rPr>
          <w:szCs w:val="28"/>
          <w:lang w:val="de-DE"/>
        </w:rPr>
      </w:pPr>
    </w:p>
    <w:p w:rsidR="00BC46FD" w:rsidRDefault="00BC46FD" w:rsidP="00FE4FEA">
      <w:pPr>
        <w:ind w:left="1080"/>
        <w:rPr>
          <w:szCs w:val="28"/>
          <w:lang w:val="de-DE"/>
        </w:rPr>
      </w:pPr>
    </w:p>
    <w:p w:rsidR="00BC46FD" w:rsidRPr="001F21E3" w:rsidRDefault="00BC46FD" w:rsidP="00FE4FEA">
      <w:pPr>
        <w:ind w:left="1080"/>
        <w:rPr>
          <w:szCs w:val="28"/>
          <w:lang w:val="de-DE"/>
        </w:rPr>
      </w:pPr>
    </w:p>
    <w:p w:rsidR="00FE4FEA" w:rsidRPr="001F21E3" w:rsidRDefault="00FE4FEA" w:rsidP="00FE4FEA">
      <w:pPr>
        <w:ind w:left="1080"/>
        <w:rPr>
          <w:szCs w:val="28"/>
          <w:lang w:val="de-DE"/>
        </w:rPr>
      </w:pPr>
    </w:p>
    <w:p w:rsidR="00FE4FEA" w:rsidRPr="001F21E3" w:rsidRDefault="00533CE9" w:rsidP="00FE4FEA">
      <w:pPr>
        <w:rPr>
          <w:szCs w:val="28"/>
          <w:lang w:val="de-DE"/>
        </w:rPr>
      </w:pPr>
      <w:r>
        <w:rPr>
          <w:szCs w:val="28"/>
          <w:lang w:val="de-DE"/>
        </w:rPr>
        <w:t>Ngày soạn:</w:t>
      </w:r>
      <w:r w:rsidR="00E57F04">
        <w:rPr>
          <w:szCs w:val="28"/>
          <w:lang w:val="de-DE"/>
        </w:rPr>
        <w:t>12</w:t>
      </w:r>
      <w:r>
        <w:rPr>
          <w:szCs w:val="28"/>
          <w:lang w:val="de-DE"/>
        </w:rPr>
        <w:t>/09/2019</w:t>
      </w:r>
      <w:r w:rsidR="00FE4FEA" w:rsidRPr="001F21E3">
        <w:rPr>
          <w:szCs w:val="28"/>
          <w:lang w:val="de-DE"/>
        </w:rPr>
        <w:tab/>
      </w:r>
    </w:p>
    <w:p w:rsidR="001F21E3" w:rsidRPr="00513105" w:rsidRDefault="002A0E90" w:rsidP="00FE4FEA">
      <w:pPr>
        <w:rPr>
          <w:szCs w:val="28"/>
          <w:lang w:val="de-DE"/>
        </w:rPr>
      </w:pPr>
      <w:r>
        <w:rPr>
          <w:szCs w:val="28"/>
          <w:lang w:val="de-DE"/>
        </w:rPr>
        <w:t>Ngày dạy: …./09</w:t>
      </w:r>
      <w:r w:rsidR="00FE4FEA" w:rsidRPr="00513105">
        <w:rPr>
          <w:szCs w:val="28"/>
          <w:lang w:val="de-DE"/>
        </w:rPr>
        <w:t>/2</w:t>
      </w:r>
      <w:r w:rsidR="00533CE9">
        <w:rPr>
          <w:szCs w:val="28"/>
          <w:lang w:val="de-DE"/>
        </w:rPr>
        <w:t>019</w:t>
      </w:r>
    </w:p>
    <w:p w:rsidR="00FE4FEA" w:rsidRPr="00513105" w:rsidRDefault="00FE4FEA" w:rsidP="00FE4FEA">
      <w:pPr>
        <w:rPr>
          <w:szCs w:val="28"/>
          <w:lang w:val="de-DE"/>
        </w:rPr>
      </w:pPr>
      <w:r w:rsidRPr="00513105">
        <w:rPr>
          <w:szCs w:val="28"/>
          <w:lang w:val="de-DE"/>
        </w:rPr>
        <w:t>Tiết: 10</w:t>
      </w:r>
    </w:p>
    <w:p w:rsidR="00FE4FEA" w:rsidRPr="00513105" w:rsidRDefault="00FE4FEA" w:rsidP="00FE4FEA">
      <w:pPr>
        <w:rPr>
          <w:szCs w:val="28"/>
          <w:lang w:val="de-DE"/>
        </w:rPr>
      </w:pPr>
    </w:p>
    <w:p w:rsidR="00FE4FEA" w:rsidRPr="00513105" w:rsidRDefault="00FE4FEA" w:rsidP="00FE4FEA">
      <w:pPr>
        <w:jc w:val="center"/>
        <w:rPr>
          <w:b/>
          <w:szCs w:val="28"/>
          <w:lang w:val="de-DE"/>
        </w:rPr>
      </w:pPr>
      <w:r w:rsidRPr="00513105">
        <w:rPr>
          <w:b/>
          <w:szCs w:val="28"/>
          <w:lang w:val="de-DE"/>
        </w:rPr>
        <w:t>BÀI THỰC HÀNH 2</w:t>
      </w:r>
    </w:p>
    <w:p w:rsidR="00FE4FEA" w:rsidRPr="00513105" w:rsidRDefault="00FE4FEA" w:rsidP="00FE4FEA">
      <w:pPr>
        <w:jc w:val="center"/>
        <w:rPr>
          <w:b/>
          <w:szCs w:val="28"/>
          <w:lang w:val="de-DE"/>
        </w:rPr>
      </w:pPr>
      <w:r w:rsidRPr="00513105">
        <w:rPr>
          <w:b/>
          <w:szCs w:val="28"/>
          <w:lang w:val="de-DE"/>
        </w:rPr>
        <w:t xml:space="preserve"> TÌM KIẾM THÔNG TIN TRÊN INTERNET </w:t>
      </w:r>
    </w:p>
    <w:p w:rsidR="00FE4FEA" w:rsidRPr="0003459B" w:rsidRDefault="00FE4FEA" w:rsidP="00FE4FEA">
      <w:pPr>
        <w:jc w:val="center"/>
        <w:rPr>
          <w:b/>
          <w:szCs w:val="28"/>
          <w:lang w:val="de-DE"/>
        </w:rPr>
      </w:pPr>
    </w:p>
    <w:p w:rsidR="00FE4FEA" w:rsidRPr="0003459B" w:rsidRDefault="001F21E3" w:rsidP="002A0E90">
      <w:pPr>
        <w:ind w:left="560"/>
        <w:rPr>
          <w:b/>
          <w:szCs w:val="28"/>
          <w:lang w:val="de-DE"/>
        </w:rPr>
      </w:pPr>
      <w:r>
        <w:rPr>
          <w:b/>
          <w:szCs w:val="28"/>
          <w:lang w:val="de-DE"/>
        </w:rPr>
        <w:t>I. Mục tiêu</w:t>
      </w:r>
      <w:r w:rsidR="00FE4FEA" w:rsidRPr="0003459B">
        <w:rPr>
          <w:b/>
          <w:szCs w:val="28"/>
          <w:lang w:val="de-DE"/>
        </w:rPr>
        <w:t>.</w:t>
      </w:r>
    </w:p>
    <w:p w:rsidR="00FE4FEA" w:rsidRPr="0003459B" w:rsidRDefault="00FE4FEA" w:rsidP="002A0E90">
      <w:pPr>
        <w:ind w:left="840"/>
        <w:rPr>
          <w:szCs w:val="28"/>
          <w:lang w:val="de-DE"/>
        </w:rPr>
      </w:pPr>
      <w:r w:rsidRPr="0003459B">
        <w:rPr>
          <w:szCs w:val="28"/>
          <w:lang w:val="de-DE"/>
        </w:rPr>
        <w:t>1. Kiến thức.</w:t>
      </w:r>
    </w:p>
    <w:p w:rsidR="00FE4FEA" w:rsidRPr="0003459B" w:rsidRDefault="002A0E90" w:rsidP="002A0E90">
      <w:pPr>
        <w:ind w:firstLine="720"/>
        <w:rPr>
          <w:szCs w:val="28"/>
          <w:lang w:val="de-DE"/>
        </w:rPr>
      </w:pPr>
      <w:r>
        <w:rPr>
          <w:szCs w:val="28"/>
          <w:lang w:val="de-DE"/>
        </w:rPr>
        <w:t xml:space="preserve">      </w:t>
      </w:r>
      <w:r w:rsidR="00FE4FEA" w:rsidRPr="0003459B">
        <w:rPr>
          <w:szCs w:val="28"/>
          <w:lang w:val="de-DE"/>
        </w:rPr>
        <w:t>- Biết được cách sử dụng trình duyệt Firefox.</w:t>
      </w:r>
    </w:p>
    <w:p w:rsidR="00FE4FEA" w:rsidRPr="0003459B" w:rsidRDefault="002A0E90" w:rsidP="00FE4FEA">
      <w:pPr>
        <w:rPr>
          <w:szCs w:val="28"/>
          <w:lang w:val="de-DE"/>
        </w:rPr>
      </w:pPr>
      <w:r>
        <w:rPr>
          <w:szCs w:val="28"/>
          <w:lang w:val="de-DE"/>
        </w:rPr>
        <w:tab/>
        <w:t xml:space="preserve">      </w:t>
      </w:r>
      <w:r w:rsidR="00FE4FEA" w:rsidRPr="0003459B">
        <w:rPr>
          <w:szCs w:val="28"/>
          <w:lang w:val="de-DE"/>
        </w:rPr>
        <w:t>- Biết được cách truy cập các trang web.</w:t>
      </w:r>
    </w:p>
    <w:p w:rsidR="00FE4FEA" w:rsidRPr="004A30BF" w:rsidRDefault="00FE4FEA" w:rsidP="002A0E90">
      <w:pPr>
        <w:ind w:left="840"/>
        <w:rPr>
          <w:szCs w:val="28"/>
          <w:lang w:val="de-DE"/>
        </w:rPr>
      </w:pPr>
      <w:r w:rsidRPr="004A30BF">
        <w:rPr>
          <w:szCs w:val="28"/>
          <w:lang w:val="de-DE"/>
        </w:rPr>
        <w:t>2. Kỹ năng.</w:t>
      </w:r>
    </w:p>
    <w:p w:rsidR="00FE4FEA" w:rsidRPr="0003459B" w:rsidRDefault="002A0E90" w:rsidP="00FE4FEA">
      <w:pPr>
        <w:rPr>
          <w:szCs w:val="28"/>
          <w:lang w:val="de-DE"/>
        </w:rPr>
      </w:pPr>
      <w:r>
        <w:rPr>
          <w:b/>
          <w:szCs w:val="28"/>
          <w:lang w:val="de-DE"/>
        </w:rPr>
        <w:tab/>
        <w:t xml:space="preserve">      </w:t>
      </w:r>
      <w:r w:rsidR="00FE4FEA" w:rsidRPr="0003459B">
        <w:rPr>
          <w:b/>
          <w:szCs w:val="28"/>
          <w:lang w:val="de-DE"/>
        </w:rPr>
        <w:t xml:space="preserve">- </w:t>
      </w:r>
      <w:r w:rsidR="00FE4FEA" w:rsidRPr="0003459B">
        <w:rPr>
          <w:szCs w:val="28"/>
          <w:lang w:val="de-DE"/>
        </w:rPr>
        <w:t>Sử dụng trình duyệt Firefox để truy cập web.</w:t>
      </w:r>
    </w:p>
    <w:p w:rsidR="002A0E90" w:rsidRDefault="002A0E90" w:rsidP="002A0E90">
      <w:pPr>
        <w:ind w:left="120" w:firstLine="720"/>
        <w:rPr>
          <w:szCs w:val="28"/>
          <w:lang w:val="de-DE"/>
        </w:rPr>
      </w:pPr>
      <w:r>
        <w:rPr>
          <w:szCs w:val="28"/>
          <w:lang w:val="de-DE"/>
        </w:rPr>
        <w:t xml:space="preserve">    </w:t>
      </w:r>
      <w:r w:rsidR="00FE4FEA" w:rsidRPr="0003459B">
        <w:rPr>
          <w:szCs w:val="28"/>
          <w:lang w:val="de-DE"/>
        </w:rPr>
        <w:t xml:space="preserve">- Sử dụng được các máy tìm kiếm để tìm các trang web có trên </w:t>
      </w:r>
    </w:p>
    <w:p w:rsidR="00FE4FEA" w:rsidRPr="0003459B" w:rsidRDefault="002A0E90" w:rsidP="002A0E90">
      <w:pPr>
        <w:ind w:left="120" w:firstLine="720"/>
        <w:rPr>
          <w:szCs w:val="28"/>
          <w:lang w:val="de-DE"/>
        </w:rPr>
      </w:pPr>
      <w:r>
        <w:rPr>
          <w:szCs w:val="28"/>
          <w:lang w:val="de-DE"/>
        </w:rPr>
        <w:t xml:space="preserve">     </w:t>
      </w:r>
      <w:r w:rsidR="00FE4FEA" w:rsidRPr="0003459B">
        <w:rPr>
          <w:szCs w:val="28"/>
          <w:lang w:val="de-DE"/>
        </w:rPr>
        <w:t>Internet.</w:t>
      </w:r>
    </w:p>
    <w:p w:rsidR="00FE4FEA" w:rsidRPr="004A30BF" w:rsidRDefault="00FE4FEA" w:rsidP="002A0E90">
      <w:pPr>
        <w:ind w:left="840"/>
        <w:rPr>
          <w:szCs w:val="28"/>
          <w:lang w:val="de-DE"/>
        </w:rPr>
      </w:pPr>
      <w:r w:rsidRPr="004A30BF">
        <w:rPr>
          <w:szCs w:val="28"/>
          <w:lang w:val="de-DE"/>
        </w:rPr>
        <w:t>3. Thái độ.</w:t>
      </w:r>
    </w:p>
    <w:p w:rsidR="00FE4FEA" w:rsidRPr="0003459B" w:rsidRDefault="002A0E90" w:rsidP="00FE4FEA">
      <w:pPr>
        <w:rPr>
          <w:szCs w:val="28"/>
          <w:lang w:val="de-DE"/>
        </w:rPr>
      </w:pPr>
      <w:r>
        <w:rPr>
          <w:szCs w:val="28"/>
          <w:lang w:val="de-DE"/>
        </w:rPr>
        <w:tab/>
        <w:t xml:space="preserve">       </w:t>
      </w:r>
      <w:r w:rsidR="00FE4FEA" w:rsidRPr="0003459B">
        <w:rPr>
          <w:szCs w:val="28"/>
          <w:lang w:val="de-DE"/>
        </w:rPr>
        <w:t>- Học tập vui chơi lành mạnh và có ích trên mạng Internet.</w:t>
      </w:r>
    </w:p>
    <w:p w:rsidR="00FE4FEA" w:rsidRPr="004A30BF" w:rsidRDefault="002A0E90" w:rsidP="002A0E90">
      <w:pPr>
        <w:ind w:left="560"/>
        <w:rPr>
          <w:b/>
          <w:szCs w:val="28"/>
          <w:lang w:val="de-DE"/>
        </w:rPr>
      </w:pPr>
      <w:r w:rsidRPr="004A30BF">
        <w:rPr>
          <w:b/>
          <w:szCs w:val="28"/>
          <w:lang w:val="de-DE"/>
        </w:rPr>
        <w:t>II. Chuẩn bị của giáo viên và học sinh</w:t>
      </w:r>
      <w:r w:rsidR="00FE4FEA" w:rsidRPr="004A30BF">
        <w:rPr>
          <w:b/>
          <w:szCs w:val="28"/>
          <w:lang w:val="de-DE"/>
        </w:rPr>
        <w:t>.</w:t>
      </w:r>
    </w:p>
    <w:p w:rsidR="00FE4FEA" w:rsidRPr="00533CE9" w:rsidRDefault="00FE4FEA" w:rsidP="00FE4FEA">
      <w:pPr>
        <w:ind w:left="1080"/>
        <w:rPr>
          <w:szCs w:val="28"/>
          <w:lang w:val="de-DE"/>
        </w:rPr>
      </w:pPr>
      <w:r w:rsidRPr="00533CE9">
        <w:rPr>
          <w:szCs w:val="28"/>
          <w:lang w:val="de-DE"/>
        </w:rPr>
        <w:t>1. Chuẩn bị của giáo viên.</w:t>
      </w:r>
    </w:p>
    <w:p w:rsidR="00FE4FEA" w:rsidRPr="00533CE9" w:rsidRDefault="00FE4FEA" w:rsidP="00FE4FEA">
      <w:pPr>
        <w:ind w:left="1080"/>
        <w:rPr>
          <w:szCs w:val="28"/>
          <w:lang w:val="de-DE"/>
        </w:rPr>
      </w:pPr>
      <w:r w:rsidRPr="00533CE9">
        <w:rPr>
          <w:szCs w:val="28"/>
          <w:lang w:val="de-DE"/>
        </w:rPr>
        <w:tab/>
        <w:t>- Giáo án, SGK tin 3,…</w:t>
      </w:r>
    </w:p>
    <w:p w:rsidR="00FE4FEA" w:rsidRPr="00533CE9" w:rsidRDefault="00FE4FEA" w:rsidP="00FE4FEA">
      <w:pPr>
        <w:ind w:left="1080"/>
        <w:rPr>
          <w:szCs w:val="28"/>
          <w:lang w:val="de-DE"/>
        </w:rPr>
      </w:pPr>
      <w:r w:rsidRPr="00533CE9">
        <w:rPr>
          <w:szCs w:val="28"/>
          <w:lang w:val="de-DE"/>
        </w:rPr>
        <w:t>2. Chuẩn bị của học sinh.</w:t>
      </w:r>
    </w:p>
    <w:p w:rsidR="00FE4FEA" w:rsidRPr="004A30BF" w:rsidRDefault="00FE4FEA" w:rsidP="00FE4FEA">
      <w:pPr>
        <w:ind w:left="1080"/>
        <w:rPr>
          <w:szCs w:val="28"/>
          <w:lang w:val="de-DE"/>
        </w:rPr>
      </w:pPr>
      <w:r w:rsidRPr="004A30BF">
        <w:rPr>
          <w:szCs w:val="28"/>
          <w:lang w:val="de-DE"/>
        </w:rPr>
        <w:tab/>
        <w:t>- Chuẩn bị bài trước ở nhà, đồ dùng học tập.</w:t>
      </w:r>
    </w:p>
    <w:p w:rsidR="00FE4FEA" w:rsidRPr="004A30BF" w:rsidRDefault="001F21E3" w:rsidP="004D616E">
      <w:pPr>
        <w:ind w:left="720"/>
        <w:rPr>
          <w:b/>
          <w:szCs w:val="28"/>
          <w:lang w:val="de-DE"/>
        </w:rPr>
      </w:pPr>
      <w:r w:rsidRPr="004A30BF">
        <w:rPr>
          <w:b/>
          <w:szCs w:val="28"/>
          <w:lang w:val="de-DE"/>
        </w:rPr>
        <w:t>III</w:t>
      </w:r>
      <w:r w:rsidR="004D616E" w:rsidRPr="004A30BF">
        <w:rPr>
          <w:b/>
          <w:szCs w:val="28"/>
          <w:lang w:val="de-DE"/>
        </w:rPr>
        <w:t>.</w:t>
      </w:r>
      <w:r w:rsidR="00FE4FEA" w:rsidRPr="004A30BF">
        <w:rPr>
          <w:b/>
          <w:szCs w:val="28"/>
          <w:lang w:val="de-DE"/>
        </w:rPr>
        <w:t xml:space="preserve"> </w:t>
      </w:r>
      <w:r w:rsidRPr="004A30BF">
        <w:rPr>
          <w:b/>
          <w:szCs w:val="28"/>
          <w:lang w:val="de-DE"/>
        </w:rPr>
        <w:t>Tiến trình dạy học</w:t>
      </w:r>
      <w:r w:rsidR="00FE4FEA" w:rsidRPr="004A30BF">
        <w:rPr>
          <w:b/>
          <w:szCs w:val="28"/>
          <w:lang w:val="de-DE"/>
        </w:rPr>
        <w:t>.</w:t>
      </w:r>
    </w:p>
    <w:p w:rsidR="00FE4FEA" w:rsidRPr="00533CE9" w:rsidRDefault="00533CE9" w:rsidP="00533CE9">
      <w:pPr>
        <w:ind w:left="360" w:firstLine="720"/>
        <w:rPr>
          <w:i/>
          <w:szCs w:val="28"/>
          <w:lang w:val="de-DE"/>
        </w:rPr>
      </w:pPr>
      <w:r>
        <w:rPr>
          <w:szCs w:val="28"/>
          <w:lang w:val="de-DE"/>
        </w:rPr>
        <w:t xml:space="preserve">1. </w:t>
      </w:r>
      <w:r w:rsidR="00FE4FEA" w:rsidRPr="00533CE9">
        <w:rPr>
          <w:szCs w:val="28"/>
          <w:lang w:val="de-DE"/>
        </w:rPr>
        <w:t>Ổn định tổ chức.</w:t>
      </w:r>
    </w:p>
    <w:p w:rsidR="00FE4FEA" w:rsidRPr="00533CE9" w:rsidRDefault="001F21E3" w:rsidP="00FE4FEA">
      <w:pPr>
        <w:ind w:left="1080"/>
        <w:rPr>
          <w:szCs w:val="28"/>
          <w:lang w:val="de-DE"/>
        </w:rPr>
      </w:pPr>
      <w:r w:rsidRPr="00533CE9">
        <w:rPr>
          <w:szCs w:val="28"/>
          <w:lang w:val="de-DE"/>
        </w:rPr>
        <w:t>2</w:t>
      </w:r>
      <w:r w:rsidR="00FE4FEA" w:rsidRPr="00533CE9">
        <w:rPr>
          <w:szCs w:val="28"/>
          <w:lang w:val="de-DE"/>
        </w:rPr>
        <w:t>. Kiểm tra bài cũ.</w:t>
      </w:r>
    </w:p>
    <w:p w:rsidR="00FE4FEA" w:rsidRPr="00533CE9" w:rsidRDefault="001F21E3" w:rsidP="00FE4FEA">
      <w:pPr>
        <w:ind w:left="1080"/>
        <w:rPr>
          <w:szCs w:val="28"/>
          <w:lang w:val="pt-BR"/>
        </w:rPr>
      </w:pPr>
      <w:r w:rsidRPr="00533CE9">
        <w:rPr>
          <w:szCs w:val="28"/>
          <w:lang w:val="pt-BR"/>
        </w:rPr>
        <w:t>3</w:t>
      </w:r>
      <w:r w:rsidR="00FE4FEA" w:rsidRPr="00533CE9">
        <w:rPr>
          <w:szCs w:val="28"/>
          <w:lang w:val="pt-BR"/>
        </w:rPr>
        <w:t>. Bài mới.</w:t>
      </w:r>
    </w:p>
    <w:tbl>
      <w:tblPr>
        <w:tblW w:w="8859"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0"/>
        <w:gridCol w:w="4239"/>
      </w:tblGrid>
      <w:tr w:rsidR="00FE4FEA" w:rsidRPr="00343C44">
        <w:tc>
          <w:tcPr>
            <w:tcW w:w="4620" w:type="dxa"/>
            <w:shd w:val="clear" w:color="auto" w:fill="auto"/>
          </w:tcPr>
          <w:p w:rsidR="00FE4FEA" w:rsidRPr="00343C44" w:rsidRDefault="002A0E90" w:rsidP="00343C44">
            <w:pPr>
              <w:jc w:val="center"/>
              <w:rPr>
                <w:b/>
                <w:szCs w:val="28"/>
                <w:lang w:val="pt-BR"/>
              </w:rPr>
            </w:pPr>
            <w:r w:rsidRPr="00343C44">
              <w:rPr>
                <w:b/>
                <w:szCs w:val="28"/>
                <w:lang w:val="pt-BR"/>
              </w:rPr>
              <w:t>Hoạt động của giáo viên và học sinh</w:t>
            </w:r>
          </w:p>
        </w:tc>
        <w:tc>
          <w:tcPr>
            <w:tcW w:w="4239" w:type="dxa"/>
            <w:shd w:val="clear" w:color="auto" w:fill="auto"/>
          </w:tcPr>
          <w:p w:rsidR="00FE4FEA" w:rsidRPr="00343C44" w:rsidRDefault="00FE4FEA" w:rsidP="00343C44">
            <w:pPr>
              <w:jc w:val="center"/>
              <w:rPr>
                <w:b/>
                <w:szCs w:val="28"/>
                <w:lang w:val="pt-BR"/>
              </w:rPr>
            </w:pPr>
            <w:r w:rsidRPr="00343C44">
              <w:rPr>
                <w:b/>
                <w:szCs w:val="28"/>
                <w:lang w:val="pt-BR"/>
              </w:rPr>
              <w:t>Nội dung</w:t>
            </w:r>
            <w:r w:rsidR="002A0E90" w:rsidRPr="00343C44">
              <w:rPr>
                <w:b/>
                <w:szCs w:val="28"/>
                <w:lang w:val="pt-BR"/>
              </w:rPr>
              <w:t xml:space="preserve"> chính</w:t>
            </w:r>
          </w:p>
        </w:tc>
      </w:tr>
      <w:tr w:rsidR="00FE4FEA" w:rsidRPr="004A30BF">
        <w:tc>
          <w:tcPr>
            <w:tcW w:w="4620" w:type="dxa"/>
            <w:shd w:val="clear" w:color="auto" w:fill="auto"/>
          </w:tcPr>
          <w:p w:rsidR="00FE4FEA" w:rsidRPr="00343C44" w:rsidRDefault="00FE4FEA" w:rsidP="00343C44">
            <w:pPr>
              <w:jc w:val="both"/>
              <w:rPr>
                <w:i/>
                <w:szCs w:val="28"/>
                <w:lang w:val="pt-BR"/>
              </w:rPr>
            </w:pPr>
            <w:r w:rsidRPr="00343C44">
              <w:rPr>
                <w:b/>
                <w:i/>
                <w:szCs w:val="28"/>
              </w:rPr>
              <w:t>Hoạt động 1</w:t>
            </w:r>
            <w:r w:rsidRPr="00343C44">
              <w:rPr>
                <w:i/>
                <w:szCs w:val="28"/>
              </w:rPr>
              <w:t>: Tìm kiếm thông tin trên web về lịch sử dựng nước.</w:t>
            </w:r>
          </w:p>
          <w:p w:rsidR="00FE4FEA" w:rsidRPr="00343C44" w:rsidRDefault="00FE4FEA" w:rsidP="00343C44">
            <w:pPr>
              <w:jc w:val="both"/>
              <w:rPr>
                <w:i/>
                <w:szCs w:val="28"/>
                <w:lang w:val="pt-BR"/>
              </w:rPr>
            </w:pPr>
          </w:p>
          <w:p w:rsidR="00FE4FEA" w:rsidRPr="00343C44" w:rsidRDefault="00FE4FEA" w:rsidP="00343C44">
            <w:pPr>
              <w:jc w:val="both"/>
              <w:rPr>
                <w:i/>
                <w:szCs w:val="28"/>
                <w:lang w:val="pt-BR"/>
              </w:rPr>
            </w:pPr>
          </w:p>
          <w:p w:rsidR="00FE4FEA" w:rsidRPr="00343C44" w:rsidRDefault="00FE4FEA" w:rsidP="00343C44">
            <w:pPr>
              <w:jc w:val="both"/>
              <w:rPr>
                <w:szCs w:val="28"/>
                <w:lang w:val="pt-BR"/>
              </w:rPr>
            </w:pPr>
            <w:r w:rsidRPr="00343C44">
              <w:rPr>
                <w:szCs w:val="28"/>
              </w:rPr>
              <w:t>Gv: H</w:t>
            </w:r>
            <w:r w:rsidRPr="00343C44">
              <w:rPr>
                <w:szCs w:val="28"/>
                <w:lang w:val="pt-BR"/>
              </w:rPr>
              <w:t>ướng dẫn</w:t>
            </w:r>
            <w:r w:rsidRPr="00343C44">
              <w:rPr>
                <w:szCs w:val="28"/>
              </w:rPr>
              <w:t xml:space="preserve"> cho Hs tìm kiếm với cụm từ lịch sử dựng  nước</w:t>
            </w:r>
            <w:r w:rsidRPr="00343C44">
              <w:rPr>
                <w:szCs w:val="28"/>
                <w:lang w:val="pt-BR"/>
              </w:rPr>
              <w:t>.</w:t>
            </w:r>
          </w:p>
          <w:p w:rsidR="00FE4FEA" w:rsidRPr="00343C44" w:rsidRDefault="00FE4FEA" w:rsidP="00343C44">
            <w:pPr>
              <w:jc w:val="both"/>
              <w:rPr>
                <w:szCs w:val="28"/>
                <w:lang w:val="pt-BR"/>
              </w:rPr>
            </w:pPr>
            <w:r w:rsidRPr="00343C44">
              <w:rPr>
                <w:szCs w:val="28"/>
                <w:lang w:val="pt-BR"/>
              </w:rPr>
              <w:t xml:space="preserve"> </w:t>
            </w:r>
          </w:p>
          <w:p w:rsidR="00FE4FEA" w:rsidRPr="00343C44" w:rsidRDefault="00FE4FEA" w:rsidP="00343C44">
            <w:pPr>
              <w:jc w:val="both"/>
              <w:rPr>
                <w:szCs w:val="28"/>
              </w:rPr>
            </w:pPr>
            <w:r w:rsidRPr="00343C44">
              <w:rPr>
                <w:szCs w:val="28"/>
              </w:rPr>
              <w:t>Gv: Chỉ cho Hs quan sát kết quả mà máy tìm kiếm đã tìm thấy.</w:t>
            </w:r>
          </w:p>
          <w:p w:rsidR="00FE4FEA" w:rsidRPr="00343C44" w:rsidRDefault="00FE4FEA" w:rsidP="00343C44">
            <w:pPr>
              <w:jc w:val="both"/>
              <w:rPr>
                <w:szCs w:val="28"/>
              </w:rPr>
            </w:pPr>
            <w:r w:rsidRPr="00343C44">
              <w:rPr>
                <w:szCs w:val="28"/>
              </w:rPr>
              <w:t>Hs: Quan sát Gv hướng dẫn cho biết chổ hiện kết qủa lúc tìm kiếm được.</w:t>
            </w:r>
          </w:p>
          <w:p w:rsidR="00FE4FEA" w:rsidRPr="00343C44" w:rsidRDefault="00FE4FEA" w:rsidP="00343C44">
            <w:pPr>
              <w:jc w:val="both"/>
              <w:rPr>
                <w:szCs w:val="28"/>
              </w:rPr>
            </w:pPr>
            <w:r w:rsidRPr="00343C44">
              <w:rPr>
                <w:szCs w:val="28"/>
              </w:rPr>
              <w:t>Gv: Sau đó tiến hành làm thêm như sau:</w:t>
            </w:r>
          </w:p>
          <w:p w:rsidR="00FE4FEA" w:rsidRPr="00343C44" w:rsidRDefault="00FE4FEA" w:rsidP="00343C44">
            <w:pPr>
              <w:jc w:val="both"/>
              <w:rPr>
                <w:szCs w:val="28"/>
              </w:rPr>
            </w:pPr>
            <w:r w:rsidRPr="00343C44">
              <w:rPr>
                <w:szCs w:val="28"/>
              </w:rPr>
              <w:t>- Sau đó thêm vào từ khoá “Lịch sử dựng nước” “Vua Hùng”. Rồi quan sát kết qủa tìm thấy được</w:t>
            </w:r>
          </w:p>
          <w:p w:rsidR="00FE4FEA" w:rsidRPr="00343C44" w:rsidRDefault="00FE4FEA" w:rsidP="00343C44">
            <w:pPr>
              <w:jc w:val="both"/>
              <w:rPr>
                <w:szCs w:val="28"/>
              </w:rPr>
            </w:pPr>
            <w:r w:rsidRPr="00343C44">
              <w:rPr>
                <w:szCs w:val="28"/>
              </w:rPr>
              <w:t>- Sau đó thêm vào từ khoá cụm từ “Văn Lang”. Rồi so sánh kết qủa giữa 2 lần tìm được.</w:t>
            </w:r>
          </w:p>
          <w:p w:rsidR="00FE4FEA" w:rsidRPr="00343C44" w:rsidRDefault="00FE4FEA" w:rsidP="00343C44">
            <w:pPr>
              <w:jc w:val="both"/>
              <w:rPr>
                <w:szCs w:val="28"/>
              </w:rPr>
            </w:pPr>
          </w:p>
          <w:p w:rsidR="00FE4FEA" w:rsidRPr="00343C44" w:rsidRDefault="00FE4FEA" w:rsidP="00343C44">
            <w:pPr>
              <w:jc w:val="both"/>
              <w:rPr>
                <w:i/>
                <w:szCs w:val="28"/>
              </w:rPr>
            </w:pPr>
            <w:r w:rsidRPr="00343C44">
              <w:rPr>
                <w:b/>
                <w:i/>
                <w:szCs w:val="28"/>
              </w:rPr>
              <w:t>Hoạt động 2</w:t>
            </w:r>
            <w:r w:rsidRPr="00343C44">
              <w:rPr>
                <w:i/>
                <w:szCs w:val="28"/>
              </w:rPr>
              <w:t>: Tìm kiếm thồng tin trên Web về ứng dụng của Tin học..</w:t>
            </w:r>
          </w:p>
          <w:p w:rsidR="00FE4FEA" w:rsidRPr="00343C44" w:rsidRDefault="00FE4FEA" w:rsidP="00343C44">
            <w:pPr>
              <w:jc w:val="both"/>
              <w:rPr>
                <w:i/>
                <w:szCs w:val="28"/>
              </w:rPr>
            </w:pPr>
          </w:p>
          <w:p w:rsidR="00FE4FEA" w:rsidRPr="00343C44" w:rsidRDefault="00FE4FEA" w:rsidP="00343C44">
            <w:pPr>
              <w:jc w:val="both"/>
              <w:rPr>
                <w:szCs w:val="28"/>
              </w:rPr>
            </w:pPr>
            <w:r w:rsidRPr="00343C44">
              <w:rPr>
                <w:szCs w:val="28"/>
              </w:rPr>
              <w:t>Gv: Hướng dẫn cho biết cách chọn mục hình ảnh khi tìm kiếm ở dạng hình ảnh.</w:t>
            </w:r>
          </w:p>
          <w:p w:rsidR="00FE4FEA" w:rsidRPr="00343C44" w:rsidRDefault="00FE4FEA" w:rsidP="00343C44">
            <w:pPr>
              <w:jc w:val="both"/>
              <w:rPr>
                <w:szCs w:val="28"/>
              </w:rPr>
            </w:pPr>
            <w:r w:rsidRPr="00343C44">
              <w:rPr>
                <w:szCs w:val="28"/>
              </w:rPr>
              <w:t>Hs: Làm theo hướng dẫn của Gv sau đó quan sát kết qủa tìm thấy được.</w:t>
            </w:r>
          </w:p>
          <w:p w:rsidR="00FE4FEA" w:rsidRPr="00343C44" w:rsidRDefault="00FE4FEA" w:rsidP="00343C44">
            <w:pPr>
              <w:jc w:val="both"/>
              <w:rPr>
                <w:szCs w:val="28"/>
              </w:rPr>
            </w:pPr>
            <w:r w:rsidRPr="00343C44">
              <w:rPr>
                <w:szCs w:val="28"/>
              </w:rPr>
              <w:t>Gv: Em hãy sử dụng Google để tìm các hình ảnh liên quan đến 1 số vân đề như: lịch sử phát triển máy tính, các loài hoa đẹp…</w:t>
            </w:r>
          </w:p>
          <w:p w:rsidR="00FE4FEA" w:rsidRPr="00343C44" w:rsidRDefault="00FE4FEA" w:rsidP="00343C44">
            <w:pPr>
              <w:jc w:val="both"/>
              <w:rPr>
                <w:i/>
                <w:szCs w:val="28"/>
              </w:rPr>
            </w:pPr>
          </w:p>
        </w:tc>
        <w:tc>
          <w:tcPr>
            <w:tcW w:w="4239" w:type="dxa"/>
            <w:shd w:val="clear" w:color="auto" w:fill="auto"/>
          </w:tcPr>
          <w:p w:rsidR="00FE4FEA" w:rsidRPr="00343C44" w:rsidRDefault="00FE4FEA" w:rsidP="00343C44">
            <w:pPr>
              <w:jc w:val="both"/>
              <w:rPr>
                <w:i/>
                <w:szCs w:val="28"/>
              </w:rPr>
            </w:pPr>
            <w:r w:rsidRPr="00343C44">
              <w:rPr>
                <w:b/>
                <w:i/>
                <w:szCs w:val="28"/>
              </w:rPr>
              <w:t>Bài 3:</w:t>
            </w:r>
            <w:r w:rsidRPr="00343C44">
              <w:rPr>
                <w:i/>
                <w:szCs w:val="28"/>
              </w:rPr>
              <w:t xml:space="preserve"> </w:t>
            </w:r>
            <w:r w:rsidRPr="00343C44">
              <w:rPr>
                <w:b/>
                <w:i/>
                <w:szCs w:val="28"/>
              </w:rPr>
              <w:t>Tìm kiếm thông tin trên web về lịch sử dựng nước.</w:t>
            </w:r>
          </w:p>
          <w:p w:rsidR="00FE4FEA" w:rsidRPr="00343C44" w:rsidRDefault="00FE4FEA" w:rsidP="00343C44">
            <w:pPr>
              <w:jc w:val="both"/>
              <w:rPr>
                <w:i/>
                <w:szCs w:val="28"/>
              </w:rPr>
            </w:pPr>
          </w:p>
          <w:p w:rsidR="00FE4FEA" w:rsidRPr="00343C44" w:rsidRDefault="00BA748D" w:rsidP="00343C44">
            <w:pPr>
              <w:jc w:val="both"/>
              <w:rPr>
                <w:szCs w:val="28"/>
              </w:rPr>
            </w:pPr>
            <w:r>
              <w:rPr>
                <w:noProof/>
                <w:szCs w:val="28"/>
                <w:lang w:val="en-US" w:eastAsia="en-US"/>
              </w:rPr>
              <w:drawing>
                <wp:inline distT="0" distB="0" distL="0" distR="0">
                  <wp:extent cx="2552700" cy="2038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52700" cy="2038350"/>
                          </a:xfrm>
                          <a:prstGeom prst="rect">
                            <a:avLst/>
                          </a:prstGeom>
                          <a:noFill/>
                          <a:ln>
                            <a:noFill/>
                          </a:ln>
                        </pic:spPr>
                      </pic:pic>
                    </a:graphicData>
                  </a:graphic>
                </wp:inline>
              </w:drawing>
            </w:r>
          </w:p>
          <w:p w:rsidR="00FE4FEA" w:rsidRPr="00343C44" w:rsidRDefault="00FE4FEA" w:rsidP="00343C44">
            <w:pPr>
              <w:jc w:val="both"/>
              <w:rPr>
                <w:szCs w:val="28"/>
              </w:rPr>
            </w:pPr>
            <w:r w:rsidRPr="00343C44">
              <w:rPr>
                <w:szCs w:val="28"/>
              </w:rPr>
              <w:t>- Sau đó thêm vào từ khoá “Lịch sử dựng nước” “Vua Hùng”. Rồi quan sát kq tìm thấy được</w:t>
            </w:r>
          </w:p>
          <w:p w:rsidR="00FE4FEA" w:rsidRPr="00343C44" w:rsidRDefault="00FE4FEA" w:rsidP="00343C44">
            <w:pPr>
              <w:jc w:val="both"/>
              <w:rPr>
                <w:szCs w:val="28"/>
              </w:rPr>
            </w:pPr>
            <w:r w:rsidRPr="00343C44">
              <w:rPr>
                <w:szCs w:val="28"/>
              </w:rPr>
              <w:t>- Sau đó thêm vào từ khoá cụm từ “Văn Lang”. Rồi so sánh kết qủa giữa 2 lần tìm được</w:t>
            </w:r>
            <w:r w:rsidRPr="00343C44">
              <w:rPr>
                <w:szCs w:val="28"/>
              </w:rPr>
              <w:br/>
            </w: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i/>
                <w:szCs w:val="28"/>
              </w:rPr>
            </w:pPr>
            <w:r w:rsidRPr="00343C44">
              <w:rPr>
                <w:b/>
                <w:i/>
                <w:szCs w:val="28"/>
              </w:rPr>
              <w:t>Bài 4:</w:t>
            </w:r>
            <w:r w:rsidRPr="00343C44">
              <w:rPr>
                <w:i/>
                <w:szCs w:val="28"/>
              </w:rPr>
              <w:t xml:space="preserve"> </w:t>
            </w:r>
            <w:r w:rsidRPr="00343C44">
              <w:rPr>
                <w:b/>
                <w:i/>
                <w:szCs w:val="28"/>
              </w:rPr>
              <w:t>Tìm kiếm thồng tin trên Web về ứng dụng của Tin học</w:t>
            </w:r>
          </w:p>
          <w:p w:rsidR="00FE4FEA" w:rsidRPr="00343C44" w:rsidRDefault="00FE4FEA" w:rsidP="00343C44">
            <w:pPr>
              <w:jc w:val="both"/>
              <w:rPr>
                <w:i/>
                <w:szCs w:val="28"/>
              </w:rPr>
            </w:pPr>
          </w:p>
          <w:p w:rsidR="00FE4FEA" w:rsidRPr="00343C44" w:rsidRDefault="00FE4FEA" w:rsidP="00343C44">
            <w:pPr>
              <w:jc w:val="both"/>
              <w:rPr>
                <w:i/>
                <w:szCs w:val="28"/>
              </w:rPr>
            </w:pPr>
            <w:r w:rsidRPr="00343C44">
              <w:rPr>
                <w:szCs w:val="28"/>
              </w:rPr>
              <w:t>- Sử dụng các từ khoá sau: Tin học, ứng dụng…</w:t>
            </w:r>
          </w:p>
          <w:p w:rsidR="00FE4FEA" w:rsidRPr="00343C44" w:rsidRDefault="00FE4FEA" w:rsidP="00343C44">
            <w:pPr>
              <w:jc w:val="both"/>
              <w:rPr>
                <w:i/>
                <w:szCs w:val="28"/>
              </w:rPr>
            </w:pPr>
          </w:p>
          <w:p w:rsidR="00FE4FEA" w:rsidRPr="00343C44" w:rsidRDefault="00FE4FEA" w:rsidP="00343C44">
            <w:pPr>
              <w:jc w:val="both"/>
              <w:rPr>
                <w:i/>
                <w:szCs w:val="28"/>
              </w:rPr>
            </w:pPr>
            <w:r w:rsidRPr="00343C44">
              <w:rPr>
                <w:b/>
                <w:i/>
                <w:szCs w:val="28"/>
              </w:rPr>
              <w:t>Bài 5:</w:t>
            </w:r>
            <w:r w:rsidRPr="00343C44">
              <w:rPr>
                <w:i/>
                <w:szCs w:val="28"/>
              </w:rPr>
              <w:t xml:space="preserve"> Tìm kiếm hình ảnh</w:t>
            </w:r>
          </w:p>
          <w:p w:rsidR="00FE4FEA" w:rsidRPr="00343C44" w:rsidRDefault="00BA748D" w:rsidP="00343C44">
            <w:pPr>
              <w:jc w:val="both"/>
              <w:rPr>
                <w:i/>
                <w:szCs w:val="28"/>
              </w:rPr>
            </w:pPr>
            <w:r>
              <w:rPr>
                <w:noProof/>
                <w:szCs w:val="28"/>
                <w:lang w:val="en-US" w:eastAsia="en-US"/>
              </w:rPr>
              <w:drawing>
                <wp:inline distT="0" distB="0" distL="0" distR="0">
                  <wp:extent cx="2114550" cy="2343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14550" cy="2343150"/>
                          </a:xfrm>
                          <a:prstGeom prst="rect">
                            <a:avLst/>
                          </a:prstGeom>
                          <a:noFill/>
                          <a:ln>
                            <a:noFill/>
                          </a:ln>
                        </pic:spPr>
                      </pic:pic>
                    </a:graphicData>
                  </a:graphic>
                </wp:inline>
              </w:drawing>
            </w:r>
          </w:p>
          <w:p w:rsidR="00FE4FEA" w:rsidRPr="00343C44" w:rsidRDefault="00FE4FEA" w:rsidP="00343C44">
            <w:pPr>
              <w:jc w:val="both"/>
              <w:rPr>
                <w:szCs w:val="28"/>
              </w:rPr>
            </w:pPr>
            <w:r w:rsidRPr="00343C44">
              <w:rPr>
                <w:i/>
                <w:szCs w:val="28"/>
              </w:rPr>
              <w:t>-</w:t>
            </w:r>
            <w:r w:rsidRPr="00343C44">
              <w:rPr>
                <w:szCs w:val="28"/>
              </w:rPr>
              <w:t xml:space="preserve"> Hãy sử dụng Google để tìm các hình ảnh liên quan đến 1 số vân đề như: lịch sử phát triển máy tính, các loài hoa đẹp…</w:t>
            </w:r>
          </w:p>
        </w:tc>
      </w:tr>
    </w:tbl>
    <w:p w:rsidR="00FE4FEA" w:rsidRPr="00533CE9" w:rsidRDefault="001F21E3" w:rsidP="00FE4FEA">
      <w:pPr>
        <w:ind w:left="1080"/>
        <w:rPr>
          <w:szCs w:val="28"/>
          <w:lang w:val="en-US"/>
        </w:rPr>
      </w:pPr>
      <w:r w:rsidRPr="00533CE9">
        <w:rPr>
          <w:szCs w:val="28"/>
        </w:rPr>
        <w:t>4</w:t>
      </w:r>
      <w:r w:rsidR="00FE4FEA" w:rsidRPr="00533CE9">
        <w:rPr>
          <w:szCs w:val="28"/>
        </w:rPr>
        <w:t>. Củng cố.</w:t>
      </w:r>
    </w:p>
    <w:p w:rsidR="00FE4FEA" w:rsidRPr="00533CE9" w:rsidRDefault="00FE4FEA" w:rsidP="00FE4FEA">
      <w:pPr>
        <w:tabs>
          <w:tab w:val="left" w:pos="360"/>
          <w:tab w:val="left" w:pos="540"/>
          <w:tab w:val="left" w:pos="720"/>
          <w:tab w:val="left" w:pos="900"/>
        </w:tabs>
        <w:ind w:left="360"/>
        <w:rPr>
          <w:szCs w:val="28"/>
        </w:rPr>
      </w:pPr>
      <w:r w:rsidRPr="00533CE9">
        <w:rPr>
          <w:szCs w:val="28"/>
        </w:rPr>
        <w:t xml:space="preserve"> </w:t>
      </w:r>
      <w:r w:rsidRPr="00533CE9">
        <w:rPr>
          <w:szCs w:val="28"/>
        </w:rPr>
        <w:tab/>
      </w:r>
      <w:r w:rsidRPr="00533CE9">
        <w:rPr>
          <w:szCs w:val="28"/>
        </w:rPr>
        <w:tab/>
      </w:r>
      <w:r w:rsidRPr="00533CE9">
        <w:rPr>
          <w:szCs w:val="28"/>
        </w:rPr>
        <w:tab/>
      </w:r>
      <w:r w:rsidRPr="00533CE9">
        <w:rPr>
          <w:szCs w:val="28"/>
        </w:rPr>
        <w:tab/>
        <w:t xml:space="preserve">-  Em hãy sử dụng google để tìm kiếm hình ảnh liên quan đến một </w:t>
      </w:r>
    </w:p>
    <w:p w:rsidR="00FE4FEA" w:rsidRPr="00533CE9" w:rsidRDefault="00FE4FEA" w:rsidP="00FE4FEA">
      <w:pPr>
        <w:tabs>
          <w:tab w:val="left" w:pos="360"/>
          <w:tab w:val="left" w:pos="540"/>
          <w:tab w:val="left" w:pos="720"/>
          <w:tab w:val="left" w:pos="900"/>
        </w:tabs>
        <w:ind w:left="360"/>
        <w:rPr>
          <w:szCs w:val="28"/>
        </w:rPr>
      </w:pPr>
      <w:r w:rsidRPr="00533CE9">
        <w:rPr>
          <w:szCs w:val="28"/>
        </w:rPr>
        <w:tab/>
      </w:r>
      <w:r w:rsidRPr="00533CE9">
        <w:rPr>
          <w:szCs w:val="28"/>
        </w:rPr>
        <w:tab/>
      </w:r>
      <w:r w:rsidRPr="00533CE9">
        <w:rPr>
          <w:szCs w:val="28"/>
        </w:rPr>
        <w:tab/>
      </w:r>
      <w:r w:rsidRPr="00533CE9">
        <w:rPr>
          <w:szCs w:val="28"/>
        </w:rPr>
        <w:tab/>
        <w:t>số vấn đề như: Lịch sử phát triển máy tính, các loài hoa đẹp,...</w:t>
      </w:r>
    </w:p>
    <w:p w:rsidR="00FE4FEA" w:rsidRPr="00533CE9" w:rsidRDefault="001F21E3" w:rsidP="00FE4FEA">
      <w:pPr>
        <w:ind w:left="1080"/>
        <w:rPr>
          <w:szCs w:val="28"/>
          <w:lang w:val="en-US"/>
        </w:rPr>
      </w:pPr>
      <w:r w:rsidRPr="00533CE9">
        <w:rPr>
          <w:szCs w:val="28"/>
        </w:rPr>
        <w:t>5</w:t>
      </w:r>
      <w:r w:rsidR="002A0E90" w:rsidRPr="00533CE9">
        <w:rPr>
          <w:szCs w:val="28"/>
        </w:rPr>
        <w:t>. Hướng dẫn học sinh học ở</w:t>
      </w:r>
      <w:r w:rsidR="00FE4FEA" w:rsidRPr="00533CE9">
        <w:rPr>
          <w:szCs w:val="28"/>
        </w:rPr>
        <w:t xml:space="preserve"> nhà.</w:t>
      </w:r>
      <w:r w:rsidR="00FE4FEA" w:rsidRPr="00533CE9">
        <w:rPr>
          <w:i/>
          <w:szCs w:val="28"/>
        </w:rPr>
        <w:t xml:space="preserve"> </w:t>
      </w:r>
    </w:p>
    <w:p w:rsidR="00FE4FEA" w:rsidRPr="004A30BF" w:rsidRDefault="00FE4FEA" w:rsidP="00FE4FEA">
      <w:pPr>
        <w:tabs>
          <w:tab w:val="left" w:pos="360"/>
          <w:tab w:val="left" w:pos="540"/>
          <w:tab w:val="left" w:pos="720"/>
          <w:tab w:val="left" w:pos="900"/>
        </w:tabs>
        <w:ind w:left="360"/>
        <w:rPr>
          <w:szCs w:val="28"/>
        </w:rPr>
      </w:pPr>
      <w:r w:rsidRPr="00533CE9">
        <w:rPr>
          <w:szCs w:val="28"/>
        </w:rPr>
        <w:tab/>
      </w:r>
      <w:r w:rsidRPr="00533CE9">
        <w:rPr>
          <w:szCs w:val="28"/>
        </w:rPr>
        <w:tab/>
      </w:r>
      <w:r w:rsidRPr="00533CE9">
        <w:rPr>
          <w:szCs w:val="28"/>
        </w:rPr>
        <w:tab/>
      </w:r>
      <w:r w:rsidRPr="00533CE9">
        <w:rPr>
          <w:szCs w:val="28"/>
        </w:rPr>
        <w:tab/>
        <w:t>- Yêu cầu học sinh về xem trước</w:t>
      </w:r>
      <w:r w:rsidRPr="004A30BF">
        <w:rPr>
          <w:szCs w:val="28"/>
        </w:rPr>
        <w:t xml:space="preserve"> nội dung phần 1 “Thư điện tử là </w:t>
      </w:r>
    </w:p>
    <w:p w:rsidR="00FE4FEA" w:rsidRPr="004A30BF" w:rsidRDefault="00FE4FEA" w:rsidP="00FE4FEA">
      <w:pPr>
        <w:tabs>
          <w:tab w:val="left" w:pos="360"/>
          <w:tab w:val="left" w:pos="540"/>
          <w:tab w:val="left" w:pos="720"/>
          <w:tab w:val="left" w:pos="900"/>
        </w:tabs>
        <w:ind w:left="360"/>
        <w:rPr>
          <w:szCs w:val="28"/>
        </w:rPr>
      </w:pPr>
      <w:r w:rsidRPr="004A30BF">
        <w:rPr>
          <w:szCs w:val="28"/>
        </w:rPr>
        <w:tab/>
      </w:r>
      <w:r w:rsidRPr="004A30BF">
        <w:rPr>
          <w:szCs w:val="28"/>
        </w:rPr>
        <w:tab/>
      </w:r>
      <w:r w:rsidRPr="004A30BF">
        <w:rPr>
          <w:szCs w:val="28"/>
        </w:rPr>
        <w:tab/>
      </w:r>
      <w:r w:rsidRPr="004A30BF">
        <w:rPr>
          <w:szCs w:val="28"/>
        </w:rPr>
        <w:tab/>
        <w:t>gì?” trong bài 4: “Tìm hiểu thư điện tử” để tiết sau học.</w:t>
      </w:r>
    </w:p>
    <w:p w:rsidR="00FE4FEA" w:rsidRPr="004A30BF" w:rsidRDefault="001F21E3" w:rsidP="00FE4FEA">
      <w:pPr>
        <w:ind w:left="720"/>
        <w:rPr>
          <w:b/>
          <w:szCs w:val="28"/>
        </w:rPr>
      </w:pPr>
      <w:r w:rsidRPr="004A30BF">
        <w:rPr>
          <w:b/>
          <w:szCs w:val="28"/>
        </w:rPr>
        <w:t>IV. Rút kinh nghiệm</w:t>
      </w:r>
      <w:r w:rsidR="002A0E90" w:rsidRPr="004A30BF">
        <w:rPr>
          <w:b/>
          <w:szCs w:val="28"/>
        </w:rPr>
        <w:t xml:space="preserve"> sau tiết dạy</w:t>
      </w:r>
      <w:r w:rsidR="00FE4FEA" w:rsidRPr="004A30BF">
        <w:rPr>
          <w:b/>
          <w:szCs w:val="28"/>
        </w:rPr>
        <w:t>.</w:t>
      </w:r>
    </w:p>
    <w:p w:rsidR="00FE4FEA" w:rsidRPr="004A30BF" w:rsidRDefault="00FE4FEA" w:rsidP="00FE4FEA">
      <w:pPr>
        <w:ind w:left="1080"/>
        <w:rPr>
          <w:szCs w:val="28"/>
        </w:rPr>
      </w:pPr>
      <w:r w:rsidRPr="004A30BF">
        <w:rPr>
          <w:szCs w:val="28"/>
        </w:rPr>
        <w:t>…………………………………………………………………………………………………………………………………………………………………………………………………………………………………………………………………………………………………………</w:t>
      </w:r>
    </w:p>
    <w:p w:rsidR="00FE4FEA" w:rsidRPr="004A30BF" w:rsidRDefault="00533CE9" w:rsidP="00FE4FEA">
      <w:pPr>
        <w:ind w:left="3960" w:firstLine="360"/>
        <w:rPr>
          <w:i/>
          <w:szCs w:val="28"/>
        </w:rPr>
      </w:pPr>
      <w:r>
        <w:rPr>
          <w:i/>
          <w:szCs w:val="28"/>
        </w:rPr>
        <w:t>Kiểm tra</w:t>
      </w:r>
      <w:r>
        <w:rPr>
          <w:i/>
          <w:szCs w:val="28"/>
          <w:lang w:val="en-US"/>
        </w:rPr>
        <w:t>, n</w:t>
      </w:r>
      <w:r w:rsidR="00FE4FEA" w:rsidRPr="004A30BF">
        <w:rPr>
          <w:i/>
          <w:szCs w:val="28"/>
        </w:rPr>
        <w:t>gày .... tháng .... năm 201..</w:t>
      </w:r>
    </w:p>
    <w:p w:rsidR="00FE4FEA" w:rsidRPr="004A30BF" w:rsidRDefault="00E20E47" w:rsidP="00FE4FEA">
      <w:pPr>
        <w:ind w:left="5040" w:hanging="1440"/>
        <w:rPr>
          <w:i/>
          <w:szCs w:val="28"/>
        </w:rPr>
      </w:pPr>
      <w:r w:rsidRPr="004A30BF">
        <w:rPr>
          <w:i/>
          <w:szCs w:val="28"/>
        </w:rPr>
        <w:t xml:space="preserve">       </w:t>
      </w:r>
      <w:r w:rsidR="00BC46FD" w:rsidRPr="004A30BF">
        <w:rPr>
          <w:i/>
          <w:szCs w:val="28"/>
        </w:rPr>
        <w:t xml:space="preserve">  </w:t>
      </w:r>
      <w:r w:rsidR="00533CE9">
        <w:rPr>
          <w:i/>
          <w:szCs w:val="28"/>
          <w:lang w:val="en-US"/>
        </w:rPr>
        <w:t xml:space="preserve">                   </w:t>
      </w:r>
      <w:r w:rsidR="00BC46FD" w:rsidRPr="004A30BF">
        <w:rPr>
          <w:i/>
          <w:szCs w:val="28"/>
        </w:rPr>
        <w:t xml:space="preserve"> </w:t>
      </w:r>
      <w:r w:rsidR="00533CE9">
        <w:rPr>
          <w:i/>
          <w:szCs w:val="28"/>
          <w:lang w:val="en-US"/>
        </w:rPr>
        <w:t>T</w:t>
      </w:r>
      <w:r w:rsidRPr="004A30BF">
        <w:rPr>
          <w:i/>
          <w:szCs w:val="28"/>
        </w:rPr>
        <w:t>ổ chuyên môn</w:t>
      </w:r>
    </w:p>
    <w:p w:rsidR="00FE4FEA" w:rsidRPr="004A30BF" w:rsidRDefault="00FE4FEA" w:rsidP="00FE4FEA">
      <w:pPr>
        <w:ind w:left="5040" w:hanging="720"/>
        <w:rPr>
          <w:i/>
          <w:szCs w:val="28"/>
        </w:rPr>
      </w:pPr>
    </w:p>
    <w:p w:rsidR="00FE4FEA" w:rsidRPr="004A30BF" w:rsidRDefault="00FE4FEA" w:rsidP="00FE4FEA">
      <w:pPr>
        <w:ind w:left="5040" w:hanging="720"/>
        <w:rPr>
          <w:i/>
          <w:szCs w:val="28"/>
        </w:rPr>
      </w:pPr>
    </w:p>
    <w:p w:rsidR="00FE4FEA" w:rsidRPr="004A30BF" w:rsidRDefault="00FE4FEA" w:rsidP="00FE4FEA">
      <w:pPr>
        <w:ind w:left="5040" w:hanging="720"/>
        <w:rPr>
          <w:i/>
          <w:szCs w:val="28"/>
        </w:rPr>
      </w:pPr>
    </w:p>
    <w:p w:rsidR="00FE4FEA" w:rsidRPr="004A30BF" w:rsidRDefault="002A0E90" w:rsidP="00FE4FEA">
      <w:pPr>
        <w:ind w:left="5040" w:hanging="720"/>
        <w:rPr>
          <w:i/>
          <w:szCs w:val="28"/>
        </w:rPr>
      </w:pPr>
      <w:r w:rsidRPr="004A30BF">
        <w:rPr>
          <w:i/>
          <w:szCs w:val="28"/>
        </w:rPr>
        <w:t xml:space="preserve"> </w:t>
      </w:r>
    </w:p>
    <w:p w:rsidR="004D616E" w:rsidRPr="004A30BF" w:rsidRDefault="00E20E47" w:rsidP="00E20E47">
      <w:pPr>
        <w:ind w:left="5040"/>
        <w:rPr>
          <w:szCs w:val="28"/>
        </w:rPr>
      </w:pPr>
      <w:r w:rsidRPr="004A30BF">
        <w:rPr>
          <w:szCs w:val="28"/>
        </w:rPr>
        <w:t xml:space="preserve"> </w:t>
      </w:r>
    </w:p>
    <w:p w:rsidR="004D616E" w:rsidRPr="004A30BF" w:rsidRDefault="004D616E" w:rsidP="004D616E">
      <w:pPr>
        <w:rPr>
          <w:szCs w:val="28"/>
        </w:rPr>
      </w:pPr>
    </w:p>
    <w:p w:rsidR="004D616E" w:rsidRPr="004A30BF" w:rsidRDefault="004D616E" w:rsidP="004D616E">
      <w:pPr>
        <w:rPr>
          <w:szCs w:val="28"/>
        </w:rPr>
      </w:pPr>
    </w:p>
    <w:p w:rsidR="004D616E" w:rsidRPr="004A30BF" w:rsidRDefault="004D616E" w:rsidP="004D616E">
      <w:pPr>
        <w:rPr>
          <w:szCs w:val="28"/>
        </w:rPr>
      </w:pPr>
    </w:p>
    <w:p w:rsidR="004D616E" w:rsidRPr="004A30BF" w:rsidRDefault="004D616E" w:rsidP="004D616E">
      <w:pPr>
        <w:rPr>
          <w:szCs w:val="28"/>
        </w:rPr>
      </w:pPr>
    </w:p>
    <w:p w:rsidR="004D616E" w:rsidRPr="004A30BF" w:rsidRDefault="004D616E" w:rsidP="004D616E">
      <w:pPr>
        <w:rPr>
          <w:szCs w:val="28"/>
        </w:rPr>
      </w:pPr>
    </w:p>
    <w:p w:rsidR="004D616E" w:rsidRPr="004A30BF" w:rsidRDefault="004D616E" w:rsidP="004D616E">
      <w:pPr>
        <w:rPr>
          <w:szCs w:val="28"/>
        </w:rPr>
      </w:pPr>
    </w:p>
    <w:p w:rsidR="00E20E47" w:rsidRPr="004A30BF" w:rsidRDefault="00E20E47" w:rsidP="004D616E">
      <w:pPr>
        <w:rPr>
          <w:szCs w:val="28"/>
        </w:rPr>
      </w:pPr>
    </w:p>
    <w:p w:rsidR="00E20E47" w:rsidRPr="004A30BF" w:rsidRDefault="00E20E47" w:rsidP="004D616E">
      <w:pPr>
        <w:rPr>
          <w:szCs w:val="28"/>
        </w:rPr>
      </w:pPr>
    </w:p>
    <w:p w:rsidR="004D616E" w:rsidRPr="004A30BF" w:rsidRDefault="004D616E" w:rsidP="004D616E">
      <w:pPr>
        <w:rPr>
          <w:szCs w:val="28"/>
        </w:rPr>
      </w:pPr>
    </w:p>
    <w:p w:rsidR="004D616E" w:rsidRPr="004A30BF" w:rsidRDefault="004D616E" w:rsidP="004D616E">
      <w:pPr>
        <w:rPr>
          <w:szCs w:val="28"/>
        </w:rPr>
      </w:pPr>
    </w:p>
    <w:p w:rsidR="004D616E" w:rsidRPr="004A30BF" w:rsidRDefault="004D616E" w:rsidP="004D616E">
      <w:pPr>
        <w:rPr>
          <w:szCs w:val="28"/>
        </w:rPr>
      </w:pPr>
    </w:p>
    <w:p w:rsidR="004D616E" w:rsidRPr="00CB62D5" w:rsidRDefault="00CB62D5" w:rsidP="004D616E">
      <w:pPr>
        <w:rPr>
          <w:szCs w:val="28"/>
          <w:lang w:val="en-US"/>
        </w:rPr>
      </w:pPr>
      <w:r>
        <w:rPr>
          <w:szCs w:val="28"/>
        </w:rPr>
        <w:t xml:space="preserve">Ngày soạn: </w:t>
      </w:r>
      <w:r>
        <w:rPr>
          <w:szCs w:val="28"/>
          <w:lang w:val="en-US"/>
        </w:rPr>
        <w:t>19</w:t>
      </w:r>
      <w:r w:rsidR="00F813B8" w:rsidRPr="004A30BF">
        <w:rPr>
          <w:szCs w:val="28"/>
        </w:rPr>
        <w:t>/09/201</w:t>
      </w:r>
      <w:r>
        <w:rPr>
          <w:szCs w:val="28"/>
          <w:lang w:val="en-US"/>
        </w:rPr>
        <w:t>9</w:t>
      </w:r>
    </w:p>
    <w:p w:rsidR="001F21E3" w:rsidRPr="00CB62D5" w:rsidRDefault="001F21E3" w:rsidP="004D616E">
      <w:pPr>
        <w:rPr>
          <w:szCs w:val="28"/>
          <w:lang w:val="en-US"/>
        </w:rPr>
      </w:pPr>
      <w:r w:rsidRPr="004A30BF">
        <w:rPr>
          <w:szCs w:val="28"/>
        </w:rPr>
        <w:t>Ngày dạy: ...../</w:t>
      </w:r>
      <w:r w:rsidR="00986E63">
        <w:rPr>
          <w:szCs w:val="28"/>
        </w:rPr>
        <w:t>09/201</w:t>
      </w:r>
      <w:r w:rsidR="00CB62D5">
        <w:rPr>
          <w:szCs w:val="28"/>
          <w:lang w:val="en-US"/>
        </w:rPr>
        <w:t>9</w:t>
      </w:r>
    </w:p>
    <w:p w:rsidR="004D616E" w:rsidRPr="004A30BF" w:rsidRDefault="004D616E" w:rsidP="004D616E">
      <w:pPr>
        <w:rPr>
          <w:szCs w:val="28"/>
        </w:rPr>
      </w:pPr>
      <w:r w:rsidRPr="004A30BF">
        <w:rPr>
          <w:szCs w:val="28"/>
        </w:rPr>
        <w:t>Tiết: 11</w:t>
      </w:r>
    </w:p>
    <w:p w:rsidR="004D616E" w:rsidRPr="0003459B" w:rsidRDefault="004D616E" w:rsidP="004D616E">
      <w:pPr>
        <w:tabs>
          <w:tab w:val="left" w:pos="6480"/>
        </w:tabs>
        <w:spacing w:before="240" w:after="240"/>
        <w:jc w:val="center"/>
        <w:rPr>
          <w:b/>
          <w:szCs w:val="28"/>
        </w:rPr>
      </w:pPr>
      <w:r w:rsidRPr="004A30BF">
        <w:rPr>
          <w:b/>
          <w:szCs w:val="28"/>
        </w:rPr>
        <w:t>TÌM HIỂU THƯ ĐIỆN TỬ</w:t>
      </w:r>
    </w:p>
    <w:p w:rsidR="004D616E" w:rsidRPr="004A30BF" w:rsidRDefault="000803AB" w:rsidP="004D616E">
      <w:pPr>
        <w:ind w:firstLine="720"/>
        <w:rPr>
          <w:b/>
          <w:szCs w:val="28"/>
        </w:rPr>
      </w:pPr>
      <w:r w:rsidRPr="004A30BF">
        <w:rPr>
          <w:b/>
          <w:szCs w:val="28"/>
        </w:rPr>
        <w:t>I. Mục tiêu</w:t>
      </w:r>
      <w:r w:rsidR="004D616E" w:rsidRPr="004A30BF">
        <w:rPr>
          <w:b/>
          <w:szCs w:val="28"/>
        </w:rPr>
        <w:t>.</w:t>
      </w:r>
    </w:p>
    <w:p w:rsidR="004D616E" w:rsidRPr="004A30BF" w:rsidRDefault="004D616E" w:rsidP="004D616E">
      <w:pPr>
        <w:ind w:left="1080"/>
        <w:rPr>
          <w:szCs w:val="28"/>
        </w:rPr>
      </w:pPr>
      <w:r w:rsidRPr="004A30BF">
        <w:rPr>
          <w:szCs w:val="28"/>
        </w:rPr>
        <w:t>1. Kiến thức.</w:t>
      </w:r>
    </w:p>
    <w:p w:rsidR="004D616E" w:rsidRPr="0003459B" w:rsidRDefault="004D616E" w:rsidP="004D616E">
      <w:pPr>
        <w:rPr>
          <w:szCs w:val="28"/>
        </w:rPr>
      </w:pPr>
      <w:r w:rsidRPr="0003459B">
        <w:rPr>
          <w:szCs w:val="28"/>
          <w:lang w:val="de-DE"/>
        </w:rPr>
        <w:tab/>
      </w:r>
      <w:r w:rsidRPr="0003459B">
        <w:rPr>
          <w:szCs w:val="28"/>
          <w:lang w:val="de-DE"/>
        </w:rPr>
        <w:tab/>
      </w:r>
      <w:r w:rsidRPr="0003459B">
        <w:rPr>
          <w:szCs w:val="28"/>
        </w:rPr>
        <w:t>- Biết được thư điện tử là gì?</w:t>
      </w:r>
    </w:p>
    <w:p w:rsidR="004D616E" w:rsidRPr="0003459B" w:rsidRDefault="004D616E" w:rsidP="004D616E">
      <w:pPr>
        <w:ind w:left="720" w:firstLine="720"/>
        <w:rPr>
          <w:szCs w:val="28"/>
        </w:rPr>
      </w:pPr>
      <w:r w:rsidRPr="0003459B">
        <w:rPr>
          <w:szCs w:val="28"/>
        </w:rPr>
        <w:t>- Biết được cách gửi thư điện tử.</w:t>
      </w:r>
    </w:p>
    <w:p w:rsidR="004D616E" w:rsidRPr="004A30BF" w:rsidRDefault="004D616E" w:rsidP="004D616E">
      <w:pPr>
        <w:ind w:left="1080"/>
        <w:rPr>
          <w:szCs w:val="28"/>
        </w:rPr>
      </w:pPr>
      <w:r w:rsidRPr="004A30BF">
        <w:rPr>
          <w:szCs w:val="28"/>
        </w:rPr>
        <w:t>2. Kỹ năng.</w:t>
      </w:r>
    </w:p>
    <w:p w:rsidR="004D616E" w:rsidRPr="0003459B" w:rsidRDefault="004D616E" w:rsidP="004D616E">
      <w:pPr>
        <w:rPr>
          <w:szCs w:val="28"/>
        </w:rPr>
      </w:pPr>
      <w:r w:rsidRPr="0003459B">
        <w:rPr>
          <w:b/>
          <w:szCs w:val="28"/>
        </w:rPr>
        <w:tab/>
      </w:r>
      <w:r w:rsidRPr="0003459B">
        <w:rPr>
          <w:b/>
          <w:szCs w:val="28"/>
        </w:rPr>
        <w:tab/>
        <w:t xml:space="preserve">- </w:t>
      </w:r>
      <w:r w:rsidRPr="0003459B">
        <w:rPr>
          <w:szCs w:val="28"/>
        </w:rPr>
        <w:t>Sử dụng được thư điện tử.</w:t>
      </w:r>
    </w:p>
    <w:p w:rsidR="004D616E" w:rsidRPr="0003459B" w:rsidRDefault="004D616E" w:rsidP="004D616E">
      <w:pPr>
        <w:ind w:left="1080"/>
        <w:rPr>
          <w:szCs w:val="28"/>
        </w:rPr>
      </w:pPr>
      <w:r w:rsidRPr="0003459B">
        <w:rPr>
          <w:szCs w:val="28"/>
        </w:rPr>
        <w:t>3. Thái độ.</w:t>
      </w:r>
    </w:p>
    <w:p w:rsidR="004D616E" w:rsidRPr="0003459B" w:rsidRDefault="004D616E" w:rsidP="004D616E">
      <w:pPr>
        <w:rPr>
          <w:szCs w:val="28"/>
        </w:rPr>
      </w:pPr>
      <w:r w:rsidRPr="0003459B">
        <w:rPr>
          <w:szCs w:val="28"/>
        </w:rPr>
        <w:tab/>
      </w:r>
      <w:r w:rsidRPr="0003459B">
        <w:rPr>
          <w:szCs w:val="28"/>
        </w:rPr>
        <w:tab/>
        <w:t>- Học tập vui chơi lành mạnh và có ích trên mạng Internet.</w:t>
      </w:r>
    </w:p>
    <w:p w:rsidR="004D616E" w:rsidRPr="004A30BF" w:rsidRDefault="000803AB" w:rsidP="000803AB">
      <w:pPr>
        <w:ind w:firstLine="720"/>
        <w:rPr>
          <w:b/>
          <w:szCs w:val="28"/>
        </w:rPr>
      </w:pPr>
      <w:r w:rsidRPr="004A30BF">
        <w:rPr>
          <w:b/>
          <w:szCs w:val="28"/>
        </w:rPr>
        <w:t>II</w:t>
      </w:r>
      <w:r w:rsidR="004D616E" w:rsidRPr="004A30BF">
        <w:rPr>
          <w:b/>
          <w:szCs w:val="28"/>
        </w:rPr>
        <w:t>.</w:t>
      </w:r>
      <w:r w:rsidRPr="004A30BF">
        <w:rPr>
          <w:b/>
          <w:szCs w:val="28"/>
        </w:rPr>
        <w:t xml:space="preserve"> Ch</w:t>
      </w:r>
      <w:r w:rsidR="00F813B8" w:rsidRPr="004A30BF">
        <w:rPr>
          <w:b/>
          <w:szCs w:val="28"/>
        </w:rPr>
        <w:t>uẩn bị của giáo viên và học sinh</w:t>
      </w:r>
      <w:r w:rsidRPr="004A30BF">
        <w:rPr>
          <w:b/>
          <w:szCs w:val="28"/>
        </w:rPr>
        <w:t>.</w:t>
      </w:r>
    </w:p>
    <w:p w:rsidR="004D616E" w:rsidRPr="00CB62D5" w:rsidRDefault="004D616E" w:rsidP="004D616E">
      <w:pPr>
        <w:ind w:left="1080"/>
        <w:rPr>
          <w:szCs w:val="28"/>
        </w:rPr>
      </w:pPr>
      <w:r w:rsidRPr="00CB62D5">
        <w:rPr>
          <w:szCs w:val="28"/>
        </w:rPr>
        <w:t>1. Chuẩn bị của giáo viên.</w:t>
      </w:r>
    </w:p>
    <w:p w:rsidR="004D616E" w:rsidRPr="00CB62D5" w:rsidRDefault="004D616E" w:rsidP="004D616E">
      <w:pPr>
        <w:ind w:left="1080"/>
        <w:rPr>
          <w:szCs w:val="28"/>
        </w:rPr>
      </w:pPr>
      <w:r w:rsidRPr="00CB62D5">
        <w:rPr>
          <w:szCs w:val="28"/>
        </w:rPr>
        <w:tab/>
        <w:t>- Giáo án, SGK tin 3,…</w:t>
      </w:r>
    </w:p>
    <w:p w:rsidR="004D616E" w:rsidRPr="00CB62D5" w:rsidRDefault="004D616E" w:rsidP="004D616E">
      <w:pPr>
        <w:ind w:left="1080"/>
        <w:rPr>
          <w:szCs w:val="28"/>
        </w:rPr>
      </w:pPr>
      <w:r w:rsidRPr="00CB62D5">
        <w:rPr>
          <w:szCs w:val="28"/>
        </w:rPr>
        <w:t>2. Chuẩn bị của học sinh.</w:t>
      </w:r>
    </w:p>
    <w:p w:rsidR="004D616E" w:rsidRPr="004A30BF" w:rsidRDefault="004D616E" w:rsidP="004D616E">
      <w:pPr>
        <w:ind w:left="1080"/>
        <w:rPr>
          <w:szCs w:val="28"/>
        </w:rPr>
      </w:pPr>
      <w:r w:rsidRPr="004A30BF">
        <w:rPr>
          <w:szCs w:val="28"/>
        </w:rPr>
        <w:tab/>
        <w:t>- Chuẩn bị bài trước ở nhà, đồ dùng học tập.</w:t>
      </w:r>
    </w:p>
    <w:p w:rsidR="004D616E" w:rsidRPr="004A30BF" w:rsidRDefault="000803AB" w:rsidP="004D616E">
      <w:pPr>
        <w:ind w:firstLine="720"/>
        <w:rPr>
          <w:b/>
          <w:szCs w:val="28"/>
        </w:rPr>
      </w:pPr>
      <w:r w:rsidRPr="004A30BF">
        <w:rPr>
          <w:b/>
          <w:szCs w:val="28"/>
        </w:rPr>
        <w:t>III. Tiến trình dạy học.</w:t>
      </w:r>
    </w:p>
    <w:p w:rsidR="004D616E" w:rsidRPr="00CB62D5" w:rsidRDefault="000803AB" w:rsidP="004D616E">
      <w:pPr>
        <w:ind w:left="1080"/>
        <w:rPr>
          <w:i/>
          <w:szCs w:val="28"/>
          <w:lang w:val="en-US"/>
        </w:rPr>
      </w:pPr>
      <w:r w:rsidRPr="00CB62D5">
        <w:rPr>
          <w:szCs w:val="28"/>
        </w:rPr>
        <w:t>1</w:t>
      </w:r>
      <w:r w:rsidR="00CB62D5">
        <w:rPr>
          <w:szCs w:val="28"/>
        </w:rPr>
        <w:t>. Ổn định tổ chức</w:t>
      </w:r>
    </w:p>
    <w:p w:rsidR="004D616E" w:rsidRPr="00CB62D5" w:rsidRDefault="000803AB" w:rsidP="004D616E">
      <w:pPr>
        <w:ind w:left="1080"/>
        <w:rPr>
          <w:szCs w:val="28"/>
        </w:rPr>
      </w:pPr>
      <w:r w:rsidRPr="00CB62D5">
        <w:rPr>
          <w:szCs w:val="28"/>
        </w:rPr>
        <w:t>2</w:t>
      </w:r>
      <w:r w:rsidR="004D616E" w:rsidRPr="00CB62D5">
        <w:rPr>
          <w:szCs w:val="28"/>
        </w:rPr>
        <w:t>. Kiểm tra bài cũ.</w:t>
      </w:r>
    </w:p>
    <w:p w:rsidR="004D616E" w:rsidRPr="00CB62D5" w:rsidRDefault="004D616E" w:rsidP="004D616E">
      <w:pPr>
        <w:ind w:left="1440"/>
        <w:rPr>
          <w:szCs w:val="28"/>
        </w:rPr>
      </w:pPr>
      <w:r w:rsidRPr="00CB62D5">
        <w:rPr>
          <w:szCs w:val="28"/>
        </w:rPr>
        <w:t>Câu 1: Hãy nêu cách Lưu hình ảnh trên 1 trang web?</w:t>
      </w:r>
      <w:r w:rsidRPr="00CB62D5">
        <w:rPr>
          <w:szCs w:val="28"/>
        </w:rPr>
        <w:br/>
        <w:t>Câu 2: Hãy nêu cách Lưu cả 1 trang web?</w:t>
      </w:r>
    </w:p>
    <w:p w:rsidR="004D616E" w:rsidRPr="00CB62D5" w:rsidRDefault="000803AB" w:rsidP="004D616E">
      <w:pPr>
        <w:ind w:left="1080"/>
        <w:rPr>
          <w:szCs w:val="28"/>
        </w:rPr>
      </w:pPr>
      <w:r w:rsidRPr="00CB62D5">
        <w:rPr>
          <w:szCs w:val="28"/>
        </w:rPr>
        <w:t>3</w:t>
      </w:r>
      <w:r w:rsidR="004D616E" w:rsidRPr="00CB62D5">
        <w:rPr>
          <w:szCs w:val="28"/>
        </w:rPr>
        <w:t>. Bài mới.</w:t>
      </w:r>
    </w:p>
    <w:p w:rsidR="004D616E" w:rsidRPr="0003459B" w:rsidRDefault="004D616E" w:rsidP="004D616E">
      <w:pPr>
        <w:spacing w:after="240"/>
        <w:ind w:left="1440"/>
        <w:rPr>
          <w:szCs w:val="28"/>
        </w:rPr>
      </w:pPr>
      <w:r w:rsidRPr="0003459B">
        <w:rPr>
          <w:szCs w:val="28"/>
        </w:rPr>
        <w:t>- Ở tiết trước chúng ta đã được làm quen với các tìm kiếm thông tin trên Internet. Hôm nay chúng ta sẽ tiếp tục đi tìm hiểu bài “Thư Điện Tử”?</w:t>
      </w:r>
    </w:p>
    <w:tbl>
      <w:tblPr>
        <w:tblW w:w="8680" w:type="dxa"/>
        <w:tblInd w:w="38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4900"/>
        <w:gridCol w:w="3780"/>
      </w:tblGrid>
      <w:tr w:rsidR="004D616E" w:rsidRPr="00343C44">
        <w:tc>
          <w:tcPr>
            <w:tcW w:w="4900" w:type="dxa"/>
            <w:tcBorders>
              <w:top w:val="single" w:sz="4" w:space="0" w:color="auto"/>
              <w:bottom w:val="single" w:sz="4" w:space="0" w:color="auto"/>
            </w:tcBorders>
            <w:shd w:val="clear" w:color="auto" w:fill="auto"/>
          </w:tcPr>
          <w:p w:rsidR="004D616E" w:rsidRPr="004A30BF" w:rsidRDefault="004D616E" w:rsidP="00343C44">
            <w:pPr>
              <w:jc w:val="center"/>
              <w:rPr>
                <w:b/>
                <w:szCs w:val="28"/>
              </w:rPr>
            </w:pPr>
            <w:r w:rsidRPr="004A30BF">
              <w:rPr>
                <w:b/>
                <w:szCs w:val="28"/>
              </w:rPr>
              <w:t xml:space="preserve">Hoạt động của </w:t>
            </w:r>
            <w:r w:rsidR="00F813B8" w:rsidRPr="004A30BF">
              <w:rPr>
                <w:b/>
                <w:szCs w:val="28"/>
              </w:rPr>
              <w:t>giáo viên và học sinh</w:t>
            </w:r>
          </w:p>
        </w:tc>
        <w:tc>
          <w:tcPr>
            <w:tcW w:w="3780" w:type="dxa"/>
            <w:tcBorders>
              <w:top w:val="single" w:sz="4" w:space="0" w:color="auto"/>
              <w:bottom w:val="single" w:sz="4" w:space="0" w:color="auto"/>
            </w:tcBorders>
            <w:shd w:val="clear" w:color="auto" w:fill="auto"/>
          </w:tcPr>
          <w:p w:rsidR="004D616E" w:rsidRPr="00343C44" w:rsidRDefault="004D616E" w:rsidP="00343C44">
            <w:pPr>
              <w:jc w:val="center"/>
              <w:rPr>
                <w:b/>
                <w:szCs w:val="28"/>
                <w:lang w:val="pt-BR"/>
              </w:rPr>
            </w:pPr>
            <w:r w:rsidRPr="00343C44">
              <w:rPr>
                <w:b/>
                <w:szCs w:val="28"/>
                <w:lang w:val="pt-BR"/>
              </w:rPr>
              <w:t>Nội dung</w:t>
            </w:r>
            <w:r w:rsidR="00F813B8" w:rsidRPr="00343C44">
              <w:rPr>
                <w:b/>
                <w:szCs w:val="28"/>
                <w:lang w:val="pt-BR"/>
              </w:rPr>
              <w:t xml:space="preserve"> chính</w:t>
            </w:r>
          </w:p>
        </w:tc>
      </w:tr>
      <w:tr w:rsidR="004D616E" w:rsidRPr="004A30BF">
        <w:tc>
          <w:tcPr>
            <w:tcW w:w="4900" w:type="dxa"/>
            <w:tcBorders>
              <w:top w:val="single" w:sz="4" w:space="0" w:color="auto"/>
            </w:tcBorders>
            <w:shd w:val="clear" w:color="auto" w:fill="auto"/>
          </w:tcPr>
          <w:p w:rsidR="004D616E" w:rsidRPr="00343C44" w:rsidRDefault="004D616E" w:rsidP="00343C44">
            <w:pPr>
              <w:jc w:val="both"/>
              <w:rPr>
                <w:i/>
                <w:szCs w:val="28"/>
              </w:rPr>
            </w:pPr>
            <w:r w:rsidRPr="00343C44">
              <w:rPr>
                <w:b/>
                <w:i/>
                <w:szCs w:val="28"/>
              </w:rPr>
              <w:t>Hoạt động 1</w:t>
            </w:r>
            <w:r w:rsidRPr="00343C44">
              <w:rPr>
                <w:i/>
                <w:szCs w:val="28"/>
              </w:rPr>
              <w:t>: Thư điện tử là gì?</w:t>
            </w:r>
          </w:p>
          <w:p w:rsidR="004D616E" w:rsidRPr="00343C44" w:rsidRDefault="004D616E" w:rsidP="00343C44">
            <w:pPr>
              <w:jc w:val="both"/>
              <w:rPr>
                <w:szCs w:val="28"/>
              </w:rPr>
            </w:pPr>
            <w:r w:rsidRPr="00343C44">
              <w:rPr>
                <w:szCs w:val="28"/>
              </w:rPr>
              <w:t>Gv: Nhờ 1 em hs đọc nội dung mục 1.</w:t>
            </w:r>
          </w:p>
          <w:p w:rsidR="004D616E" w:rsidRPr="00343C44" w:rsidRDefault="004D616E" w:rsidP="00343C44">
            <w:pPr>
              <w:jc w:val="both"/>
              <w:rPr>
                <w:szCs w:val="28"/>
              </w:rPr>
            </w:pPr>
            <w:r w:rsidRPr="00343C44">
              <w:rPr>
                <w:szCs w:val="28"/>
              </w:rPr>
              <w:t xml:space="preserve"> </w:t>
            </w:r>
          </w:p>
          <w:p w:rsidR="004D616E" w:rsidRPr="00343C44" w:rsidRDefault="004D616E" w:rsidP="00343C44">
            <w:pPr>
              <w:jc w:val="both"/>
              <w:rPr>
                <w:szCs w:val="28"/>
              </w:rPr>
            </w:pPr>
            <w:r w:rsidRPr="00343C44">
              <w:rPr>
                <w:szCs w:val="28"/>
              </w:rPr>
              <w:t>Gv: Em nào hãy cho Gv biết cách viết thư đã có cách đây bao nhiêu năm rồi?</w:t>
            </w:r>
          </w:p>
          <w:p w:rsidR="004D616E" w:rsidRPr="00343C44" w:rsidRDefault="004D616E" w:rsidP="00343C44">
            <w:pPr>
              <w:jc w:val="both"/>
              <w:rPr>
                <w:szCs w:val="28"/>
              </w:rPr>
            </w:pPr>
            <w:r w:rsidRPr="00343C44">
              <w:rPr>
                <w:szCs w:val="28"/>
              </w:rPr>
              <w:t>- Cách gửi thư đã có cách đây hàng ngàn năm rồi.</w:t>
            </w:r>
          </w:p>
          <w:p w:rsidR="004D616E" w:rsidRPr="00343C44" w:rsidRDefault="004D616E" w:rsidP="00343C44">
            <w:pPr>
              <w:jc w:val="both"/>
              <w:rPr>
                <w:szCs w:val="28"/>
              </w:rPr>
            </w:pPr>
            <w:r w:rsidRPr="00343C44">
              <w:rPr>
                <w:szCs w:val="28"/>
              </w:rPr>
              <w:t>Gv: Vậy ngày xưa người ta gửi thư bằng cách nào?</w:t>
            </w:r>
          </w:p>
          <w:p w:rsidR="004D616E" w:rsidRPr="00343C44" w:rsidRDefault="004D616E" w:rsidP="00343C44">
            <w:pPr>
              <w:jc w:val="both"/>
              <w:rPr>
                <w:szCs w:val="28"/>
              </w:rPr>
            </w:pPr>
            <w:r w:rsidRPr="00343C44">
              <w:rPr>
                <w:szCs w:val="28"/>
              </w:rPr>
              <w:t>Hs: Họ gửi thư bằng nhiều cách khác nhau như: xe thồ, máy bay, tàu hỏa …</w:t>
            </w:r>
          </w:p>
          <w:p w:rsidR="004D616E" w:rsidRPr="00343C44" w:rsidRDefault="004D616E" w:rsidP="00343C44">
            <w:pPr>
              <w:jc w:val="both"/>
              <w:rPr>
                <w:szCs w:val="28"/>
              </w:rPr>
            </w:pPr>
            <w:r w:rsidRPr="00343C44">
              <w:rPr>
                <w:szCs w:val="28"/>
              </w:rPr>
              <w:t>Gv: Vậy ngày nay khi mạng Internet đã phát triển thì việc gửi thư diễn ra 1 cách dể dàng hơn. Vì người gửi và nhận đều được thực hiện bằng máy tính.</w:t>
            </w:r>
          </w:p>
          <w:p w:rsidR="004D616E" w:rsidRPr="004A30BF" w:rsidRDefault="004D616E" w:rsidP="00343C44">
            <w:pPr>
              <w:jc w:val="both"/>
              <w:rPr>
                <w:szCs w:val="28"/>
              </w:rPr>
            </w:pPr>
            <w:r w:rsidRPr="00343C44">
              <w:rPr>
                <w:szCs w:val="28"/>
              </w:rPr>
              <w:t xml:space="preserve"> </w:t>
            </w:r>
          </w:p>
          <w:p w:rsidR="008F2601" w:rsidRPr="004A30BF" w:rsidRDefault="008F2601" w:rsidP="00343C44">
            <w:pPr>
              <w:jc w:val="both"/>
              <w:rPr>
                <w:szCs w:val="28"/>
              </w:rPr>
            </w:pPr>
          </w:p>
          <w:p w:rsidR="008F2601" w:rsidRPr="004A30BF" w:rsidRDefault="008F2601" w:rsidP="00343C44">
            <w:pPr>
              <w:jc w:val="both"/>
              <w:rPr>
                <w:szCs w:val="28"/>
              </w:rPr>
            </w:pPr>
          </w:p>
          <w:p w:rsidR="008F2601" w:rsidRPr="004A30BF" w:rsidRDefault="008F2601" w:rsidP="00343C44">
            <w:pPr>
              <w:jc w:val="both"/>
              <w:rPr>
                <w:szCs w:val="28"/>
              </w:rPr>
            </w:pPr>
          </w:p>
          <w:p w:rsidR="008F2601" w:rsidRPr="004A30BF" w:rsidRDefault="008F2601" w:rsidP="00343C44">
            <w:pPr>
              <w:jc w:val="both"/>
              <w:rPr>
                <w:szCs w:val="28"/>
              </w:rPr>
            </w:pPr>
          </w:p>
          <w:p w:rsidR="008F2601" w:rsidRPr="004A30BF" w:rsidRDefault="008F2601" w:rsidP="00343C44">
            <w:pPr>
              <w:jc w:val="both"/>
              <w:rPr>
                <w:szCs w:val="28"/>
              </w:rPr>
            </w:pPr>
          </w:p>
          <w:p w:rsidR="004D616E" w:rsidRPr="00343C44" w:rsidRDefault="004D616E" w:rsidP="00343C44">
            <w:pPr>
              <w:jc w:val="both"/>
              <w:rPr>
                <w:szCs w:val="28"/>
              </w:rPr>
            </w:pPr>
          </w:p>
          <w:p w:rsidR="004D616E" w:rsidRPr="00343C44" w:rsidRDefault="004D616E" w:rsidP="00343C44">
            <w:pPr>
              <w:jc w:val="both"/>
              <w:rPr>
                <w:i/>
                <w:szCs w:val="28"/>
              </w:rPr>
            </w:pPr>
            <w:r w:rsidRPr="00343C44">
              <w:rPr>
                <w:b/>
                <w:i/>
                <w:szCs w:val="28"/>
              </w:rPr>
              <w:t>Hoạt động 2</w:t>
            </w:r>
            <w:r w:rsidRPr="00343C44">
              <w:rPr>
                <w:i/>
                <w:szCs w:val="28"/>
              </w:rPr>
              <w:t>: Hệ thống thư điện tử.</w:t>
            </w:r>
          </w:p>
          <w:p w:rsidR="004D616E" w:rsidRPr="00343C44" w:rsidRDefault="004D616E" w:rsidP="00343C44">
            <w:pPr>
              <w:jc w:val="both"/>
              <w:rPr>
                <w:szCs w:val="28"/>
              </w:rPr>
            </w:pPr>
            <w:r w:rsidRPr="00343C44">
              <w:rPr>
                <w:szCs w:val="28"/>
              </w:rPr>
              <w:t>Gv: Mời 1 hs đọc nội dung phần 2</w:t>
            </w:r>
          </w:p>
          <w:p w:rsidR="004D616E" w:rsidRPr="00343C44" w:rsidRDefault="004D616E" w:rsidP="00343C44">
            <w:pPr>
              <w:jc w:val="both"/>
              <w:rPr>
                <w:szCs w:val="28"/>
              </w:rPr>
            </w:pPr>
            <w:r w:rsidRPr="00343C44">
              <w:rPr>
                <w:szCs w:val="28"/>
              </w:rPr>
              <w:t xml:space="preserve"> </w:t>
            </w:r>
          </w:p>
          <w:p w:rsidR="004D616E" w:rsidRPr="00343C44" w:rsidRDefault="004D616E" w:rsidP="00343C44">
            <w:pPr>
              <w:jc w:val="both"/>
              <w:rPr>
                <w:szCs w:val="28"/>
              </w:rPr>
            </w:pPr>
            <w:r w:rsidRPr="00343C44">
              <w:rPr>
                <w:szCs w:val="28"/>
              </w:rPr>
              <w:t>Gv: Em hãy nhìn vào hình 35 rồi mô tả lại cuộc hành trình của 1 bức thư từ người gửi đến tay người nhận?</w:t>
            </w:r>
          </w:p>
          <w:p w:rsidR="004D616E" w:rsidRPr="00343C44" w:rsidRDefault="004D616E" w:rsidP="00343C44">
            <w:pPr>
              <w:jc w:val="both"/>
              <w:rPr>
                <w:szCs w:val="28"/>
              </w:rPr>
            </w:pPr>
            <w:r w:rsidRPr="00343C44">
              <w:rPr>
                <w:szCs w:val="28"/>
              </w:rPr>
              <w:t xml:space="preserve"> </w:t>
            </w:r>
          </w:p>
          <w:p w:rsidR="004D616E" w:rsidRPr="00343C44" w:rsidRDefault="004D616E" w:rsidP="00343C44">
            <w:pPr>
              <w:jc w:val="both"/>
              <w:rPr>
                <w:szCs w:val="28"/>
              </w:rPr>
            </w:pPr>
            <w:r w:rsidRPr="00343C44">
              <w:rPr>
                <w:szCs w:val="28"/>
              </w:rPr>
              <w:t>Gv: Nhận xét về cách mô tả trên.</w:t>
            </w:r>
          </w:p>
          <w:p w:rsidR="004D616E" w:rsidRPr="00343C44" w:rsidRDefault="004D616E" w:rsidP="00343C44">
            <w:pPr>
              <w:jc w:val="both"/>
              <w:rPr>
                <w:szCs w:val="28"/>
              </w:rPr>
            </w:pPr>
          </w:p>
          <w:p w:rsidR="004D616E" w:rsidRPr="00343C44" w:rsidRDefault="004D616E" w:rsidP="00343C44">
            <w:pPr>
              <w:jc w:val="both"/>
              <w:rPr>
                <w:szCs w:val="28"/>
              </w:rPr>
            </w:pPr>
          </w:p>
          <w:p w:rsidR="004D616E" w:rsidRPr="00343C44" w:rsidRDefault="004D616E" w:rsidP="00343C44">
            <w:pPr>
              <w:jc w:val="both"/>
              <w:rPr>
                <w:szCs w:val="28"/>
              </w:rPr>
            </w:pPr>
          </w:p>
          <w:p w:rsidR="004D616E" w:rsidRPr="00343C44" w:rsidRDefault="004D616E" w:rsidP="00343C44">
            <w:pPr>
              <w:jc w:val="both"/>
              <w:rPr>
                <w:szCs w:val="28"/>
              </w:rPr>
            </w:pPr>
          </w:p>
          <w:p w:rsidR="004D616E" w:rsidRPr="004A30BF" w:rsidRDefault="004D616E" w:rsidP="00343C44">
            <w:pPr>
              <w:jc w:val="both"/>
              <w:rPr>
                <w:szCs w:val="28"/>
              </w:rPr>
            </w:pPr>
          </w:p>
          <w:p w:rsidR="008F2601" w:rsidRPr="004A30BF" w:rsidRDefault="008F2601" w:rsidP="00343C44">
            <w:pPr>
              <w:jc w:val="both"/>
              <w:rPr>
                <w:szCs w:val="28"/>
              </w:rPr>
            </w:pPr>
          </w:p>
          <w:p w:rsidR="004D616E" w:rsidRPr="00343C44" w:rsidRDefault="004D616E" w:rsidP="00343C44">
            <w:pPr>
              <w:jc w:val="both"/>
              <w:rPr>
                <w:szCs w:val="28"/>
              </w:rPr>
            </w:pPr>
          </w:p>
          <w:p w:rsidR="004D616E" w:rsidRPr="00343C44" w:rsidRDefault="004D616E" w:rsidP="00343C44">
            <w:pPr>
              <w:jc w:val="both"/>
              <w:rPr>
                <w:szCs w:val="28"/>
              </w:rPr>
            </w:pPr>
            <w:r w:rsidRPr="00343C44">
              <w:rPr>
                <w:szCs w:val="28"/>
              </w:rPr>
              <w:t>Gv: Giới thiệu cho hs biết cuộc hành trình của 1 bức thư điện tử diễn ra như thế nào?</w:t>
            </w:r>
          </w:p>
          <w:p w:rsidR="004D616E" w:rsidRPr="00343C44" w:rsidRDefault="004D616E" w:rsidP="00343C44">
            <w:pPr>
              <w:jc w:val="both"/>
              <w:rPr>
                <w:szCs w:val="28"/>
              </w:rPr>
            </w:pPr>
          </w:p>
          <w:p w:rsidR="004D616E" w:rsidRPr="00343C44" w:rsidRDefault="004D616E" w:rsidP="00343C44">
            <w:pPr>
              <w:jc w:val="both"/>
              <w:rPr>
                <w:szCs w:val="28"/>
              </w:rPr>
            </w:pPr>
          </w:p>
        </w:tc>
        <w:tc>
          <w:tcPr>
            <w:tcW w:w="3780" w:type="dxa"/>
            <w:tcBorders>
              <w:top w:val="single" w:sz="4" w:space="0" w:color="auto"/>
            </w:tcBorders>
            <w:shd w:val="clear" w:color="auto" w:fill="auto"/>
          </w:tcPr>
          <w:p w:rsidR="004D616E" w:rsidRPr="00343C44" w:rsidRDefault="004D616E" w:rsidP="00343C44">
            <w:pPr>
              <w:jc w:val="both"/>
              <w:rPr>
                <w:b/>
                <w:i/>
                <w:szCs w:val="28"/>
              </w:rPr>
            </w:pPr>
            <w:r w:rsidRPr="00343C44">
              <w:rPr>
                <w:b/>
                <w:i/>
                <w:szCs w:val="28"/>
              </w:rPr>
              <w:t>1</w:t>
            </w:r>
            <w:r w:rsidRPr="00343C44">
              <w:rPr>
                <w:b/>
                <w:szCs w:val="28"/>
              </w:rPr>
              <w:t xml:space="preserve">. </w:t>
            </w:r>
            <w:r w:rsidRPr="00343C44">
              <w:rPr>
                <w:b/>
                <w:i/>
                <w:szCs w:val="28"/>
              </w:rPr>
              <w:t>Thư điện tử là gì?</w:t>
            </w:r>
          </w:p>
          <w:p w:rsidR="004D616E" w:rsidRPr="00343C44" w:rsidRDefault="004D616E" w:rsidP="00343C44">
            <w:pPr>
              <w:jc w:val="both"/>
              <w:rPr>
                <w:szCs w:val="28"/>
              </w:rPr>
            </w:pPr>
          </w:p>
          <w:p w:rsidR="004D616E" w:rsidRPr="00343C44" w:rsidRDefault="004D616E" w:rsidP="00343C44">
            <w:pPr>
              <w:jc w:val="both"/>
              <w:rPr>
                <w:szCs w:val="28"/>
              </w:rPr>
            </w:pPr>
          </w:p>
          <w:p w:rsidR="004D616E" w:rsidRPr="00343C44" w:rsidRDefault="004D616E" w:rsidP="00343C44">
            <w:pPr>
              <w:jc w:val="both"/>
              <w:rPr>
                <w:szCs w:val="28"/>
              </w:rPr>
            </w:pPr>
          </w:p>
          <w:p w:rsidR="004D616E" w:rsidRPr="00343C44" w:rsidRDefault="004D616E" w:rsidP="00343C44">
            <w:pPr>
              <w:jc w:val="both"/>
              <w:rPr>
                <w:szCs w:val="28"/>
              </w:rPr>
            </w:pPr>
          </w:p>
          <w:p w:rsidR="004D616E" w:rsidRPr="00343C44" w:rsidRDefault="004D616E" w:rsidP="00343C44">
            <w:pPr>
              <w:jc w:val="both"/>
              <w:rPr>
                <w:szCs w:val="28"/>
              </w:rPr>
            </w:pPr>
          </w:p>
          <w:p w:rsidR="004D616E" w:rsidRPr="00343C44" w:rsidRDefault="004D616E" w:rsidP="00343C44">
            <w:pPr>
              <w:jc w:val="both"/>
              <w:rPr>
                <w:szCs w:val="28"/>
              </w:rPr>
            </w:pPr>
          </w:p>
          <w:p w:rsidR="004D616E" w:rsidRPr="00343C44" w:rsidRDefault="004D616E" w:rsidP="00343C44">
            <w:pPr>
              <w:jc w:val="both"/>
              <w:rPr>
                <w:szCs w:val="28"/>
              </w:rPr>
            </w:pPr>
          </w:p>
          <w:p w:rsidR="004D616E" w:rsidRPr="00343C44" w:rsidRDefault="004D616E" w:rsidP="00343C44">
            <w:pPr>
              <w:jc w:val="both"/>
              <w:rPr>
                <w:szCs w:val="28"/>
              </w:rPr>
            </w:pPr>
          </w:p>
          <w:p w:rsidR="004D616E" w:rsidRPr="00343C44" w:rsidRDefault="004D616E" w:rsidP="00343C44">
            <w:pPr>
              <w:jc w:val="both"/>
              <w:rPr>
                <w:szCs w:val="28"/>
              </w:rPr>
            </w:pPr>
          </w:p>
          <w:p w:rsidR="004D616E" w:rsidRPr="00343C44" w:rsidRDefault="004D616E" w:rsidP="00343C44">
            <w:pPr>
              <w:jc w:val="both"/>
              <w:rPr>
                <w:szCs w:val="28"/>
              </w:rPr>
            </w:pPr>
          </w:p>
          <w:p w:rsidR="004D616E" w:rsidRPr="00343C44" w:rsidRDefault="004D616E" w:rsidP="00343C44">
            <w:pPr>
              <w:jc w:val="both"/>
              <w:rPr>
                <w:szCs w:val="28"/>
              </w:rPr>
            </w:pPr>
            <w:r w:rsidRPr="00343C44">
              <w:rPr>
                <w:szCs w:val="28"/>
              </w:rPr>
              <w:t>- Thư điện tử là dịch vụ chuyển thư dưới dạng số trên mạng máy tính (chẳng hạn Internet) thông qua các hộp thư điện tử.</w:t>
            </w:r>
          </w:p>
          <w:p w:rsidR="004D616E" w:rsidRPr="00343C44" w:rsidRDefault="004D616E" w:rsidP="00343C44">
            <w:pPr>
              <w:jc w:val="both"/>
              <w:rPr>
                <w:szCs w:val="28"/>
              </w:rPr>
            </w:pPr>
            <w:r w:rsidRPr="00343C44">
              <w:rPr>
                <w:szCs w:val="28"/>
              </w:rPr>
              <w:t>- Thư điện tử có nhiều ưu điểm so với thư truyền thống như chi phí thấp, thời gian chuyển nhanh, có thể gửi cho nhiều người và kèm tệp.</w:t>
            </w:r>
          </w:p>
          <w:p w:rsidR="004D616E" w:rsidRPr="00343C44" w:rsidRDefault="004D616E" w:rsidP="00343C44">
            <w:pPr>
              <w:jc w:val="both"/>
              <w:rPr>
                <w:i/>
                <w:szCs w:val="28"/>
              </w:rPr>
            </w:pPr>
          </w:p>
          <w:p w:rsidR="004D616E" w:rsidRPr="00343C44" w:rsidRDefault="004D616E" w:rsidP="00343C44">
            <w:pPr>
              <w:jc w:val="both"/>
              <w:rPr>
                <w:i/>
                <w:szCs w:val="28"/>
              </w:rPr>
            </w:pPr>
          </w:p>
          <w:p w:rsidR="004D616E" w:rsidRPr="00343C44" w:rsidRDefault="004D616E" w:rsidP="00343C44">
            <w:pPr>
              <w:jc w:val="both"/>
              <w:rPr>
                <w:b/>
                <w:i/>
                <w:szCs w:val="28"/>
              </w:rPr>
            </w:pPr>
            <w:r w:rsidRPr="00343C44">
              <w:rPr>
                <w:b/>
                <w:i/>
                <w:szCs w:val="28"/>
              </w:rPr>
              <w:t>2. Hệ thống thư điện tử.</w:t>
            </w:r>
          </w:p>
          <w:p w:rsidR="004D616E" w:rsidRPr="004A30BF" w:rsidRDefault="004D616E" w:rsidP="00343C44">
            <w:pPr>
              <w:jc w:val="both"/>
              <w:rPr>
                <w:b/>
                <w:i/>
                <w:szCs w:val="28"/>
              </w:rPr>
            </w:pPr>
          </w:p>
          <w:p w:rsidR="008F2601" w:rsidRPr="004A30BF" w:rsidRDefault="008F2601" w:rsidP="00343C44">
            <w:pPr>
              <w:jc w:val="both"/>
              <w:rPr>
                <w:b/>
                <w:i/>
                <w:szCs w:val="28"/>
              </w:rPr>
            </w:pPr>
          </w:p>
          <w:p w:rsidR="004D616E" w:rsidRPr="00343C44" w:rsidRDefault="00BA748D" w:rsidP="00343C44">
            <w:pPr>
              <w:jc w:val="both"/>
              <w:rPr>
                <w:i/>
                <w:szCs w:val="28"/>
              </w:rPr>
            </w:pPr>
            <w:r>
              <w:rPr>
                <w:noProof/>
                <w:szCs w:val="28"/>
                <w:lang w:val="en-US" w:eastAsia="en-US"/>
              </w:rPr>
              <w:drawing>
                <wp:inline distT="0" distB="0" distL="0" distR="0">
                  <wp:extent cx="2238375" cy="18954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38375" cy="1895475"/>
                          </a:xfrm>
                          <a:prstGeom prst="rect">
                            <a:avLst/>
                          </a:prstGeom>
                          <a:noFill/>
                          <a:ln>
                            <a:noFill/>
                          </a:ln>
                        </pic:spPr>
                      </pic:pic>
                    </a:graphicData>
                  </a:graphic>
                </wp:inline>
              </w:drawing>
            </w:r>
          </w:p>
          <w:p w:rsidR="004D616E" w:rsidRPr="00343C44" w:rsidRDefault="004D616E" w:rsidP="00343C44">
            <w:pPr>
              <w:pStyle w:val="Hinh"/>
              <w:spacing w:before="120" w:after="120"/>
              <w:jc w:val="both"/>
              <w:rPr>
                <w:sz w:val="28"/>
                <w:szCs w:val="28"/>
                <w:lang w:val="en-US"/>
              </w:rPr>
            </w:pPr>
            <w:r w:rsidRPr="00343C44">
              <w:rPr>
                <w:sz w:val="28"/>
                <w:szCs w:val="28"/>
                <w:lang w:val="en-US"/>
              </w:rPr>
              <w:t xml:space="preserve">H×nh </w:t>
            </w:r>
            <w:r w:rsidRPr="00343C44">
              <w:rPr>
                <w:sz w:val="28"/>
                <w:szCs w:val="28"/>
              </w:rPr>
              <w:fldChar w:fldCharType="begin"/>
            </w:r>
            <w:r w:rsidRPr="00343C44">
              <w:rPr>
                <w:sz w:val="28"/>
                <w:szCs w:val="28"/>
                <w:lang w:val="en-US"/>
              </w:rPr>
              <w:instrText xml:space="preserve"> SEQ H×nh \* ARABIC </w:instrText>
            </w:r>
            <w:r w:rsidRPr="00343C44">
              <w:rPr>
                <w:sz w:val="28"/>
                <w:szCs w:val="28"/>
              </w:rPr>
              <w:fldChar w:fldCharType="separate"/>
            </w:r>
            <w:r w:rsidR="00E775BF">
              <w:rPr>
                <w:noProof/>
                <w:sz w:val="28"/>
                <w:szCs w:val="28"/>
                <w:lang w:val="en-US"/>
              </w:rPr>
              <w:t>1</w:t>
            </w:r>
            <w:r w:rsidRPr="00343C44">
              <w:rPr>
                <w:sz w:val="28"/>
                <w:szCs w:val="28"/>
              </w:rPr>
              <w:fldChar w:fldCharType="end"/>
            </w:r>
            <w:r w:rsidRPr="00343C44">
              <w:rPr>
                <w:sz w:val="28"/>
                <w:szCs w:val="28"/>
                <w:lang w:val="en-US"/>
              </w:rPr>
              <w:t>. Qu¸ tr×nh chuyÓn th­</w:t>
            </w:r>
          </w:p>
          <w:p w:rsidR="004D616E" w:rsidRPr="00343C44" w:rsidRDefault="00BA748D" w:rsidP="004D616E">
            <w:pPr>
              <w:pStyle w:val="StyleAfter6ptLinespacing15lines"/>
              <w:rPr>
                <w:rFonts w:ascii="Times New Roman" w:hAnsi="Times New Roman"/>
                <w:sz w:val="28"/>
                <w:szCs w:val="28"/>
              </w:rPr>
            </w:pPr>
            <w:r>
              <w:rPr>
                <w:rFonts w:ascii="Times New Roman" w:hAnsi="Times New Roman"/>
                <w:noProof/>
                <w:sz w:val="28"/>
                <w:szCs w:val="28"/>
              </w:rPr>
              <w:drawing>
                <wp:inline distT="0" distB="0" distL="0" distR="0">
                  <wp:extent cx="2238375" cy="15716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38375" cy="1571625"/>
                          </a:xfrm>
                          <a:prstGeom prst="rect">
                            <a:avLst/>
                          </a:prstGeom>
                          <a:noFill/>
                          <a:ln>
                            <a:noFill/>
                          </a:ln>
                        </pic:spPr>
                      </pic:pic>
                    </a:graphicData>
                  </a:graphic>
                </wp:inline>
              </w:drawing>
            </w:r>
          </w:p>
          <w:p w:rsidR="004D616E" w:rsidRPr="00343C44" w:rsidRDefault="004D616E" w:rsidP="00343C44">
            <w:pPr>
              <w:pStyle w:val="Hinh"/>
              <w:spacing w:before="120" w:after="120"/>
              <w:jc w:val="both"/>
              <w:rPr>
                <w:sz w:val="28"/>
                <w:szCs w:val="28"/>
                <w:lang w:val="en-US"/>
              </w:rPr>
            </w:pPr>
            <w:r w:rsidRPr="00343C44">
              <w:rPr>
                <w:rFonts w:ascii="Times New Roman" w:hAnsi="Times New Roman"/>
                <w:sz w:val="28"/>
                <w:szCs w:val="28"/>
                <w:lang w:val="en-US"/>
              </w:rPr>
              <w:t>H</w:t>
            </w:r>
            <w:r w:rsidRPr="00343C44">
              <w:rPr>
                <w:sz w:val="28"/>
                <w:szCs w:val="28"/>
                <w:lang w:val="en-US"/>
              </w:rPr>
              <w:t xml:space="preserve">×nh </w:t>
            </w:r>
            <w:r w:rsidRPr="00343C44">
              <w:rPr>
                <w:sz w:val="28"/>
                <w:szCs w:val="28"/>
              </w:rPr>
              <w:fldChar w:fldCharType="begin"/>
            </w:r>
            <w:r w:rsidRPr="00343C44">
              <w:rPr>
                <w:sz w:val="28"/>
                <w:szCs w:val="28"/>
                <w:lang w:val="en-US"/>
              </w:rPr>
              <w:instrText xml:space="preserve"> SEQ H×nh \* ARABIC </w:instrText>
            </w:r>
            <w:r w:rsidRPr="00343C44">
              <w:rPr>
                <w:sz w:val="28"/>
                <w:szCs w:val="28"/>
              </w:rPr>
              <w:fldChar w:fldCharType="separate"/>
            </w:r>
            <w:r w:rsidR="00E775BF">
              <w:rPr>
                <w:noProof/>
                <w:sz w:val="28"/>
                <w:szCs w:val="28"/>
                <w:lang w:val="en-US"/>
              </w:rPr>
              <w:t>2</w:t>
            </w:r>
            <w:r w:rsidRPr="00343C44">
              <w:rPr>
                <w:sz w:val="28"/>
                <w:szCs w:val="28"/>
              </w:rPr>
              <w:fldChar w:fldCharType="end"/>
            </w:r>
            <w:r w:rsidRPr="00343C44">
              <w:rPr>
                <w:sz w:val="28"/>
                <w:szCs w:val="28"/>
                <w:lang w:val="en-US"/>
              </w:rPr>
              <w:t>6. Minh ho¹ viÖc göi vµ nhËn th­ ®iÖn tö</w:t>
            </w:r>
          </w:p>
          <w:p w:rsidR="004D616E" w:rsidRPr="00343C44" w:rsidRDefault="004D616E" w:rsidP="00343C44">
            <w:pPr>
              <w:jc w:val="both"/>
              <w:rPr>
                <w:szCs w:val="28"/>
              </w:rPr>
            </w:pPr>
            <w:r w:rsidRPr="00343C44">
              <w:rPr>
                <w:szCs w:val="28"/>
              </w:rPr>
              <w:t>- Các máy chủ được cài đặt phần mềm quản lý thư điện tử, được gọi là máy chủ thư điện tử.</w:t>
            </w:r>
          </w:p>
          <w:p w:rsidR="004D616E" w:rsidRPr="00343C44" w:rsidRDefault="004D616E" w:rsidP="00343C44">
            <w:pPr>
              <w:jc w:val="both"/>
              <w:rPr>
                <w:szCs w:val="28"/>
              </w:rPr>
            </w:pPr>
            <w:r w:rsidRPr="00343C44">
              <w:rPr>
                <w:szCs w:val="28"/>
              </w:rPr>
              <w:t>- Cả người gửi và nhận đều sử dụng máy tính với các phần mềm thích hợp để soạn và gửi nhận thư.</w:t>
            </w:r>
          </w:p>
        </w:tc>
      </w:tr>
    </w:tbl>
    <w:p w:rsidR="004D616E" w:rsidRPr="00CB62D5" w:rsidRDefault="000803AB" w:rsidP="004D616E">
      <w:pPr>
        <w:ind w:left="1080"/>
        <w:rPr>
          <w:szCs w:val="28"/>
          <w:lang w:val="en-US"/>
        </w:rPr>
      </w:pPr>
      <w:r w:rsidRPr="00CB62D5">
        <w:rPr>
          <w:szCs w:val="28"/>
        </w:rPr>
        <w:t>4</w:t>
      </w:r>
      <w:r w:rsidR="004D616E" w:rsidRPr="00CB62D5">
        <w:rPr>
          <w:szCs w:val="28"/>
        </w:rPr>
        <w:t>. Củng cố.</w:t>
      </w:r>
    </w:p>
    <w:p w:rsidR="004D616E" w:rsidRPr="00CB62D5" w:rsidRDefault="004D616E" w:rsidP="004D616E">
      <w:pPr>
        <w:ind w:firstLine="360"/>
        <w:rPr>
          <w:szCs w:val="28"/>
        </w:rPr>
      </w:pPr>
      <w:r w:rsidRPr="00CB62D5">
        <w:rPr>
          <w:szCs w:val="28"/>
        </w:rPr>
        <w:tab/>
      </w:r>
      <w:r w:rsidRPr="00CB62D5">
        <w:rPr>
          <w:szCs w:val="28"/>
        </w:rPr>
        <w:tab/>
        <w:t xml:space="preserve">  - Em hãy cho biết thế nào gọi là thư điện tử?</w:t>
      </w:r>
    </w:p>
    <w:p w:rsidR="004D616E" w:rsidRPr="00CB62D5" w:rsidRDefault="004D616E" w:rsidP="004D616E">
      <w:pPr>
        <w:ind w:left="720" w:firstLine="720"/>
        <w:rPr>
          <w:szCs w:val="28"/>
        </w:rPr>
      </w:pPr>
      <w:r w:rsidRPr="00CB62D5">
        <w:rPr>
          <w:szCs w:val="28"/>
        </w:rPr>
        <w:t xml:space="preserve">  - Em hãy cho biết cách để gửi 1 bức thư điện tử?</w:t>
      </w:r>
    </w:p>
    <w:p w:rsidR="004D616E" w:rsidRPr="00CB62D5" w:rsidRDefault="000803AB" w:rsidP="004D616E">
      <w:pPr>
        <w:ind w:left="1080"/>
        <w:rPr>
          <w:szCs w:val="28"/>
          <w:lang w:val="en-US"/>
        </w:rPr>
      </w:pPr>
      <w:r w:rsidRPr="00CB62D5">
        <w:rPr>
          <w:szCs w:val="28"/>
        </w:rPr>
        <w:t>5</w:t>
      </w:r>
      <w:r w:rsidR="00F813B8" w:rsidRPr="00CB62D5">
        <w:rPr>
          <w:szCs w:val="28"/>
        </w:rPr>
        <w:t>. Hướng dẫn học sinh học ở</w:t>
      </w:r>
      <w:r w:rsidR="004D616E" w:rsidRPr="00CB62D5">
        <w:rPr>
          <w:szCs w:val="28"/>
        </w:rPr>
        <w:t xml:space="preserve"> nhà.</w:t>
      </w:r>
      <w:r w:rsidR="004D616E" w:rsidRPr="00CB62D5">
        <w:rPr>
          <w:i/>
          <w:szCs w:val="28"/>
        </w:rPr>
        <w:t xml:space="preserve"> </w:t>
      </w:r>
    </w:p>
    <w:p w:rsidR="004D616E" w:rsidRPr="0003459B" w:rsidRDefault="004D616E" w:rsidP="004D616E">
      <w:pPr>
        <w:ind w:left="1440"/>
        <w:rPr>
          <w:szCs w:val="28"/>
          <w:lang w:val="de-DE"/>
        </w:rPr>
      </w:pPr>
      <w:r w:rsidRPr="00CB62D5">
        <w:rPr>
          <w:szCs w:val="28"/>
          <w:lang w:val="de-DE"/>
        </w:rPr>
        <w:t>- Về nhà học bài cũ và xem trước phần</w:t>
      </w:r>
      <w:r w:rsidRPr="0003459B">
        <w:rPr>
          <w:szCs w:val="28"/>
          <w:lang w:val="de-DE"/>
        </w:rPr>
        <w:t xml:space="preserve"> 3 để tiết sau.</w:t>
      </w:r>
    </w:p>
    <w:p w:rsidR="004D616E" w:rsidRPr="000803AB" w:rsidRDefault="000803AB" w:rsidP="000803AB">
      <w:pPr>
        <w:ind w:left="915"/>
        <w:rPr>
          <w:b/>
          <w:szCs w:val="28"/>
          <w:lang w:val="de-DE"/>
        </w:rPr>
      </w:pPr>
      <w:r w:rsidRPr="004A30BF">
        <w:rPr>
          <w:b/>
          <w:szCs w:val="28"/>
          <w:lang w:val="de-DE"/>
        </w:rPr>
        <w:t>IV</w:t>
      </w:r>
      <w:r w:rsidR="004D616E" w:rsidRPr="004A30BF">
        <w:rPr>
          <w:b/>
          <w:szCs w:val="28"/>
          <w:lang w:val="de-DE"/>
        </w:rPr>
        <w:t xml:space="preserve"> </w:t>
      </w:r>
      <w:r w:rsidR="004D616E" w:rsidRPr="000803AB">
        <w:rPr>
          <w:b/>
          <w:szCs w:val="28"/>
          <w:lang w:val="de-DE"/>
        </w:rPr>
        <w:t>R</w:t>
      </w:r>
      <w:r w:rsidRPr="000803AB">
        <w:rPr>
          <w:b/>
          <w:szCs w:val="28"/>
          <w:lang w:val="de-DE"/>
        </w:rPr>
        <w:t>út kinh nghiệm</w:t>
      </w:r>
      <w:r w:rsidR="00F813B8">
        <w:rPr>
          <w:b/>
          <w:szCs w:val="28"/>
          <w:lang w:val="de-DE"/>
        </w:rPr>
        <w:t xml:space="preserve"> sau tiết dạy</w:t>
      </w:r>
      <w:r w:rsidR="004D616E" w:rsidRPr="000803AB">
        <w:rPr>
          <w:b/>
          <w:szCs w:val="28"/>
          <w:lang w:val="de-DE"/>
        </w:rPr>
        <w:t>.</w:t>
      </w:r>
    </w:p>
    <w:p w:rsidR="004D616E" w:rsidRPr="000803AB" w:rsidRDefault="004D616E" w:rsidP="004D616E">
      <w:pPr>
        <w:ind w:left="1080"/>
        <w:rPr>
          <w:szCs w:val="28"/>
          <w:lang w:val="de-DE"/>
        </w:rPr>
      </w:pPr>
      <w:r w:rsidRPr="000803AB">
        <w:rPr>
          <w:szCs w:val="28"/>
          <w:lang w:val="de-DE"/>
        </w:rPr>
        <w:t>…………………………………………………………………………………………………………………………………………………………………………………………………………………………………………………………………………………………………………</w:t>
      </w:r>
    </w:p>
    <w:p w:rsidR="004D616E" w:rsidRPr="000803AB" w:rsidRDefault="004D616E" w:rsidP="004D616E">
      <w:pPr>
        <w:ind w:left="1080"/>
        <w:rPr>
          <w:szCs w:val="28"/>
          <w:lang w:val="de-DE"/>
        </w:rPr>
      </w:pPr>
    </w:p>
    <w:p w:rsidR="00F813B8" w:rsidRDefault="00F813B8" w:rsidP="004D616E">
      <w:pPr>
        <w:ind w:left="1080"/>
        <w:rPr>
          <w:szCs w:val="28"/>
          <w:lang w:val="de-DE"/>
        </w:rPr>
      </w:pPr>
    </w:p>
    <w:p w:rsidR="00F813B8" w:rsidRPr="000803AB" w:rsidRDefault="00F813B8" w:rsidP="004D616E">
      <w:pPr>
        <w:ind w:left="1080"/>
        <w:rPr>
          <w:szCs w:val="28"/>
          <w:lang w:val="de-DE"/>
        </w:rPr>
      </w:pPr>
    </w:p>
    <w:p w:rsidR="004D616E" w:rsidRPr="000803AB" w:rsidRDefault="000803AB" w:rsidP="004D616E">
      <w:pPr>
        <w:rPr>
          <w:szCs w:val="28"/>
          <w:lang w:val="de-DE"/>
        </w:rPr>
      </w:pPr>
      <w:r>
        <w:rPr>
          <w:szCs w:val="28"/>
          <w:lang w:val="de-DE"/>
        </w:rPr>
        <w:t xml:space="preserve">Ngày soạn: </w:t>
      </w:r>
      <w:r w:rsidR="00CB62D5">
        <w:rPr>
          <w:szCs w:val="28"/>
          <w:lang w:val="de-DE"/>
        </w:rPr>
        <w:t>19</w:t>
      </w:r>
      <w:r>
        <w:rPr>
          <w:szCs w:val="28"/>
          <w:lang w:val="de-DE"/>
        </w:rPr>
        <w:t>/</w:t>
      </w:r>
      <w:r w:rsidR="00986E63">
        <w:rPr>
          <w:szCs w:val="28"/>
          <w:lang w:val="de-DE"/>
        </w:rPr>
        <w:t>09/201</w:t>
      </w:r>
      <w:r w:rsidR="00CB62D5">
        <w:rPr>
          <w:szCs w:val="28"/>
          <w:lang w:val="de-DE"/>
        </w:rPr>
        <w:t>9</w:t>
      </w:r>
      <w:r w:rsidR="004D616E" w:rsidRPr="000803AB">
        <w:rPr>
          <w:szCs w:val="28"/>
          <w:lang w:val="de-DE"/>
        </w:rPr>
        <w:tab/>
      </w:r>
      <w:r w:rsidR="004D616E" w:rsidRPr="000803AB">
        <w:rPr>
          <w:szCs w:val="28"/>
          <w:lang w:val="de-DE"/>
        </w:rPr>
        <w:tab/>
      </w:r>
    </w:p>
    <w:p w:rsidR="00F813B8" w:rsidRDefault="000803AB" w:rsidP="004D616E">
      <w:pPr>
        <w:rPr>
          <w:szCs w:val="28"/>
          <w:lang w:val="de-DE"/>
        </w:rPr>
      </w:pPr>
      <w:r>
        <w:rPr>
          <w:szCs w:val="28"/>
          <w:lang w:val="de-DE"/>
        </w:rPr>
        <w:t>Ngày d</w:t>
      </w:r>
      <w:r w:rsidR="00F147E3">
        <w:rPr>
          <w:szCs w:val="28"/>
          <w:lang w:val="de-DE"/>
        </w:rPr>
        <w:t>ạy:</w:t>
      </w:r>
      <w:r w:rsidR="00CB62D5">
        <w:rPr>
          <w:szCs w:val="28"/>
          <w:lang w:val="de-DE"/>
        </w:rPr>
        <w:t xml:space="preserve"> …/09/2019</w:t>
      </w:r>
    </w:p>
    <w:p w:rsidR="004D616E" w:rsidRPr="000803AB" w:rsidRDefault="004D616E" w:rsidP="004D616E">
      <w:pPr>
        <w:rPr>
          <w:szCs w:val="28"/>
          <w:lang w:val="de-DE"/>
        </w:rPr>
      </w:pPr>
      <w:r w:rsidRPr="000803AB">
        <w:rPr>
          <w:szCs w:val="28"/>
          <w:lang w:val="de-DE"/>
        </w:rPr>
        <w:t>Tiết: 12</w:t>
      </w:r>
    </w:p>
    <w:p w:rsidR="004D616E" w:rsidRPr="000803AB" w:rsidRDefault="004D616E" w:rsidP="004D616E">
      <w:pPr>
        <w:rPr>
          <w:szCs w:val="28"/>
          <w:lang w:val="de-DE"/>
        </w:rPr>
      </w:pPr>
    </w:p>
    <w:p w:rsidR="004D616E" w:rsidRPr="000803AB" w:rsidRDefault="004D616E" w:rsidP="004D616E">
      <w:pPr>
        <w:jc w:val="center"/>
        <w:rPr>
          <w:b/>
          <w:szCs w:val="28"/>
          <w:lang w:val="de-DE"/>
        </w:rPr>
      </w:pPr>
      <w:r w:rsidRPr="000803AB">
        <w:rPr>
          <w:b/>
          <w:szCs w:val="28"/>
          <w:lang w:val="de-DE"/>
        </w:rPr>
        <w:t>TÌM HIỂU THƯ ĐIỆN TỬ</w:t>
      </w:r>
    </w:p>
    <w:p w:rsidR="004D616E" w:rsidRPr="0003459B" w:rsidRDefault="004D616E" w:rsidP="004D616E">
      <w:pPr>
        <w:jc w:val="center"/>
        <w:rPr>
          <w:b/>
          <w:szCs w:val="28"/>
          <w:lang w:val="de-DE"/>
        </w:rPr>
      </w:pPr>
    </w:p>
    <w:p w:rsidR="004D616E" w:rsidRPr="0003459B" w:rsidRDefault="000803AB" w:rsidP="004D616E">
      <w:pPr>
        <w:ind w:left="720"/>
        <w:rPr>
          <w:b/>
          <w:szCs w:val="28"/>
          <w:lang w:val="de-DE"/>
        </w:rPr>
      </w:pPr>
      <w:r>
        <w:rPr>
          <w:b/>
          <w:szCs w:val="28"/>
          <w:lang w:val="de-DE"/>
        </w:rPr>
        <w:t>I. Mục tiêu</w:t>
      </w:r>
      <w:r w:rsidR="004D616E" w:rsidRPr="0003459B">
        <w:rPr>
          <w:b/>
          <w:szCs w:val="28"/>
          <w:lang w:val="de-DE"/>
        </w:rPr>
        <w:t>.</w:t>
      </w:r>
    </w:p>
    <w:p w:rsidR="004D616E" w:rsidRPr="0003459B" w:rsidRDefault="004D616E" w:rsidP="004D616E">
      <w:pPr>
        <w:ind w:left="1080"/>
        <w:rPr>
          <w:szCs w:val="28"/>
          <w:lang w:val="de-DE"/>
        </w:rPr>
      </w:pPr>
      <w:r w:rsidRPr="0003459B">
        <w:rPr>
          <w:szCs w:val="28"/>
          <w:lang w:val="de-DE"/>
        </w:rPr>
        <w:t>1. Kiến thức.</w:t>
      </w:r>
    </w:p>
    <w:p w:rsidR="004D616E" w:rsidRPr="0003459B" w:rsidRDefault="004D616E" w:rsidP="004D616E">
      <w:pPr>
        <w:rPr>
          <w:szCs w:val="28"/>
        </w:rPr>
      </w:pPr>
      <w:r w:rsidRPr="0003459B">
        <w:rPr>
          <w:szCs w:val="28"/>
          <w:lang w:val="de-DE"/>
        </w:rPr>
        <w:tab/>
      </w:r>
      <w:r w:rsidRPr="0003459B">
        <w:rPr>
          <w:szCs w:val="28"/>
          <w:lang w:val="de-DE"/>
        </w:rPr>
        <w:tab/>
      </w:r>
      <w:r w:rsidRPr="0003459B">
        <w:rPr>
          <w:szCs w:val="28"/>
        </w:rPr>
        <w:t>- Biết được cách mở mới 1 tài khoản?</w:t>
      </w:r>
    </w:p>
    <w:p w:rsidR="004D616E" w:rsidRPr="0003459B" w:rsidRDefault="004D616E" w:rsidP="004D616E">
      <w:pPr>
        <w:ind w:left="720" w:firstLine="720"/>
        <w:rPr>
          <w:szCs w:val="28"/>
        </w:rPr>
      </w:pPr>
      <w:r w:rsidRPr="0003459B">
        <w:rPr>
          <w:szCs w:val="28"/>
        </w:rPr>
        <w:t>- Biết được cách gửi thư và nhận điện tử.</w:t>
      </w:r>
    </w:p>
    <w:p w:rsidR="004D616E" w:rsidRPr="004A30BF" w:rsidRDefault="004D616E" w:rsidP="004D616E">
      <w:pPr>
        <w:ind w:left="1080"/>
        <w:rPr>
          <w:szCs w:val="28"/>
        </w:rPr>
      </w:pPr>
      <w:r w:rsidRPr="004A30BF">
        <w:rPr>
          <w:szCs w:val="28"/>
        </w:rPr>
        <w:t>2. Kỹ năng.</w:t>
      </w:r>
    </w:p>
    <w:p w:rsidR="004D616E" w:rsidRPr="0003459B" w:rsidRDefault="004D616E" w:rsidP="004D616E">
      <w:pPr>
        <w:rPr>
          <w:szCs w:val="28"/>
        </w:rPr>
      </w:pPr>
      <w:r w:rsidRPr="0003459B">
        <w:rPr>
          <w:b/>
          <w:szCs w:val="28"/>
        </w:rPr>
        <w:tab/>
      </w:r>
      <w:r w:rsidRPr="0003459B">
        <w:rPr>
          <w:b/>
          <w:szCs w:val="28"/>
        </w:rPr>
        <w:tab/>
        <w:t xml:space="preserve">- </w:t>
      </w:r>
      <w:r w:rsidRPr="0003459B">
        <w:rPr>
          <w:szCs w:val="28"/>
        </w:rPr>
        <w:t>Sử dụng được thư điện tử.</w:t>
      </w:r>
    </w:p>
    <w:p w:rsidR="004D616E" w:rsidRPr="004A30BF" w:rsidRDefault="004D616E" w:rsidP="004D616E">
      <w:pPr>
        <w:ind w:left="1080"/>
        <w:rPr>
          <w:szCs w:val="28"/>
        </w:rPr>
      </w:pPr>
      <w:r w:rsidRPr="004A30BF">
        <w:rPr>
          <w:szCs w:val="28"/>
        </w:rPr>
        <w:t>3. Thái độ.</w:t>
      </w:r>
    </w:p>
    <w:p w:rsidR="004D616E" w:rsidRPr="0003459B" w:rsidRDefault="004D616E" w:rsidP="004D616E">
      <w:pPr>
        <w:rPr>
          <w:szCs w:val="28"/>
          <w:lang w:val="de-DE"/>
        </w:rPr>
      </w:pPr>
      <w:r w:rsidRPr="0003459B">
        <w:rPr>
          <w:szCs w:val="28"/>
          <w:lang w:val="de-DE"/>
        </w:rPr>
        <w:tab/>
      </w:r>
      <w:r w:rsidRPr="0003459B">
        <w:rPr>
          <w:szCs w:val="28"/>
          <w:lang w:val="de-DE"/>
        </w:rPr>
        <w:tab/>
        <w:t>- Học tập vui chơi lành mạnh và có ích trên mạng Internet.</w:t>
      </w:r>
    </w:p>
    <w:p w:rsidR="004D616E" w:rsidRPr="004A30BF" w:rsidRDefault="000803AB" w:rsidP="004D616E">
      <w:pPr>
        <w:ind w:left="720"/>
        <w:rPr>
          <w:b/>
          <w:szCs w:val="28"/>
          <w:lang w:val="de-DE"/>
        </w:rPr>
      </w:pPr>
      <w:r w:rsidRPr="004A30BF">
        <w:rPr>
          <w:b/>
          <w:szCs w:val="28"/>
          <w:lang w:val="de-DE"/>
        </w:rPr>
        <w:t>II</w:t>
      </w:r>
      <w:r w:rsidR="004D616E" w:rsidRPr="004A30BF">
        <w:rPr>
          <w:b/>
          <w:szCs w:val="28"/>
          <w:lang w:val="de-DE"/>
        </w:rPr>
        <w:t xml:space="preserve">. </w:t>
      </w:r>
      <w:r w:rsidR="00F813B8" w:rsidRPr="004A30BF">
        <w:rPr>
          <w:b/>
          <w:szCs w:val="28"/>
          <w:lang w:val="de-DE"/>
        </w:rPr>
        <w:t>Chuẩn bị của giáo viên và học sinh</w:t>
      </w:r>
    </w:p>
    <w:p w:rsidR="004D616E" w:rsidRPr="00CB62D5" w:rsidRDefault="004D616E" w:rsidP="004D616E">
      <w:pPr>
        <w:ind w:left="1080"/>
        <w:rPr>
          <w:szCs w:val="28"/>
          <w:lang w:val="de-DE"/>
        </w:rPr>
      </w:pPr>
      <w:r w:rsidRPr="00CB62D5">
        <w:rPr>
          <w:szCs w:val="28"/>
          <w:lang w:val="de-DE"/>
        </w:rPr>
        <w:t>1. Chuẩn bị của giáo viên.</w:t>
      </w:r>
    </w:p>
    <w:p w:rsidR="004D616E" w:rsidRPr="00CB62D5" w:rsidRDefault="004D616E" w:rsidP="004D616E">
      <w:pPr>
        <w:ind w:left="1080"/>
        <w:rPr>
          <w:szCs w:val="28"/>
          <w:lang w:val="de-DE"/>
        </w:rPr>
      </w:pPr>
      <w:r w:rsidRPr="00CB62D5">
        <w:rPr>
          <w:szCs w:val="28"/>
          <w:lang w:val="de-DE"/>
        </w:rPr>
        <w:tab/>
        <w:t>- Giáo án, SGK tin 3,…</w:t>
      </w:r>
    </w:p>
    <w:p w:rsidR="004D616E" w:rsidRPr="00CB62D5" w:rsidRDefault="004D616E" w:rsidP="004D616E">
      <w:pPr>
        <w:ind w:left="1080"/>
        <w:rPr>
          <w:szCs w:val="28"/>
          <w:lang w:val="de-DE"/>
        </w:rPr>
      </w:pPr>
      <w:r w:rsidRPr="00CB62D5">
        <w:rPr>
          <w:szCs w:val="28"/>
          <w:lang w:val="de-DE"/>
        </w:rPr>
        <w:t>2. Chuẩn bị của học sinh.</w:t>
      </w:r>
    </w:p>
    <w:p w:rsidR="004D616E" w:rsidRPr="004A30BF" w:rsidRDefault="004D616E" w:rsidP="004D616E">
      <w:pPr>
        <w:ind w:left="1080"/>
        <w:rPr>
          <w:szCs w:val="28"/>
          <w:lang w:val="de-DE"/>
        </w:rPr>
      </w:pPr>
      <w:r w:rsidRPr="004A30BF">
        <w:rPr>
          <w:szCs w:val="28"/>
          <w:lang w:val="de-DE"/>
        </w:rPr>
        <w:tab/>
        <w:t>- Chuẩn bị bài trước ở nhà, đồ dùng học tập.</w:t>
      </w:r>
    </w:p>
    <w:p w:rsidR="004D616E" w:rsidRPr="004A30BF" w:rsidRDefault="000803AB" w:rsidP="004D616E">
      <w:pPr>
        <w:ind w:left="720"/>
        <w:rPr>
          <w:b/>
          <w:szCs w:val="28"/>
          <w:lang w:val="de-DE"/>
        </w:rPr>
      </w:pPr>
      <w:r w:rsidRPr="004A30BF">
        <w:rPr>
          <w:b/>
          <w:szCs w:val="28"/>
          <w:lang w:val="de-DE"/>
        </w:rPr>
        <w:t>III</w:t>
      </w:r>
      <w:r w:rsidR="004D616E" w:rsidRPr="004A30BF">
        <w:rPr>
          <w:b/>
          <w:szCs w:val="28"/>
          <w:lang w:val="de-DE"/>
        </w:rPr>
        <w:t xml:space="preserve">. </w:t>
      </w:r>
      <w:r w:rsidRPr="004A30BF">
        <w:rPr>
          <w:b/>
          <w:szCs w:val="28"/>
          <w:lang w:val="de-DE"/>
        </w:rPr>
        <w:t>Tiến trình dạy học.</w:t>
      </w:r>
    </w:p>
    <w:p w:rsidR="004D616E" w:rsidRPr="00CB62D5" w:rsidRDefault="00F147E3" w:rsidP="004D616E">
      <w:pPr>
        <w:ind w:left="1080"/>
        <w:rPr>
          <w:i/>
          <w:szCs w:val="28"/>
          <w:lang w:val="de-DE"/>
        </w:rPr>
      </w:pPr>
      <w:r w:rsidRPr="00CB62D5">
        <w:rPr>
          <w:szCs w:val="28"/>
          <w:lang w:val="de-DE"/>
        </w:rPr>
        <w:t>1</w:t>
      </w:r>
      <w:r w:rsidR="004D616E" w:rsidRPr="00CB62D5">
        <w:rPr>
          <w:szCs w:val="28"/>
          <w:lang w:val="de-DE"/>
        </w:rPr>
        <w:t>. Ổn định tổ chức.</w:t>
      </w:r>
    </w:p>
    <w:p w:rsidR="004D616E" w:rsidRPr="00CB62D5" w:rsidRDefault="00F147E3" w:rsidP="004D616E">
      <w:pPr>
        <w:ind w:left="1080"/>
        <w:rPr>
          <w:szCs w:val="28"/>
          <w:lang w:val="de-DE"/>
        </w:rPr>
      </w:pPr>
      <w:r w:rsidRPr="00CB62D5">
        <w:rPr>
          <w:szCs w:val="28"/>
          <w:lang w:val="de-DE"/>
        </w:rPr>
        <w:t>2</w:t>
      </w:r>
      <w:r w:rsidR="004D616E" w:rsidRPr="00CB62D5">
        <w:rPr>
          <w:szCs w:val="28"/>
          <w:lang w:val="de-DE"/>
        </w:rPr>
        <w:t>. Kiểm tra bài cũ.</w:t>
      </w:r>
      <w:r w:rsidR="004D616E" w:rsidRPr="00CB62D5">
        <w:rPr>
          <w:i/>
          <w:szCs w:val="28"/>
          <w:lang w:val="de-DE"/>
        </w:rPr>
        <w:t xml:space="preserve"> </w:t>
      </w:r>
    </w:p>
    <w:p w:rsidR="004D616E" w:rsidRPr="00CB62D5" w:rsidRDefault="00F147E3" w:rsidP="004D616E">
      <w:pPr>
        <w:ind w:left="1080"/>
        <w:rPr>
          <w:szCs w:val="28"/>
          <w:lang w:val="pt-BR"/>
        </w:rPr>
      </w:pPr>
      <w:r w:rsidRPr="00CB62D5">
        <w:rPr>
          <w:szCs w:val="28"/>
          <w:lang w:val="pt-BR"/>
        </w:rPr>
        <w:t>3</w:t>
      </w:r>
      <w:r w:rsidR="004D616E" w:rsidRPr="00CB62D5">
        <w:rPr>
          <w:szCs w:val="28"/>
          <w:lang w:val="pt-BR"/>
        </w:rPr>
        <w:t>. Bài mới.</w:t>
      </w:r>
    </w:p>
    <w:tbl>
      <w:tblPr>
        <w:tblW w:w="8522"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0"/>
        <w:gridCol w:w="3762"/>
      </w:tblGrid>
      <w:tr w:rsidR="004D616E" w:rsidRPr="00343C44">
        <w:tc>
          <w:tcPr>
            <w:tcW w:w="4760" w:type="dxa"/>
            <w:shd w:val="clear" w:color="auto" w:fill="auto"/>
          </w:tcPr>
          <w:p w:rsidR="004D616E" w:rsidRPr="00343C44" w:rsidRDefault="00F813B8" w:rsidP="00343C44">
            <w:pPr>
              <w:jc w:val="center"/>
              <w:rPr>
                <w:b/>
                <w:szCs w:val="28"/>
                <w:lang w:val="pt-BR"/>
              </w:rPr>
            </w:pPr>
            <w:r w:rsidRPr="00343C44">
              <w:rPr>
                <w:b/>
                <w:szCs w:val="28"/>
                <w:lang w:val="pt-BR"/>
              </w:rPr>
              <w:t>Hoạt động của giáo viên và học sinh</w:t>
            </w:r>
          </w:p>
        </w:tc>
        <w:tc>
          <w:tcPr>
            <w:tcW w:w="3762" w:type="dxa"/>
            <w:shd w:val="clear" w:color="auto" w:fill="auto"/>
          </w:tcPr>
          <w:p w:rsidR="004D616E" w:rsidRPr="00343C44" w:rsidRDefault="004D616E" w:rsidP="00343C44">
            <w:pPr>
              <w:jc w:val="center"/>
              <w:rPr>
                <w:b/>
                <w:szCs w:val="28"/>
                <w:lang w:val="pt-BR"/>
              </w:rPr>
            </w:pPr>
            <w:r w:rsidRPr="00343C44">
              <w:rPr>
                <w:b/>
                <w:szCs w:val="28"/>
                <w:lang w:val="pt-BR"/>
              </w:rPr>
              <w:t>Nội dung</w:t>
            </w:r>
            <w:r w:rsidR="00F813B8" w:rsidRPr="00343C44">
              <w:rPr>
                <w:b/>
                <w:szCs w:val="28"/>
                <w:lang w:val="pt-BR"/>
              </w:rPr>
              <w:t xml:space="preserve"> chính</w:t>
            </w:r>
          </w:p>
        </w:tc>
      </w:tr>
      <w:tr w:rsidR="004D616E" w:rsidRPr="004A30BF">
        <w:tc>
          <w:tcPr>
            <w:tcW w:w="4760" w:type="dxa"/>
            <w:shd w:val="clear" w:color="auto" w:fill="auto"/>
          </w:tcPr>
          <w:p w:rsidR="004D616E" w:rsidRPr="00005457" w:rsidRDefault="004D616E" w:rsidP="00343C44">
            <w:pPr>
              <w:jc w:val="both"/>
              <w:rPr>
                <w:i/>
                <w:szCs w:val="28"/>
                <w:lang w:val="pt-BR"/>
              </w:rPr>
            </w:pPr>
            <w:r w:rsidRPr="00343C44">
              <w:rPr>
                <w:b/>
                <w:i/>
                <w:szCs w:val="28"/>
              </w:rPr>
              <w:t>Hoạt động 1:</w:t>
            </w:r>
            <w:r w:rsidRPr="00343C44">
              <w:rPr>
                <w:i/>
                <w:szCs w:val="28"/>
              </w:rPr>
              <w:t xml:space="preserve"> Mở tài khoản, gửi và nhận thư điện tử</w:t>
            </w:r>
          </w:p>
          <w:p w:rsidR="00F813B8" w:rsidRPr="00005457" w:rsidRDefault="00F813B8" w:rsidP="00343C44">
            <w:pPr>
              <w:jc w:val="both"/>
              <w:rPr>
                <w:i/>
                <w:szCs w:val="28"/>
                <w:lang w:val="pt-BR"/>
              </w:rPr>
            </w:pPr>
          </w:p>
          <w:p w:rsidR="00F813B8" w:rsidRPr="00005457" w:rsidRDefault="00F813B8" w:rsidP="00343C44">
            <w:pPr>
              <w:jc w:val="both"/>
              <w:rPr>
                <w:i/>
                <w:szCs w:val="28"/>
                <w:lang w:val="pt-BR"/>
              </w:rPr>
            </w:pPr>
          </w:p>
          <w:p w:rsidR="00F813B8" w:rsidRPr="00005457" w:rsidRDefault="00F813B8" w:rsidP="00343C44">
            <w:pPr>
              <w:jc w:val="both"/>
              <w:rPr>
                <w:i/>
                <w:szCs w:val="28"/>
                <w:lang w:val="pt-BR"/>
              </w:rPr>
            </w:pPr>
          </w:p>
          <w:p w:rsidR="004D616E" w:rsidRPr="00343C44" w:rsidRDefault="004D616E" w:rsidP="00343C44">
            <w:pPr>
              <w:jc w:val="both"/>
              <w:rPr>
                <w:i/>
                <w:szCs w:val="28"/>
              </w:rPr>
            </w:pPr>
            <w:r w:rsidRPr="00343C44">
              <w:rPr>
                <w:i/>
                <w:szCs w:val="28"/>
              </w:rPr>
              <w:t>a. Mở tài khoản thư điện tử.</w:t>
            </w:r>
          </w:p>
          <w:p w:rsidR="004D616E" w:rsidRPr="00343C44" w:rsidRDefault="004D616E" w:rsidP="00343C44">
            <w:pPr>
              <w:jc w:val="both"/>
              <w:rPr>
                <w:i/>
                <w:szCs w:val="28"/>
              </w:rPr>
            </w:pPr>
          </w:p>
          <w:p w:rsidR="004D616E" w:rsidRPr="00343C44" w:rsidRDefault="004D616E" w:rsidP="00343C44">
            <w:pPr>
              <w:jc w:val="both"/>
              <w:rPr>
                <w:szCs w:val="28"/>
              </w:rPr>
            </w:pPr>
            <w:r w:rsidRPr="00343C44">
              <w:rPr>
                <w:szCs w:val="28"/>
              </w:rPr>
              <w:t>Gv: Mời Hs đọc nội dung mục 1</w:t>
            </w:r>
          </w:p>
          <w:p w:rsidR="004D616E" w:rsidRPr="00343C44" w:rsidRDefault="004D616E" w:rsidP="00343C44">
            <w:pPr>
              <w:jc w:val="both"/>
              <w:rPr>
                <w:szCs w:val="28"/>
              </w:rPr>
            </w:pPr>
            <w:r w:rsidRPr="00343C44">
              <w:rPr>
                <w:szCs w:val="28"/>
              </w:rPr>
              <w:t xml:space="preserve">Gv: Hướng dẫn cách cho hs đăng nhập ký tài khoản với máy chủ thư điện tử của trang </w:t>
            </w:r>
            <w:hyperlink r:id="rId37" w:history="1">
              <w:r w:rsidRPr="00343C44">
                <w:rPr>
                  <w:rStyle w:val="Hyperlink"/>
                  <w:szCs w:val="28"/>
                </w:rPr>
                <w:t>http://www.Google.com.vn</w:t>
              </w:r>
            </w:hyperlink>
          </w:p>
          <w:p w:rsidR="004D616E" w:rsidRPr="00343C44" w:rsidRDefault="004D616E" w:rsidP="00343C44">
            <w:pPr>
              <w:jc w:val="both"/>
              <w:rPr>
                <w:szCs w:val="28"/>
              </w:rPr>
            </w:pPr>
            <w:r w:rsidRPr="00343C44">
              <w:rPr>
                <w:szCs w:val="28"/>
              </w:rPr>
              <w:t>Hs: Xem Gv hướng dẫn và làm theo.</w:t>
            </w:r>
          </w:p>
          <w:p w:rsidR="004D616E" w:rsidRPr="00343C44" w:rsidRDefault="004D616E" w:rsidP="00343C44">
            <w:pPr>
              <w:jc w:val="both"/>
              <w:rPr>
                <w:szCs w:val="28"/>
              </w:rPr>
            </w:pPr>
            <w:r w:rsidRPr="00343C44">
              <w:rPr>
                <w:szCs w:val="28"/>
              </w:rPr>
              <w:t>Gv: Nhận xét cách làm của hs</w:t>
            </w:r>
          </w:p>
          <w:p w:rsidR="004D616E" w:rsidRPr="004A30BF" w:rsidRDefault="004D616E" w:rsidP="00343C44">
            <w:pPr>
              <w:jc w:val="both"/>
              <w:rPr>
                <w:szCs w:val="28"/>
              </w:rPr>
            </w:pPr>
            <w:r w:rsidRPr="00343C44">
              <w:rPr>
                <w:szCs w:val="28"/>
              </w:rPr>
              <w:t>Gv: Cho hs ghi bài.</w:t>
            </w:r>
          </w:p>
          <w:p w:rsidR="00F813B8" w:rsidRPr="004A30BF" w:rsidRDefault="00F813B8" w:rsidP="00343C44">
            <w:pPr>
              <w:jc w:val="both"/>
              <w:rPr>
                <w:szCs w:val="28"/>
              </w:rPr>
            </w:pPr>
          </w:p>
          <w:p w:rsidR="00F813B8" w:rsidRPr="004A30BF" w:rsidRDefault="00F813B8" w:rsidP="00343C44">
            <w:pPr>
              <w:jc w:val="both"/>
              <w:rPr>
                <w:szCs w:val="28"/>
              </w:rPr>
            </w:pPr>
          </w:p>
          <w:p w:rsidR="00F813B8" w:rsidRPr="004A30BF" w:rsidRDefault="00F813B8" w:rsidP="00343C44">
            <w:pPr>
              <w:jc w:val="both"/>
              <w:rPr>
                <w:szCs w:val="28"/>
              </w:rPr>
            </w:pPr>
          </w:p>
          <w:p w:rsidR="008F2601" w:rsidRPr="004A30BF" w:rsidRDefault="008F2601" w:rsidP="00343C44">
            <w:pPr>
              <w:jc w:val="both"/>
              <w:rPr>
                <w:szCs w:val="28"/>
              </w:rPr>
            </w:pPr>
          </w:p>
          <w:p w:rsidR="004D616E" w:rsidRPr="00343C44" w:rsidRDefault="004D616E" w:rsidP="00343C44">
            <w:pPr>
              <w:jc w:val="both"/>
              <w:rPr>
                <w:i/>
                <w:szCs w:val="28"/>
              </w:rPr>
            </w:pPr>
            <w:r w:rsidRPr="00343C44">
              <w:rPr>
                <w:i/>
                <w:szCs w:val="28"/>
              </w:rPr>
              <w:t>b. Nhận và gửi thư.</w:t>
            </w:r>
          </w:p>
          <w:p w:rsidR="004D616E" w:rsidRPr="004A30BF" w:rsidRDefault="004D616E" w:rsidP="00343C44">
            <w:pPr>
              <w:jc w:val="both"/>
              <w:rPr>
                <w:szCs w:val="28"/>
              </w:rPr>
            </w:pPr>
            <w:r w:rsidRPr="00343C44">
              <w:rPr>
                <w:szCs w:val="28"/>
              </w:rPr>
              <w:t>Gv: Sau khi tiến hành đăng ký với nhà cung cấp dịch vụ thư điện tử xong chúng ta có thể đọc và gửi thư.</w:t>
            </w:r>
          </w:p>
          <w:p w:rsidR="008F2601" w:rsidRPr="004A30BF" w:rsidRDefault="008F2601" w:rsidP="00343C44">
            <w:pPr>
              <w:jc w:val="both"/>
              <w:rPr>
                <w:szCs w:val="28"/>
              </w:rPr>
            </w:pPr>
          </w:p>
          <w:p w:rsidR="004D616E" w:rsidRPr="004A30BF" w:rsidRDefault="004D616E" w:rsidP="00343C44">
            <w:pPr>
              <w:jc w:val="both"/>
              <w:rPr>
                <w:szCs w:val="28"/>
              </w:rPr>
            </w:pPr>
            <w:r w:rsidRPr="00343C44">
              <w:rPr>
                <w:szCs w:val="28"/>
              </w:rPr>
              <w:t>Gv: Hd cho hs biết cách đăng nhập và gửi thư</w:t>
            </w:r>
          </w:p>
          <w:p w:rsidR="008F2601" w:rsidRPr="004A30BF" w:rsidRDefault="008F2601" w:rsidP="00343C44">
            <w:pPr>
              <w:jc w:val="both"/>
              <w:rPr>
                <w:szCs w:val="28"/>
              </w:rPr>
            </w:pPr>
          </w:p>
          <w:p w:rsidR="008F2601" w:rsidRPr="004A30BF" w:rsidRDefault="008F2601" w:rsidP="00343C44">
            <w:pPr>
              <w:jc w:val="both"/>
              <w:rPr>
                <w:szCs w:val="28"/>
              </w:rPr>
            </w:pPr>
          </w:p>
          <w:p w:rsidR="008F2601" w:rsidRPr="004A30BF" w:rsidRDefault="008F2601" w:rsidP="00343C44">
            <w:pPr>
              <w:jc w:val="both"/>
              <w:rPr>
                <w:szCs w:val="28"/>
              </w:rPr>
            </w:pPr>
          </w:p>
          <w:p w:rsidR="008F2601" w:rsidRPr="004A30BF" w:rsidRDefault="008F2601" w:rsidP="00343C44">
            <w:pPr>
              <w:jc w:val="both"/>
              <w:rPr>
                <w:szCs w:val="28"/>
              </w:rPr>
            </w:pPr>
          </w:p>
          <w:p w:rsidR="008F2601" w:rsidRPr="004A30BF" w:rsidRDefault="008F2601" w:rsidP="00343C44">
            <w:pPr>
              <w:jc w:val="both"/>
              <w:rPr>
                <w:szCs w:val="28"/>
              </w:rPr>
            </w:pPr>
          </w:p>
          <w:p w:rsidR="008F2601" w:rsidRPr="004A30BF" w:rsidRDefault="008F2601" w:rsidP="00343C44">
            <w:pPr>
              <w:jc w:val="both"/>
              <w:rPr>
                <w:szCs w:val="28"/>
              </w:rPr>
            </w:pPr>
          </w:p>
          <w:p w:rsidR="008F2601" w:rsidRPr="004A30BF" w:rsidRDefault="008F2601" w:rsidP="00343C44">
            <w:pPr>
              <w:jc w:val="both"/>
              <w:rPr>
                <w:szCs w:val="28"/>
              </w:rPr>
            </w:pPr>
          </w:p>
          <w:p w:rsidR="008F2601" w:rsidRPr="004A30BF" w:rsidRDefault="008F2601" w:rsidP="00343C44">
            <w:pPr>
              <w:jc w:val="both"/>
              <w:rPr>
                <w:szCs w:val="28"/>
              </w:rPr>
            </w:pPr>
          </w:p>
          <w:p w:rsidR="008F2601" w:rsidRPr="004A30BF" w:rsidRDefault="008F2601" w:rsidP="00343C44">
            <w:pPr>
              <w:jc w:val="both"/>
              <w:rPr>
                <w:szCs w:val="28"/>
              </w:rPr>
            </w:pPr>
          </w:p>
          <w:p w:rsidR="008F2601" w:rsidRPr="004A30BF" w:rsidRDefault="008F2601" w:rsidP="00343C44">
            <w:pPr>
              <w:jc w:val="both"/>
              <w:rPr>
                <w:szCs w:val="28"/>
              </w:rPr>
            </w:pPr>
          </w:p>
          <w:p w:rsidR="008F2601" w:rsidRPr="004A30BF" w:rsidRDefault="008F2601" w:rsidP="00343C44">
            <w:pPr>
              <w:jc w:val="both"/>
              <w:rPr>
                <w:szCs w:val="28"/>
              </w:rPr>
            </w:pPr>
          </w:p>
          <w:p w:rsidR="008F2601" w:rsidRPr="004A30BF" w:rsidRDefault="008F2601" w:rsidP="00343C44">
            <w:pPr>
              <w:jc w:val="both"/>
              <w:rPr>
                <w:szCs w:val="28"/>
              </w:rPr>
            </w:pPr>
          </w:p>
          <w:p w:rsidR="008F2601" w:rsidRPr="004A30BF" w:rsidRDefault="008F2601" w:rsidP="00343C44">
            <w:pPr>
              <w:jc w:val="both"/>
              <w:rPr>
                <w:szCs w:val="28"/>
              </w:rPr>
            </w:pPr>
          </w:p>
          <w:p w:rsidR="004D616E" w:rsidRPr="00343C44" w:rsidRDefault="004D616E" w:rsidP="00343C44">
            <w:pPr>
              <w:jc w:val="both"/>
              <w:rPr>
                <w:szCs w:val="28"/>
              </w:rPr>
            </w:pPr>
            <w:r w:rsidRPr="00343C44">
              <w:rPr>
                <w:szCs w:val="28"/>
              </w:rPr>
              <w:t>Hs: Làm theo sự hd của Gv</w:t>
            </w:r>
          </w:p>
          <w:p w:rsidR="004D616E" w:rsidRPr="00343C44" w:rsidRDefault="004D616E" w:rsidP="00343C44">
            <w:pPr>
              <w:jc w:val="both"/>
              <w:rPr>
                <w:szCs w:val="28"/>
              </w:rPr>
            </w:pPr>
            <w:r w:rsidRPr="00343C44">
              <w:rPr>
                <w:szCs w:val="28"/>
              </w:rPr>
              <w:t xml:space="preserve"> </w:t>
            </w:r>
          </w:p>
        </w:tc>
        <w:tc>
          <w:tcPr>
            <w:tcW w:w="3762" w:type="dxa"/>
            <w:shd w:val="clear" w:color="auto" w:fill="auto"/>
          </w:tcPr>
          <w:p w:rsidR="004D616E" w:rsidRPr="00343C44" w:rsidRDefault="004D616E" w:rsidP="00343C44">
            <w:pPr>
              <w:jc w:val="both"/>
              <w:rPr>
                <w:b/>
                <w:i/>
                <w:szCs w:val="28"/>
              </w:rPr>
            </w:pPr>
            <w:r w:rsidRPr="00343C44">
              <w:rPr>
                <w:b/>
                <w:i/>
                <w:szCs w:val="28"/>
              </w:rPr>
              <w:t>1</w:t>
            </w:r>
            <w:r w:rsidRPr="00343C44">
              <w:rPr>
                <w:b/>
                <w:szCs w:val="28"/>
              </w:rPr>
              <w:t xml:space="preserve">. </w:t>
            </w:r>
            <w:r w:rsidRPr="00343C44">
              <w:rPr>
                <w:b/>
                <w:i/>
                <w:szCs w:val="28"/>
              </w:rPr>
              <w:t>Thư điện tử là gì?</w:t>
            </w:r>
          </w:p>
          <w:p w:rsidR="004D616E" w:rsidRPr="00343C44" w:rsidRDefault="004D616E" w:rsidP="00343C44">
            <w:pPr>
              <w:jc w:val="both"/>
              <w:rPr>
                <w:b/>
                <w:i/>
                <w:szCs w:val="28"/>
              </w:rPr>
            </w:pPr>
            <w:r w:rsidRPr="00343C44">
              <w:rPr>
                <w:b/>
                <w:i/>
                <w:szCs w:val="28"/>
              </w:rPr>
              <w:t>2. Hệ thống thư điện tử.</w:t>
            </w:r>
          </w:p>
          <w:p w:rsidR="004D616E" w:rsidRPr="00343C44" w:rsidRDefault="004D616E" w:rsidP="00343C44">
            <w:pPr>
              <w:jc w:val="both"/>
              <w:rPr>
                <w:b/>
                <w:i/>
                <w:szCs w:val="28"/>
              </w:rPr>
            </w:pPr>
            <w:r w:rsidRPr="00343C44">
              <w:rPr>
                <w:b/>
                <w:i/>
                <w:szCs w:val="28"/>
              </w:rPr>
              <w:t>3. Mở tài khoản, gửi và nhận thư điện tử</w:t>
            </w:r>
          </w:p>
          <w:p w:rsidR="008F2601" w:rsidRPr="004A30BF" w:rsidRDefault="008F2601" w:rsidP="00343C44">
            <w:pPr>
              <w:jc w:val="both"/>
              <w:rPr>
                <w:b/>
                <w:i/>
                <w:szCs w:val="28"/>
              </w:rPr>
            </w:pPr>
          </w:p>
          <w:p w:rsidR="004D616E" w:rsidRPr="00343C44" w:rsidRDefault="004D616E" w:rsidP="00343C44">
            <w:pPr>
              <w:jc w:val="both"/>
              <w:rPr>
                <w:b/>
                <w:i/>
                <w:szCs w:val="28"/>
              </w:rPr>
            </w:pPr>
            <w:r w:rsidRPr="00343C44">
              <w:rPr>
                <w:b/>
                <w:i/>
                <w:szCs w:val="28"/>
              </w:rPr>
              <w:t>a. Mở tài khoản thư điện tử.</w:t>
            </w:r>
          </w:p>
          <w:p w:rsidR="004D616E" w:rsidRPr="00343C44" w:rsidRDefault="004D616E" w:rsidP="00343C44">
            <w:pPr>
              <w:jc w:val="both"/>
              <w:rPr>
                <w:szCs w:val="28"/>
              </w:rPr>
            </w:pPr>
            <w:r w:rsidRPr="00343C44">
              <w:rPr>
                <w:szCs w:val="28"/>
              </w:rPr>
              <w:t>- Để có thể gửi và nhận được thư điện tử, trước hết ta phải mở (tạo) tài khoản thư điện tử.</w:t>
            </w:r>
          </w:p>
          <w:p w:rsidR="004D616E" w:rsidRPr="00343C44" w:rsidRDefault="004D616E" w:rsidP="00343C44">
            <w:pPr>
              <w:jc w:val="both"/>
              <w:rPr>
                <w:szCs w:val="28"/>
              </w:rPr>
            </w:pPr>
            <w:r w:rsidRPr="00343C44">
              <w:rPr>
                <w:szCs w:val="28"/>
              </w:rPr>
              <w:t>- Hộp thư điện tử được gắn với 1 địa chỉ thư điện tử.</w:t>
            </w:r>
          </w:p>
          <w:p w:rsidR="004D616E" w:rsidRPr="00343C44" w:rsidRDefault="004D616E" w:rsidP="00343C44">
            <w:pPr>
              <w:jc w:val="both"/>
              <w:rPr>
                <w:szCs w:val="28"/>
              </w:rPr>
            </w:pPr>
            <w:r w:rsidRPr="00343C44">
              <w:rPr>
                <w:szCs w:val="28"/>
              </w:rPr>
              <w:t>- Địa chỉ thư điện tử có dạng như sau:</w:t>
            </w:r>
          </w:p>
          <w:p w:rsidR="004D616E" w:rsidRPr="00343C44" w:rsidRDefault="004D616E" w:rsidP="00343C44">
            <w:pPr>
              <w:jc w:val="both"/>
              <w:rPr>
                <w:szCs w:val="28"/>
              </w:rPr>
            </w:pPr>
            <w:r w:rsidRPr="00343C44">
              <w:rPr>
                <w:szCs w:val="28"/>
              </w:rPr>
              <w:t>&lt;tên đăng nhập&gt;@&lt;tên máy chủ lưu hộp thư&gt;</w:t>
            </w:r>
          </w:p>
          <w:p w:rsidR="004D616E" w:rsidRPr="00343C44" w:rsidRDefault="004D616E" w:rsidP="00343C44">
            <w:pPr>
              <w:jc w:val="both"/>
              <w:rPr>
                <w:szCs w:val="28"/>
              </w:rPr>
            </w:pPr>
            <w:r w:rsidRPr="00343C44">
              <w:rPr>
                <w:szCs w:val="28"/>
              </w:rPr>
              <w:t xml:space="preserve">VD: </w:t>
            </w:r>
            <w:hyperlink r:id="rId38" w:history="1">
              <w:r w:rsidRPr="00343C44">
                <w:rPr>
                  <w:rStyle w:val="Hyperlink"/>
                  <w:szCs w:val="28"/>
                </w:rPr>
                <w:t>tintvb@gmail.com</w:t>
              </w:r>
            </w:hyperlink>
          </w:p>
          <w:p w:rsidR="004D616E" w:rsidRPr="00343C44" w:rsidRDefault="004D616E" w:rsidP="00343C44">
            <w:pPr>
              <w:jc w:val="both"/>
              <w:rPr>
                <w:szCs w:val="28"/>
              </w:rPr>
            </w:pPr>
            <w:r w:rsidRPr="00343C44">
              <w:rPr>
                <w:szCs w:val="28"/>
              </w:rPr>
              <w:t xml:space="preserve">- Mỗi địa </w:t>
            </w:r>
            <w:r w:rsidR="00986E63" w:rsidRPr="00814F27">
              <w:rPr>
                <w:szCs w:val="28"/>
              </w:rPr>
              <w:t xml:space="preserve"> </w:t>
            </w:r>
            <w:r w:rsidRPr="00343C44">
              <w:rPr>
                <w:szCs w:val="28"/>
              </w:rPr>
              <w:t>chỉ thư điện tử sẻ là duy nhất trên phạm vi toàn cầu</w:t>
            </w:r>
          </w:p>
          <w:p w:rsidR="004D616E" w:rsidRPr="00343C44" w:rsidRDefault="004D616E" w:rsidP="00343C44">
            <w:pPr>
              <w:jc w:val="both"/>
              <w:rPr>
                <w:b/>
                <w:i/>
                <w:szCs w:val="28"/>
              </w:rPr>
            </w:pPr>
            <w:r w:rsidRPr="00343C44">
              <w:rPr>
                <w:b/>
                <w:i/>
                <w:szCs w:val="28"/>
              </w:rPr>
              <w:t>b. Nhận và gửi thư.</w:t>
            </w:r>
          </w:p>
          <w:p w:rsidR="004D616E" w:rsidRPr="00343C44" w:rsidRDefault="004D616E" w:rsidP="00343C44">
            <w:pPr>
              <w:jc w:val="both"/>
              <w:rPr>
                <w:szCs w:val="28"/>
              </w:rPr>
            </w:pPr>
            <w:r w:rsidRPr="00343C44">
              <w:rPr>
                <w:szCs w:val="28"/>
              </w:rPr>
              <w:t>- Để đọc và gửi thư ta làm như sau:</w:t>
            </w:r>
          </w:p>
          <w:p w:rsidR="004D616E" w:rsidRPr="00343C44" w:rsidRDefault="004D616E" w:rsidP="00343C44">
            <w:pPr>
              <w:jc w:val="both"/>
              <w:rPr>
                <w:szCs w:val="28"/>
              </w:rPr>
            </w:pPr>
            <w:r w:rsidRPr="00343C44">
              <w:rPr>
                <w:szCs w:val="28"/>
              </w:rPr>
              <w:t>+ B1: Truy cập trang web cung cấp dịch vụ thư điện tử.</w:t>
            </w:r>
          </w:p>
          <w:p w:rsidR="004D616E" w:rsidRPr="00343C44" w:rsidRDefault="004D616E" w:rsidP="00343C44">
            <w:pPr>
              <w:jc w:val="both"/>
              <w:rPr>
                <w:szCs w:val="28"/>
              </w:rPr>
            </w:pPr>
            <w:r w:rsidRPr="00343C44">
              <w:rPr>
                <w:szCs w:val="28"/>
              </w:rPr>
              <w:t>+ B2: Đăng nhập vào hộp thư điện tử bằng cách gõ tên đăng nhập và mật khẩu rồi nhấn Enter.</w:t>
            </w:r>
          </w:p>
          <w:p w:rsidR="004D616E" w:rsidRPr="00343C44" w:rsidRDefault="00BA748D" w:rsidP="00343C44">
            <w:pPr>
              <w:jc w:val="both"/>
              <w:rPr>
                <w:szCs w:val="28"/>
              </w:rPr>
            </w:pPr>
            <w:r>
              <w:rPr>
                <w:noProof/>
                <w:szCs w:val="28"/>
                <w:lang w:val="en-US" w:eastAsia="en-US"/>
              </w:rPr>
              <w:drawing>
                <wp:inline distT="0" distB="0" distL="0" distR="0">
                  <wp:extent cx="2247900" cy="19907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47900" cy="1990725"/>
                          </a:xfrm>
                          <a:prstGeom prst="rect">
                            <a:avLst/>
                          </a:prstGeom>
                          <a:noFill/>
                          <a:ln>
                            <a:noFill/>
                          </a:ln>
                        </pic:spPr>
                      </pic:pic>
                    </a:graphicData>
                  </a:graphic>
                </wp:inline>
              </w:drawing>
            </w:r>
          </w:p>
          <w:p w:rsidR="004D616E" w:rsidRPr="00343C44" w:rsidRDefault="004D616E" w:rsidP="00343C44">
            <w:pPr>
              <w:pStyle w:val="Hinh"/>
              <w:jc w:val="both"/>
              <w:rPr>
                <w:sz w:val="28"/>
                <w:szCs w:val="28"/>
                <w:lang w:val="en-US"/>
              </w:rPr>
            </w:pPr>
            <w:r w:rsidRPr="00343C44">
              <w:rPr>
                <w:sz w:val="28"/>
                <w:szCs w:val="28"/>
                <w:lang w:val="en-US"/>
              </w:rPr>
              <w:t xml:space="preserve">H×nh </w:t>
            </w:r>
            <w:r w:rsidRPr="00343C44">
              <w:rPr>
                <w:sz w:val="28"/>
                <w:szCs w:val="28"/>
              </w:rPr>
              <w:fldChar w:fldCharType="begin"/>
            </w:r>
            <w:r w:rsidRPr="00343C44">
              <w:rPr>
                <w:sz w:val="28"/>
                <w:szCs w:val="28"/>
                <w:lang w:val="en-US"/>
              </w:rPr>
              <w:instrText xml:space="preserve"> SEQ H×nh \* ARABIC </w:instrText>
            </w:r>
            <w:r w:rsidRPr="00343C44">
              <w:rPr>
                <w:sz w:val="28"/>
                <w:szCs w:val="28"/>
              </w:rPr>
              <w:fldChar w:fldCharType="separate"/>
            </w:r>
            <w:r w:rsidR="00E775BF">
              <w:rPr>
                <w:noProof/>
                <w:sz w:val="28"/>
                <w:szCs w:val="28"/>
                <w:lang w:val="en-US"/>
              </w:rPr>
              <w:t>3</w:t>
            </w:r>
            <w:r w:rsidRPr="00343C44">
              <w:rPr>
                <w:sz w:val="28"/>
                <w:szCs w:val="28"/>
              </w:rPr>
              <w:fldChar w:fldCharType="end"/>
            </w:r>
            <w:r w:rsidRPr="00343C44">
              <w:rPr>
                <w:sz w:val="28"/>
                <w:szCs w:val="28"/>
                <w:lang w:val="en-US"/>
              </w:rPr>
              <w:t>7. §¨ng nhËp hép th­ ®iÖn tö</w:t>
            </w:r>
          </w:p>
        </w:tc>
      </w:tr>
    </w:tbl>
    <w:p w:rsidR="004D616E" w:rsidRPr="00CB62D5" w:rsidRDefault="000803AB" w:rsidP="004D616E">
      <w:pPr>
        <w:ind w:left="1080"/>
        <w:rPr>
          <w:szCs w:val="28"/>
          <w:lang w:val="en-US"/>
        </w:rPr>
      </w:pPr>
      <w:r w:rsidRPr="00CB62D5">
        <w:rPr>
          <w:szCs w:val="28"/>
          <w:lang w:val="en-US"/>
        </w:rPr>
        <w:t>4</w:t>
      </w:r>
      <w:r w:rsidR="00CB62D5">
        <w:rPr>
          <w:szCs w:val="28"/>
          <w:lang w:val="en-US"/>
        </w:rPr>
        <w:t>. Củng cố</w:t>
      </w:r>
    </w:p>
    <w:p w:rsidR="004D616E" w:rsidRPr="00CB62D5" w:rsidRDefault="004D616E" w:rsidP="004D616E">
      <w:pPr>
        <w:ind w:left="720" w:firstLine="720"/>
        <w:rPr>
          <w:szCs w:val="28"/>
        </w:rPr>
      </w:pPr>
      <w:r w:rsidRPr="00CB62D5">
        <w:rPr>
          <w:szCs w:val="28"/>
        </w:rPr>
        <w:t>- Để đăng ký hộp thư thì chúng ta phải làm như thế nào?</w:t>
      </w:r>
    </w:p>
    <w:p w:rsidR="004D616E" w:rsidRPr="00CB62D5" w:rsidRDefault="004D616E" w:rsidP="004D616E">
      <w:pPr>
        <w:ind w:left="720" w:firstLine="720"/>
        <w:rPr>
          <w:szCs w:val="28"/>
        </w:rPr>
      </w:pPr>
      <w:r w:rsidRPr="00CB62D5">
        <w:rPr>
          <w:szCs w:val="28"/>
        </w:rPr>
        <w:t>- Để gửi và nhận thư thì chúng ta phải làm như thế nào?</w:t>
      </w:r>
    </w:p>
    <w:p w:rsidR="004D616E" w:rsidRPr="00CB62D5" w:rsidRDefault="000803AB" w:rsidP="004D616E">
      <w:pPr>
        <w:ind w:left="1080"/>
        <w:rPr>
          <w:szCs w:val="28"/>
          <w:lang w:val="en-US"/>
        </w:rPr>
      </w:pPr>
      <w:r w:rsidRPr="00CB62D5">
        <w:rPr>
          <w:szCs w:val="28"/>
        </w:rPr>
        <w:t>5</w:t>
      </w:r>
      <w:r w:rsidR="00F73CBA" w:rsidRPr="00CB62D5">
        <w:rPr>
          <w:szCs w:val="28"/>
        </w:rPr>
        <w:t>. Hướng dẫn học sinh học ở</w:t>
      </w:r>
      <w:r w:rsidR="004D616E" w:rsidRPr="00CB62D5">
        <w:rPr>
          <w:szCs w:val="28"/>
        </w:rPr>
        <w:t xml:space="preserve"> nhà.</w:t>
      </w:r>
    </w:p>
    <w:p w:rsidR="004D616E" w:rsidRPr="004A30BF" w:rsidRDefault="004D616E" w:rsidP="004D616E">
      <w:pPr>
        <w:tabs>
          <w:tab w:val="left" w:pos="360"/>
          <w:tab w:val="left" w:pos="540"/>
          <w:tab w:val="left" w:pos="720"/>
          <w:tab w:val="left" w:pos="900"/>
        </w:tabs>
        <w:ind w:left="360"/>
        <w:rPr>
          <w:szCs w:val="28"/>
        </w:rPr>
      </w:pPr>
      <w:r w:rsidRPr="00CB62D5">
        <w:rPr>
          <w:szCs w:val="28"/>
        </w:rPr>
        <w:tab/>
      </w:r>
      <w:r w:rsidRPr="00CB62D5">
        <w:rPr>
          <w:szCs w:val="28"/>
        </w:rPr>
        <w:tab/>
      </w:r>
      <w:r w:rsidRPr="00CB62D5">
        <w:rPr>
          <w:szCs w:val="28"/>
        </w:rPr>
        <w:tab/>
      </w:r>
      <w:r w:rsidRPr="00CB62D5">
        <w:rPr>
          <w:szCs w:val="28"/>
        </w:rPr>
        <w:tab/>
        <w:t>- Yêu cầu học sinh về xem</w:t>
      </w:r>
      <w:r w:rsidRPr="004A30BF">
        <w:rPr>
          <w:szCs w:val="28"/>
        </w:rPr>
        <w:t xml:space="preserve"> trước nội dung bài tập 1, 2 của bài thực </w:t>
      </w:r>
    </w:p>
    <w:p w:rsidR="004D616E" w:rsidRPr="004A30BF" w:rsidRDefault="004D616E" w:rsidP="004D616E">
      <w:pPr>
        <w:tabs>
          <w:tab w:val="left" w:pos="360"/>
          <w:tab w:val="left" w:pos="540"/>
          <w:tab w:val="left" w:pos="720"/>
          <w:tab w:val="left" w:pos="900"/>
        </w:tabs>
        <w:ind w:left="360"/>
        <w:rPr>
          <w:szCs w:val="28"/>
        </w:rPr>
      </w:pPr>
      <w:r w:rsidRPr="004A30BF">
        <w:rPr>
          <w:szCs w:val="28"/>
        </w:rPr>
        <w:tab/>
      </w:r>
      <w:r w:rsidRPr="004A30BF">
        <w:rPr>
          <w:szCs w:val="28"/>
        </w:rPr>
        <w:tab/>
      </w:r>
      <w:r w:rsidRPr="004A30BF">
        <w:rPr>
          <w:szCs w:val="28"/>
        </w:rPr>
        <w:tab/>
      </w:r>
      <w:r w:rsidRPr="004A30BF">
        <w:rPr>
          <w:szCs w:val="28"/>
        </w:rPr>
        <w:tab/>
        <w:t>Hành 3 “Sử dụng thư điện tử” để tiết sau học.</w:t>
      </w:r>
    </w:p>
    <w:p w:rsidR="004D616E" w:rsidRPr="004A30BF" w:rsidRDefault="000803AB" w:rsidP="004D616E">
      <w:pPr>
        <w:ind w:left="720"/>
        <w:rPr>
          <w:b/>
          <w:szCs w:val="28"/>
        </w:rPr>
      </w:pPr>
      <w:r w:rsidRPr="004A30BF">
        <w:rPr>
          <w:b/>
          <w:szCs w:val="28"/>
        </w:rPr>
        <w:t>IV</w:t>
      </w:r>
      <w:r w:rsidR="004D616E" w:rsidRPr="004A30BF">
        <w:rPr>
          <w:b/>
          <w:szCs w:val="28"/>
        </w:rPr>
        <w:t>. R</w:t>
      </w:r>
      <w:r w:rsidRPr="004A30BF">
        <w:rPr>
          <w:b/>
          <w:szCs w:val="28"/>
        </w:rPr>
        <w:t>út kinh nghiệm</w:t>
      </w:r>
      <w:r w:rsidR="00F73CBA" w:rsidRPr="004A30BF">
        <w:rPr>
          <w:b/>
          <w:szCs w:val="28"/>
        </w:rPr>
        <w:t xml:space="preserve"> sau tiết dạy</w:t>
      </w:r>
      <w:r w:rsidRPr="004A30BF">
        <w:rPr>
          <w:b/>
          <w:szCs w:val="28"/>
        </w:rPr>
        <w:t>.</w:t>
      </w:r>
    </w:p>
    <w:p w:rsidR="004D616E" w:rsidRPr="004A30BF" w:rsidRDefault="004D616E" w:rsidP="004D616E">
      <w:pPr>
        <w:ind w:left="1080"/>
        <w:rPr>
          <w:szCs w:val="28"/>
        </w:rPr>
      </w:pPr>
      <w:r w:rsidRPr="004A30BF">
        <w:rPr>
          <w:szCs w:val="28"/>
        </w:rPr>
        <w:t>………………………………………………………………………………………………………………………………………………………………………………………………………………………………</w:t>
      </w:r>
    </w:p>
    <w:p w:rsidR="004D616E" w:rsidRPr="004A30BF" w:rsidRDefault="00CB62D5" w:rsidP="00CB62D5">
      <w:pPr>
        <w:ind w:left="3600" w:firstLine="720"/>
        <w:rPr>
          <w:i/>
          <w:szCs w:val="28"/>
        </w:rPr>
      </w:pPr>
      <w:r>
        <w:rPr>
          <w:i/>
          <w:szCs w:val="28"/>
        </w:rPr>
        <w:t>Kiểm tra</w:t>
      </w:r>
      <w:r>
        <w:rPr>
          <w:i/>
          <w:szCs w:val="28"/>
          <w:lang w:val="en-US"/>
        </w:rPr>
        <w:t>, n</w:t>
      </w:r>
      <w:r w:rsidR="004D616E" w:rsidRPr="004A30BF">
        <w:rPr>
          <w:i/>
          <w:szCs w:val="28"/>
        </w:rPr>
        <w:t>gày .... tháng .... năm 201..</w:t>
      </w:r>
    </w:p>
    <w:p w:rsidR="00F147E3" w:rsidRPr="004A30BF" w:rsidRDefault="00F147E3" w:rsidP="004D616E">
      <w:pPr>
        <w:ind w:left="5040" w:hanging="1440"/>
        <w:rPr>
          <w:szCs w:val="28"/>
        </w:rPr>
      </w:pPr>
      <w:r w:rsidRPr="004A30BF">
        <w:rPr>
          <w:i/>
          <w:szCs w:val="28"/>
        </w:rPr>
        <w:tab/>
      </w:r>
      <w:r w:rsidR="00CB62D5">
        <w:rPr>
          <w:i/>
          <w:szCs w:val="28"/>
          <w:lang w:val="en-US"/>
        </w:rPr>
        <w:t xml:space="preserve">      T</w:t>
      </w:r>
      <w:r w:rsidR="008F2601" w:rsidRPr="004A30BF">
        <w:rPr>
          <w:i/>
          <w:szCs w:val="28"/>
        </w:rPr>
        <w:t>ổ chuyên môn</w:t>
      </w:r>
    </w:p>
    <w:p w:rsidR="00F147E3" w:rsidRPr="004A30BF" w:rsidRDefault="00F147E3" w:rsidP="004D616E">
      <w:pPr>
        <w:ind w:left="5040" w:hanging="1440"/>
        <w:rPr>
          <w:szCs w:val="28"/>
        </w:rPr>
      </w:pPr>
    </w:p>
    <w:p w:rsidR="00F147E3" w:rsidRPr="004A30BF" w:rsidRDefault="00F147E3" w:rsidP="004D616E">
      <w:pPr>
        <w:ind w:left="5040" w:hanging="1440"/>
        <w:rPr>
          <w:szCs w:val="28"/>
        </w:rPr>
      </w:pPr>
    </w:p>
    <w:p w:rsidR="00F147E3" w:rsidRPr="004A30BF" w:rsidRDefault="00F147E3" w:rsidP="004D616E">
      <w:pPr>
        <w:ind w:left="5040" w:hanging="1440"/>
        <w:rPr>
          <w:szCs w:val="28"/>
        </w:rPr>
      </w:pPr>
    </w:p>
    <w:p w:rsidR="00CB62D5" w:rsidRDefault="00CB62D5" w:rsidP="00F147E3">
      <w:pPr>
        <w:ind w:left="5040" w:firstLine="720"/>
        <w:rPr>
          <w:i/>
          <w:szCs w:val="28"/>
          <w:lang w:val="en-US"/>
        </w:rPr>
      </w:pPr>
    </w:p>
    <w:p w:rsidR="00CB62D5" w:rsidRDefault="00CB62D5" w:rsidP="00F147E3">
      <w:pPr>
        <w:ind w:left="5040" w:firstLine="720"/>
        <w:rPr>
          <w:i/>
          <w:szCs w:val="28"/>
          <w:lang w:val="en-US"/>
        </w:rPr>
      </w:pPr>
    </w:p>
    <w:p w:rsidR="004D616E" w:rsidRPr="004A30BF" w:rsidRDefault="00F73CBA" w:rsidP="00F147E3">
      <w:pPr>
        <w:ind w:left="5040" w:firstLine="720"/>
        <w:rPr>
          <w:i/>
          <w:szCs w:val="28"/>
        </w:rPr>
      </w:pPr>
      <w:r w:rsidRPr="004A30BF">
        <w:rPr>
          <w:i/>
          <w:szCs w:val="28"/>
        </w:rPr>
        <w:tab/>
        <w:t xml:space="preserve">   </w:t>
      </w:r>
      <w:r w:rsidR="004D616E" w:rsidRPr="004A30BF">
        <w:rPr>
          <w:i/>
          <w:szCs w:val="28"/>
        </w:rPr>
        <w:t xml:space="preserve"> </w:t>
      </w:r>
    </w:p>
    <w:p w:rsidR="004D1D1C" w:rsidRPr="00CC0F95" w:rsidRDefault="00986E63" w:rsidP="004D1D1C">
      <w:pPr>
        <w:rPr>
          <w:szCs w:val="28"/>
          <w:lang w:val="en-US"/>
        </w:rPr>
      </w:pPr>
      <w:r>
        <w:rPr>
          <w:szCs w:val="28"/>
        </w:rPr>
        <w:t>Ngày soạn:</w:t>
      </w:r>
      <w:r w:rsidRPr="00EB20F8">
        <w:rPr>
          <w:szCs w:val="28"/>
        </w:rPr>
        <w:t xml:space="preserve"> 2</w:t>
      </w:r>
      <w:r w:rsidR="00CC0F95">
        <w:rPr>
          <w:szCs w:val="28"/>
          <w:lang w:val="en-US"/>
        </w:rPr>
        <w:t>6</w:t>
      </w:r>
      <w:r w:rsidR="007A2948" w:rsidRPr="004A30BF">
        <w:rPr>
          <w:szCs w:val="28"/>
        </w:rPr>
        <w:t>/</w:t>
      </w:r>
      <w:r w:rsidR="00CC0F95">
        <w:rPr>
          <w:szCs w:val="28"/>
          <w:lang w:val="en-US"/>
        </w:rPr>
        <w:t>9</w:t>
      </w:r>
      <w:r>
        <w:rPr>
          <w:szCs w:val="28"/>
        </w:rPr>
        <w:t>/201</w:t>
      </w:r>
      <w:r w:rsidR="00CC0F95">
        <w:rPr>
          <w:szCs w:val="28"/>
          <w:lang w:val="en-US"/>
        </w:rPr>
        <w:t>9</w:t>
      </w:r>
    </w:p>
    <w:p w:rsidR="003536D8" w:rsidRDefault="004D1D1C" w:rsidP="004D1D1C">
      <w:pPr>
        <w:rPr>
          <w:szCs w:val="28"/>
          <w:lang w:val="en-US"/>
        </w:rPr>
      </w:pPr>
      <w:r w:rsidRPr="004A30BF">
        <w:rPr>
          <w:szCs w:val="28"/>
        </w:rPr>
        <w:t>Ngày dạy:</w:t>
      </w:r>
    </w:p>
    <w:p w:rsidR="003536D8" w:rsidRDefault="003536D8" w:rsidP="004D1D1C">
      <w:pPr>
        <w:rPr>
          <w:szCs w:val="28"/>
          <w:lang w:val="en-US"/>
        </w:rPr>
      </w:pPr>
      <w:r>
        <w:rPr>
          <w:szCs w:val="28"/>
          <w:lang w:val="en-US"/>
        </w:rPr>
        <w:t>lớp 9a:</w:t>
      </w:r>
      <w:r w:rsidRPr="004A30BF">
        <w:rPr>
          <w:szCs w:val="28"/>
        </w:rPr>
        <w:t xml:space="preserve"> …</w:t>
      </w:r>
      <w:r>
        <w:rPr>
          <w:szCs w:val="28"/>
        </w:rPr>
        <w:t>.</w:t>
      </w:r>
      <w:r>
        <w:rPr>
          <w:szCs w:val="28"/>
          <w:lang w:val="en-US"/>
        </w:rPr>
        <w:t>/10</w:t>
      </w:r>
      <w:r>
        <w:rPr>
          <w:szCs w:val="28"/>
        </w:rPr>
        <w:t>/201</w:t>
      </w:r>
      <w:r>
        <w:rPr>
          <w:szCs w:val="28"/>
          <w:lang w:val="en-US"/>
        </w:rPr>
        <w:t>9</w:t>
      </w:r>
    </w:p>
    <w:p w:rsidR="000803AB" w:rsidRPr="004A30BF" w:rsidRDefault="003536D8" w:rsidP="004D1D1C">
      <w:pPr>
        <w:rPr>
          <w:szCs w:val="28"/>
        </w:rPr>
      </w:pPr>
      <w:r>
        <w:rPr>
          <w:szCs w:val="28"/>
          <w:lang w:val="en-US"/>
        </w:rPr>
        <w:t xml:space="preserve">lớp 9b: </w:t>
      </w:r>
      <w:r w:rsidRPr="004A30BF">
        <w:rPr>
          <w:szCs w:val="28"/>
        </w:rPr>
        <w:t xml:space="preserve"> …</w:t>
      </w:r>
      <w:r>
        <w:rPr>
          <w:szCs w:val="28"/>
        </w:rPr>
        <w:t>./</w:t>
      </w:r>
      <w:r>
        <w:rPr>
          <w:szCs w:val="28"/>
          <w:lang w:val="en-US"/>
        </w:rPr>
        <w:t>9</w:t>
      </w:r>
      <w:r>
        <w:rPr>
          <w:szCs w:val="28"/>
        </w:rPr>
        <w:t>/201</w:t>
      </w:r>
      <w:r>
        <w:rPr>
          <w:szCs w:val="28"/>
          <w:lang w:val="en-US"/>
        </w:rPr>
        <w:t>9</w:t>
      </w:r>
      <w:r w:rsidR="00986E63" w:rsidRPr="00EB20F8">
        <w:rPr>
          <w:szCs w:val="28"/>
        </w:rPr>
        <w:t xml:space="preserve">   </w:t>
      </w:r>
      <w:r w:rsidR="004D1D1C" w:rsidRPr="004A30BF">
        <w:rPr>
          <w:szCs w:val="28"/>
        </w:rPr>
        <w:tab/>
      </w:r>
      <w:r w:rsidR="004D1D1C" w:rsidRPr="004A30BF">
        <w:rPr>
          <w:szCs w:val="28"/>
        </w:rPr>
        <w:tab/>
      </w:r>
      <w:r w:rsidR="004D1D1C" w:rsidRPr="004A30BF">
        <w:rPr>
          <w:szCs w:val="28"/>
        </w:rPr>
        <w:tab/>
      </w:r>
    </w:p>
    <w:p w:rsidR="004D1D1C" w:rsidRPr="004A30BF" w:rsidRDefault="004D1D1C" w:rsidP="004D1D1C">
      <w:pPr>
        <w:rPr>
          <w:szCs w:val="28"/>
        </w:rPr>
      </w:pPr>
      <w:r w:rsidRPr="004A30BF">
        <w:rPr>
          <w:szCs w:val="28"/>
        </w:rPr>
        <w:t>Tiết: 13</w:t>
      </w:r>
    </w:p>
    <w:p w:rsidR="004D1D1C" w:rsidRPr="004A30BF" w:rsidRDefault="004D1D1C" w:rsidP="004D1D1C">
      <w:pPr>
        <w:jc w:val="center"/>
        <w:rPr>
          <w:b/>
          <w:szCs w:val="28"/>
        </w:rPr>
      </w:pPr>
      <w:r w:rsidRPr="004A30BF">
        <w:rPr>
          <w:b/>
          <w:szCs w:val="28"/>
        </w:rPr>
        <w:t>TÌM HIỂU THƯ ĐIỆN TỬ</w:t>
      </w:r>
    </w:p>
    <w:p w:rsidR="004D1D1C" w:rsidRPr="0003459B" w:rsidRDefault="007E4D74" w:rsidP="007E4D74">
      <w:pPr>
        <w:tabs>
          <w:tab w:val="left" w:pos="5891"/>
        </w:tabs>
        <w:rPr>
          <w:b/>
          <w:szCs w:val="28"/>
          <w:lang w:val="de-DE"/>
        </w:rPr>
      </w:pPr>
      <w:r w:rsidRPr="0003459B">
        <w:rPr>
          <w:b/>
          <w:szCs w:val="28"/>
          <w:lang w:val="de-DE"/>
        </w:rPr>
        <w:tab/>
      </w:r>
    </w:p>
    <w:p w:rsidR="004D1D1C" w:rsidRPr="0003459B" w:rsidRDefault="000803AB" w:rsidP="00CC0F95">
      <w:pPr>
        <w:ind w:left="567"/>
        <w:rPr>
          <w:b/>
          <w:szCs w:val="28"/>
          <w:lang w:val="de-DE"/>
        </w:rPr>
      </w:pPr>
      <w:r>
        <w:rPr>
          <w:b/>
          <w:szCs w:val="28"/>
          <w:lang w:val="de-DE"/>
        </w:rPr>
        <w:t>I. Mục tiêu</w:t>
      </w:r>
      <w:r w:rsidR="004D1D1C" w:rsidRPr="0003459B">
        <w:rPr>
          <w:b/>
          <w:szCs w:val="28"/>
          <w:lang w:val="de-DE"/>
        </w:rPr>
        <w:t>.</w:t>
      </w:r>
    </w:p>
    <w:p w:rsidR="004D1D1C" w:rsidRPr="0003459B" w:rsidRDefault="004D1D1C" w:rsidP="00CC0F95">
      <w:pPr>
        <w:ind w:left="851"/>
        <w:rPr>
          <w:szCs w:val="28"/>
          <w:lang w:val="de-DE"/>
        </w:rPr>
      </w:pPr>
      <w:r w:rsidRPr="0003459B">
        <w:rPr>
          <w:szCs w:val="28"/>
          <w:lang w:val="de-DE"/>
        </w:rPr>
        <w:t>1. Kiến thức.</w:t>
      </w:r>
    </w:p>
    <w:p w:rsidR="004D1D1C" w:rsidRPr="0003459B" w:rsidRDefault="00CC0F95" w:rsidP="004D1D1C">
      <w:pPr>
        <w:rPr>
          <w:szCs w:val="28"/>
        </w:rPr>
      </w:pPr>
      <w:r>
        <w:rPr>
          <w:szCs w:val="28"/>
          <w:lang w:val="de-DE"/>
        </w:rPr>
        <w:tab/>
        <w:t xml:space="preserve">      </w:t>
      </w:r>
      <w:r w:rsidR="004D1D1C" w:rsidRPr="0003459B">
        <w:rPr>
          <w:szCs w:val="28"/>
        </w:rPr>
        <w:t>- Biết được cách đăng ký hộp thư điện tử?</w:t>
      </w:r>
    </w:p>
    <w:p w:rsidR="004D1D1C" w:rsidRPr="0003459B" w:rsidRDefault="00CC0F95" w:rsidP="00CC0F95">
      <w:pPr>
        <w:rPr>
          <w:szCs w:val="28"/>
        </w:rPr>
      </w:pPr>
      <w:r>
        <w:rPr>
          <w:szCs w:val="28"/>
          <w:lang w:val="en-US"/>
        </w:rPr>
        <w:t xml:space="preserve">                </w:t>
      </w:r>
      <w:r w:rsidR="004D1D1C" w:rsidRPr="0003459B">
        <w:rPr>
          <w:szCs w:val="28"/>
        </w:rPr>
        <w:t>- Biết được cách đọc, soạn và gửi thư điện tử.</w:t>
      </w:r>
    </w:p>
    <w:p w:rsidR="004D1D1C" w:rsidRPr="004A30BF" w:rsidRDefault="004D1D1C" w:rsidP="00CC0F95">
      <w:pPr>
        <w:ind w:left="851"/>
        <w:rPr>
          <w:szCs w:val="28"/>
        </w:rPr>
      </w:pPr>
      <w:r w:rsidRPr="004A30BF">
        <w:rPr>
          <w:szCs w:val="28"/>
        </w:rPr>
        <w:t>2. Kỹ năng.</w:t>
      </w:r>
    </w:p>
    <w:p w:rsidR="004D1D1C" w:rsidRPr="0003459B" w:rsidRDefault="00CC0F95" w:rsidP="004D1D1C">
      <w:pPr>
        <w:rPr>
          <w:szCs w:val="28"/>
        </w:rPr>
      </w:pPr>
      <w:r>
        <w:rPr>
          <w:b/>
          <w:szCs w:val="28"/>
        </w:rPr>
        <w:tab/>
      </w:r>
      <w:r>
        <w:rPr>
          <w:b/>
          <w:szCs w:val="28"/>
          <w:lang w:val="en-US"/>
        </w:rPr>
        <w:t xml:space="preserve">      </w:t>
      </w:r>
      <w:r w:rsidR="004D1D1C" w:rsidRPr="0003459B">
        <w:rPr>
          <w:b/>
          <w:szCs w:val="28"/>
        </w:rPr>
        <w:t xml:space="preserve">- </w:t>
      </w:r>
      <w:r w:rsidR="004D1D1C" w:rsidRPr="0003459B">
        <w:rPr>
          <w:szCs w:val="28"/>
        </w:rPr>
        <w:t>Sử dụng được thư điện tử.</w:t>
      </w:r>
    </w:p>
    <w:p w:rsidR="004D1D1C" w:rsidRPr="004A30BF" w:rsidRDefault="004D1D1C" w:rsidP="00CC0F95">
      <w:pPr>
        <w:ind w:left="851"/>
        <w:rPr>
          <w:szCs w:val="28"/>
        </w:rPr>
      </w:pPr>
      <w:r w:rsidRPr="004A30BF">
        <w:rPr>
          <w:szCs w:val="28"/>
        </w:rPr>
        <w:t>3. Thái độ.</w:t>
      </w:r>
    </w:p>
    <w:p w:rsidR="004D1D1C" w:rsidRPr="0003459B" w:rsidRDefault="00CC0F95" w:rsidP="004D1D1C">
      <w:pPr>
        <w:rPr>
          <w:szCs w:val="28"/>
          <w:lang w:val="de-DE"/>
        </w:rPr>
      </w:pPr>
      <w:r>
        <w:rPr>
          <w:szCs w:val="28"/>
          <w:lang w:val="de-DE"/>
        </w:rPr>
        <w:tab/>
        <w:t xml:space="preserve">      </w:t>
      </w:r>
      <w:r w:rsidR="004D1D1C" w:rsidRPr="0003459B">
        <w:rPr>
          <w:szCs w:val="28"/>
          <w:lang w:val="de-DE"/>
        </w:rPr>
        <w:t>- Học tập vui chơi lành mạnh và có ích trên mạng Internet.</w:t>
      </w:r>
    </w:p>
    <w:p w:rsidR="004D1D1C" w:rsidRPr="004A30BF" w:rsidRDefault="00FD51ED" w:rsidP="00CC0F95">
      <w:pPr>
        <w:ind w:left="567"/>
        <w:rPr>
          <w:b/>
          <w:szCs w:val="28"/>
          <w:lang w:val="de-DE"/>
        </w:rPr>
      </w:pPr>
      <w:r w:rsidRPr="004A30BF">
        <w:rPr>
          <w:b/>
          <w:szCs w:val="28"/>
          <w:lang w:val="de-DE"/>
        </w:rPr>
        <w:t>II. Chuẩn bị của giáo viên và học sinh</w:t>
      </w:r>
      <w:r w:rsidR="004D1D1C" w:rsidRPr="004A30BF">
        <w:rPr>
          <w:b/>
          <w:szCs w:val="28"/>
          <w:lang w:val="de-DE"/>
        </w:rPr>
        <w:t>.</w:t>
      </w:r>
    </w:p>
    <w:p w:rsidR="004D1D1C" w:rsidRPr="00CC0F95" w:rsidRDefault="004D1D1C" w:rsidP="00CC0F95">
      <w:pPr>
        <w:ind w:left="851"/>
        <w:rPr>
          <w:szCs w:val="28"/>
          <w:lang w:val="de-DE"/>
        </w:rPr>
      </w:pPr>
      <w:r w:rsidRPr="00CC0F95">
        <w:rPr>
          <w:szCs w:val="28"/>
          <w:lang w:val="de-DE"/>
        </w:rPr>
        <w:t>1. Chuẩn bị của giáo viên.</w:t>
      </w:r>
    </w:p>
    <w:p w:rsidR="004D1D1C" w:rsidRPr="00CC0F95" w:rsidRDefault="00CC0F95" w:rsidP="004D1D1C">
      <w:pPr>
        <w:ind w:left="1080"/>
        <w:rPr>
          <w:szCs w:val="28"/>
          <w:lang w:val="de-DE"/>
        </w:rPr>
      </w:pPr>
      <w:r w:rsidRPr="00CC0F95">
        <w:rPr>
          <w:szCs w:val="28"/>
          <w:lang w:val="de-DE"/>
        </w:rPr>
        <w:t xml:space="preserve"> </w:t>
      </w:r>
      <w:r w:rsidR="004D1D1C" w:rsidRPr="00CC0F95">
        <w:rPr>
          <w:szCs w:val="28"/>
          <w:lang w:val="de-DE"/>
        </w:rPr>
        <w:t>- Giáo án, SGK tin 3,…</w:t>
      </w:r>
    </w:p>
    <w:p w:rsidR="004D1D1C" w:rsidRPr="00CC0F95" w:rsidRDefault="004D1D1C" w:rsidP="00CC0F95">
      <w:pPr>
        <w:ind w:left="851"/>
        <w:rPr>
          <w:szCs w:val="28"/>
          <w:lang w:val="de-DE"/>
        </w:rPr>
      </w:pPr>
      <w:r w:rsidRPr="00CC0F95">
        <w:rPr>
          <w:szCs w:val="28"/>
          <w:lang w:val="de-DE"/>
        </w:rPr>
        <w:t>2. Chuẩn bị của học sinh.</w:t>
      </w:r>
    </w:p>
    <w:p w:rsidR="004D1D1C" w:rsidRPr="004A30BF" w:rsidRDefault="004D1D1C" w:rsidP="004D1D1C">
      <w:pPr>
        <w:ind w:left="1080"/>
        <w:rPr>
          <w:szCs w:val="28"/>
          <w:lang w:val="de-DE"/>
        </w:rPr>
      </w:pPr>
      <w:r w:rsidRPr="004A30BF">
        <w:rPr>
          <w:szCs w:val="28"/>
          <w:lang w:val="de-DE"/>
        </w:rPr>
        <w:t>- Chuẩn bị bài trước ở nhà, đồ dùng học tập.</w:t>
      </w:r>
    </w:p>
    <w:p w:rsidR="004D1D1C" w:rsidRPr="004A30BF" w:rsidRDefault="000803AB" w:rsidP="00CC0F95">
      <w:pPr>
        <w:ind w:left="567"/>
        <w:rPr>
          <w:b/>
          <w:szCs w:val="28"/>
          <w:lang w:val="de-DE"/>
        </w:rPr>
      </w:pPr>
      <w:r w:rsidRPr="004A30BF">
        <w:rPr>
          <w:b/>
          <w:szCs w:val="28"/>
          <w:lang w:val="de-DE"/>
        </w:rPr>
        <w:t>III</w:t>
      </w:r>
      <w:r w:rsidR="004D1D1C" w:rsidRPr="004A30BF">
        <w:rPr>
          <w:b/>
          <w:szCs w:val="28"/>
          <w:lang w:val="de-DE"/>
        </w:rPr>
        <w:t>.</w:t>
      </w:r>
      <w:r w:rsidRPr="004A30BF">
        <w:rPr>
          <w:b/>
          <w:szCs w:val="28"/>
          <w:lang w:val="de-DE"/>
        </w:rPr>
        <w:t xml:space="preserve"> Tiến trình dạy học</w:t>
      </w:r>
    </w:p>
    <w:p w:rsidR="004D1D1C" w:rsidRPr="00CC0F95" w:rsidRDefault="000803AB" w:rsidP="00CC0F95">
      <w:pPr>
        <w:ind w:left="851"/>
        <w:rPr>
          <w:i/>
          <w:szCs w:val="28"/>
          <w:lang w:val="de-DE"/>
        </w:rPr>
      </w:pPr>
      <w:r w:rsidRPr="00CC0F95">
        <w:rPr>
          <w:szCs w:val="28"/>
          <w:lang w:val="de-DE"/>
        </w:rPr>
        <w:t>1</w:t>
      </w:r>
      <w:r w:rsidR="004D1D1C" w:rsidRPr="00CC0F95">
        <w:rPr>
          <w:szCs w:val="28"/>
          <w:lang w:val="de-DE"/>
        </w:rPr>
        <w:t>. Ổn định tổ chức.</w:t>
      </w:r>
    </w:p>
    <w:p w:rsidR="004D1D1C" w:rsidRPr="00CC0F95" w:rsidRDefault="000803AB" w:rsidP="00CC0F95">
      <w:pPr>
        <w:ind w:left="851"/>
        <w:rPr>
          <w:i/>
          <w:szCs w:val="28"/>
          <w:lang w:val="de-DE"/>
        </w:rPr>
      </w:pPr>
      <w:r w:rsidRPr="00CC0F95">
        <w:rPr>
          <w:szCs w:val="28"/>
          <w:lang w:val="de-DE"/>
        </w:rPr>
        <w:t>2</w:t>
      </w:r>
      <w:r w:rsidR="004D1D1C" w:rsidRPr="00CC0F95">
        <w:rPr>
          <w:szCs w:val="28"/>
          <w:lang w:val="de-DE"/>
        </w:rPr>
        <w:t>. Kiểm tra bài cũ.</w:t>
      </w:r>
      <w:r w:rsidR="00CC0F95">
        <w:rPr>
          <w:i/>
          <w:szCs w:val="28"/>
          <w:lang w:val="de-DE"/>
        </w:rPr>
        <w:t xml:space="preserve"> </w:t>
      </w:r>
    </w:p>
    <w:p w:rsidR="004D1D1C" w:rsidRPr="00CC0F95" w:rsidRDefault="00CC0F95" w:rsidP="00CC0F95">
      <w:pPr>
        <w:rPr>
          <w:szCs w:val="28"/>
          <w:lang w:val="de-DE"/>
        </w:rPr>
      </w:pPr>
      <w:r w:rsidRPr="00CC0F95">
        <w:rPr>
          <w:szCs w:val="28"/>
          <w:lang w:val="en-US"/>
        </w:rPr>
        <w:t xml:space="preserve">                </w:t>
      </w:r>
      <w:r w:rsidR="004D1D1C" w:rsidRPr="00CC0F95">
        <w:rPr>
          <w:szCs w:val="28"/>
        </w:rPr>
        <w:t>Câu 1: Thư điện tử là gì?</w:t>
      </w:r>
    </w:p>
    <w:p w:rsidR="004D1D1C" w:rsidRPr="00CC0F95" w:rsidRDefault="000803AB" w:rsidP="00CC0F95">
      <w:pPr>
        <w:ind w:left="851"/>
        <w:rPr>
          <w:szCs w:val="28"/>
          <w:lang w:val="pt-BR"/>
        </w:rPr>
      </w:pPr>
      <w:r w:rsidRPr="00CC0F95">
        <w:rPr>
          <w:szCs w:val="28"/>
          <w:lang w:val="pt-BR"/>
        </w:rPr>
        <w:t>3</w:t>
      </w:r>
      <w:r w:rsidR="004D1D1C" w:rsidRPr="00CC0F95">
        <w:rPr>
          <w:szCs w:val="28"/>
          <w:lang w:val="pt-BR"/>
        </w:rPr>
        <w:t>. Bài mới.</w:t>
      </w:r>
    </w:p>
    <w:tbl>
      <w:tblPr>
        <w:tblW w:w="8382"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0"/>
        <w:gridCol w:w="3762"/>
      </w:tblGrid>
      <w:tr w:rsidR="004D1D1C" w:rsidRPr="00343C44">
        <w:tc>
          <w:tcPr>
            <w:tcW w:w="4620" w:type="dxa"/>
            <w:shd w:val="clear" w:color="auto" w:fill="auto"/>
          </w:tcPr>
          <w:p w:rsidR="004D1D1C" w:rsidRPr="00343C44" w:rsidRDefault="00FD51ED" w:rsidP="00343C44">
            <w:pPr>
              <w:jc w:val="center"/>
              <w:rPr>
                <w:b/>
                <w:szCs w:val="28"/>
                <w:lang w:val="pt-BR"/>
              </w:rPr>
            </w:pPr>
            <w:r w:rsidRPr="00343C44">
              <w:rPr>
                <w:b/>
                <w:szCs w:val="28"/>
                <w:lang w:val="pt-BR"/>
              </w:rPr>
              <w:t>Hoạt động của giáo viên và học sinh</w:t>
            </w:r>
          </w:p>
        </w:tc>
        <w:tc>
          <w:tcPr>
            <w:tcW w:w="3762" w:type="dxa"/>
            <w:shd w:val="clear" w:color="auto" w:fill="auto"/>
          </w:tcPr>
          <w:p w:rsidR="004D1D1C" w:rsidRPr="00343C44" w:rsidRDefault="004D1D1C" w:rsidP="00343C44">
            <w:pPr>
              <w:jc w:val="center"/>
              <w:rPr>
                <w:b/>
                <w:szCs w:val="28"/>
                <w:lang w:val="pt-BR"/>
              </w:rPr>
            </w:pPr>
            <w:r w:rsidRPr="00343C44">
              <w:rPr>
                <w:b/>
                <w:szCs w:val="28"/>
                <w:lang w:val="pt-BR"/>
              </w:rPr>
              <w:t>Nội dung</w:t>
            </w:r>
            <w:r w:rsidR="00FD51ED" w:rsidRPr="00343C44">
              <w:rPr>
                <w:b/>
                <w:szCs w:val="28"/>
                <w:lang w:val="pt-BR"/>
              </w:rPr>
              <w:t xml:space="preserve"> chính</w:t>
            </w:r>
          </w:p>
        </w:tc>
      </w:tr>
      <w:tr w:rsidR="004D1D1C" w:rsidRPr="004A30BF">
        <w:tc>
          <w:tcPr>
            <w:tcW w:w="4620" w:type="dxa"/>
            <w:shd w:val="clear" w:color="auto" w:fill="auto"/>
          </w:tcPr>
          <w:p w:rsidR="004D1D1C" w:rsidRPr="00343C44" w:rsidRDefault="004D1D1C" w:rsidP="00343C44">
            <w:pPr>
              <w:jc w:val="both"/>
              <w:rPr>
                <w:b/>
                <w:szCs w:val="28"/>
                <w:lang w:val="pt-BR"/>
              </w:rPr>
            </w:pPr>
            <w:r w:rsidRPr="00343C44">
              <w:rPr>
                <w:b/>
                <w:szCs w:val="28"/>
              </w:rPr>
              <w:t>Hoạt động 1:  Đăng ký hộp thư</w:t>
            </w:r>
            <w:r w:rsidRPr="00343C44">
              <w:rPr>
                <w:b/>
                <w:szCs w:val="28"/>
                <w:lang w:val="pt-BR"/>
              </w:rPr>
              <w:t>.</w:t>
            </w:r>
          </w:p>
          <w:p w:rsidR="004D1D1C" w:rsidRPr="00343C44" w:rsidRDefault="004D1D1C" w:rsidP="00343C44">
            <w:pPr>
              <w:jc w:val="both"/>
              <w:rPr>
                <w:szCs w:val="28"/>
              </w:rPr>
            </w:pPr>
            <w:r w:rsidRPr="00343C44">
              <w:rPr>
                <w:szCs w:val="28"/>
              </w:rPr>
              <w:t xml:space="preserve">Gv: Hướng dẫn học sinh đăng nhập vào trang web </w:t>
            </w:r>
            <w:hyperlink r:id="rId40" w:history="1">
              <w:r w:rsidRPr="00343C44">
                <w:rPr>
                  <w:b/>
                  <w:i/>
                  <w:szCs w:val="28"/>
                </w:rPr>
                <w:t>www.google.com.vn</w:t>
              </w:r>
            </w:hyperlink>
            <w:r w:rsidRPr="00343C44">
              <w:rPr>
                <w:b/>
                <w:i/>
                <w:szCs w:val="28"/>
              </w:rPr>
              <w:t xml:space="preserve"> </w:t>
            </w:r>
            <w:r w:rsidRPr="00343C44">
              <w:rPr>
                <w:szCs w:val="28"/>
              </w:rPr>
              <w:t>và làm theo cách bước trong trang web.</w:t>
            </w:r>
          </w:p>
          <w:p w:rsidR="004D1D1C" w:rsidRPr="00343C44" w:rsidRDefault="004D1D1C" w:rsidP="00343C44">
            <w:pPr>
              <w:jc w:val="both"/>
              <w:rPr>
                <w:szCs w:val="28"/>
              </w:rPr>
            </w:pPr>
            <w:r w:rsidRPr="00343C44">
              <w:rPr>
                <w:szCs w:val="28"/>
              </w:rPr>
              <w:t>Hs: Chú ý và làm theo hướng dẫn của giáo viên</w:t>
            </w:r>
          </w:p>
          <w:p w:rsidR="004D1D1C" w:rsidRPr="00343C44" w:rsidRDefault="004D1D1C" w:rsidP="00343C44">
            <w:pPr>
              <w:jc w:val="both"/>
              <w:rPr>
                <w:szCs w:val="28"/>
              </w:rPr>
            </w:pPr>
            <w:r w:rsidRPr="00343C44">
              <w:rPr>
                <w:szCs w:val="28"/>
              </w:rPr>
              <w:t>Gv: Kiểm tra và giúp đỡ các em chưa thao tác đúng.</w:t>
            </w:r>
          </w:p>
          <w:p w:rsidR="004D1D1C" w:rsidRPr="00343C44" w:rsidRDefault="004D1D1C" w:rsidP="00343C44">
            <w:pPr>
              <w:jc w:val="both"/>
              <w:rPr>
                <w:szCs w:val="28"/>
              </w:rPr>
            </w:pPr>
            <w:r w:rsidRPr="00343C44">
              <w:rPr>
                <w:szCs w:val="28"/>
              </w:rPr>
              <w:t>Hs: Thao tác và đăng nhập vào tài khoản của mình cho Gv xem.</w:t>
            </w:r>
          </w:p>
          <w:p w:rsidR="004D1D1C" w:rsidRPr="00343C44" w:rsidRDefault="004D1D1C" w:rsidP="00343C44">
            <w:pPr>
              <w:jc w:val="both"/>
              <w:rPr>
                <w:szCs w:val="28"/>
              </w:rPr>
            </w:pPr>
            <w:r w:rsidRPr="00343C44">
              <w:rPr>
                <w:szCs w:val="28"/>
              </w:rPr>
              <w:t xml:space="preserve">Gv: Xem kết quả của Hs và chấm điểm. </w:t>
            </w:r>
            <w:r w:rsidRPr="00343C44">
              <w:rPr>
                <w:szCs w:val="28"/>
              </w:rPr>
              <w:br/>
            </w:r>
          </w:p>
          <w:p w:rsidR="004D1D1C" w:rsidRPr="00343C44" w:rsidRDefault="004D1D1C" w:rsidP="00343C44">
            <w:pPr>
              <w:jc w:val="both"/>
              <w:rPr>
                <w:szCs w:val="28"/>
              </w:rPr>
            </w:pPr>
          </w:p>
          <w:p w:rsidR="004D1D1C" w:rsidRPr="00343C44" w:rsidRDefault="004D1D1C" w:rsidP="00343C44">
            <w:pPr>
              <w:jc w:val="both"/>
              <w:rPr>
                <w:szCs w:val="28"/>
              </w:rPr>
            </w:pPr>
          </w:p>
          <w:p w:rsidR="004D1D1C" w:rsidRPr="00343C44" w:rsidRDefault="004D1D1C" w:rsidP="00343C44">
            <w:pPr>
              <w:jc w:val="both"/>
              <w:rPr>
                <w:szCs w:val="28"/>
              </w:rPr>
            </w:pPr>
          </w:p>
          <w:p w:rsidR="004D1D1C" w:rsidRPr="00343C44" w:rsidRDefault="004D1D1C" w:rsidP="00343C44">
            <w:pPr>
              <w:jc w:val="both"/>
              <w:rPr>
                <w:szCs w:val="28"/>
              </w:rPr>
            </w:pPr>
          </w:p>
          <w:p w:rsidR="004D1D1C" w:rsidRPr="00343C44" w:rsidRDefault="004D1D1C" w:rsidP="00343C44">
            <w:pPr>
              <w:jc w:val="both"/>
              <w:rPr>
                <w:szCs w:val="28"/>
              </w:rPr>
            </w:pPr>
          </w:p>
          <w:p w:rsidR="004D1D1C" w:rsidRPr="00343C44" w:rsidRDefault="004D1D1C" w:rsidP="00343C44">
            <w:pPr>
              <w:jc w:val="both"/>
              <w:rPr>
                <w:szCs w:val="28"/>
              </w:rPr>
            </w:pPr>
          </w:p>
          <w:p w:rsidR="004D1D1C" w:rsidRPr="00343C44" w:rsidRDefault="004D1D1C" w:rsidP="00343C44">
            <w:pPr>
              <w:jc w:val="both"/>
              <w:rPr>
                <w:szCs w:val="28"/>
              </w:rPr>
            </w:pPr>
          </w:p>
          <w:p w:rsidR="004D1D1C" w:rsidRPr="00343C44" w:rsidRDefault="004D1D1C" w:rsidP="00343C44">
            <w:pPr>
              <w:jc w:val="both"/>
              <w:rPr>
                <w:szCs w:val="28"/>
              </w:rPr>
            </w:pPr>
          </w:p>
          <w:p w:rsidR="004D1D1C" w:rsidRPr="00343C44" w:rsidRDefault="004D1D1C" w:rsidP="00343C44">
            <w:pPr>
              <w:jc w:val="both"/>
              <w:rPr>
                <w:szCs w:val="28"/>
              </w:rPr>
            </w:pPr>
          </w:p>
          <w:p w:rsidR="004D1D1C" w:rsidRPr="00343C44" w:rsidRDefault="004D1D1C" w:rsidP="00343C44">
            <w:pPr>
              <w:jc w:val="both"/>
              <w:rPr>
                <w:szCs w:val="28"/>
              </w:rPr>
            </w:pPr>
          </w:p>
          <w:p w:rsidR="004D1D1C" w:rsidRPr="00343C44" w:rsidRDefault="004D1D1C" w:rsidP="00343C44">
            <w:pPr>
              <w:jc w:val="both"/>
              <w:rPr>
                <w:szCs w:val="28"/>
              </w:rPr>
            </w:pPr>
          </w:p>
          <w:p w:rsidR="004D1D1C" w:rsidRPr="00343C44" w:rsidRDefault="004D1D1C" w:rsidP="00343C44">
            <w:pPr>
              <w:jc w:val="both"/>
              <w:rPr>
                <w:szCs w:val="28"/>
              </w:rPr>
            </w:pPr>
          </w:p>
          <w:p w:rsidR="004D1D1C" w:rsidRPr="00343C44" w:rsidRDefault="004D1D1C" w:rsidP="00343C44">
            <w:pPr>
              <w:jc w:val="both"/>
              <w:rPr>
                <w:szCs w:val="28"/>
              </w:rPr>
            </w:pPr>
          </w:p>
          <w:p w:rsidR="004D1D1C" w:rsidRPr="00343C44" w:rsidRDefault="004D1D1C" w:rsidP="00343C44">
            <w:pPr>
              <w:jc w:val="both"/>
              <w:rPr>
                <w:szCs w:val="28"/>
              </w:rPr>
            </w:pPr>
          </w:p>
          <w:p w:rsidR="004D1D1C" w:rsidRPr="00343C44" w:rsidRDefault="004D1D1C" w:rsidP="00343C44">
            <w:pPr>
              <w:jc w:val="both"/>
              <w:rPr>
                <w:szCs w:val="28"/>
              </w:rPr>
            </w:pPr>
          </w:p>
          <w:p w:rsidR="004D1D1C" w:rsidRPr="00343C44" w:rsidRDefault="004D1D1C" w:rsidP="00343C44">
            <w:pPr>
              <w:jc w:val="both"/>
              <w:rPr>
                <w:szCs w:val="28"/>
              </w:rPr>
            </w:pPr>
          </w:p>
          <w:p w:rsidR="004D1D1C" w:rsidRPr="00343C44" w:rsidRDefault="004D1D1C" w:rsidP="00343C44">
            <w:pPr>
              <w:jc w:val="both"/>
              <w:rPr>
                <w:szCs w:val="28"/>
              </w:rPr>
            </w:pPr>
          </w:p>
          <w:p w:rsidR="004D1D1C" w:rsidRPr="00343C44" w:rsidRDefault="004D1D1C" w:rsidP="00343C44">
            <w:pPr>
              <w:jc w:val="both"/>
              <w:rPr>
                <w:szCs w:val="28"/>
              </w:rPr>
            </w:pPr>
          </w:p>
          <w:p w:rsidR="004D1D1C" w:rsidRPr="00343C44" w:rsidRDefault="004D1D1C" w:rsidP="00343C44">
            <w:pPr>
              <w:jc w:val="both"/>
              <w:rPr>
                <w:szCs w:val="28"/>
              </w:rPr>
            </w:pPr>
          </w:p>
          <w:p w:rsidR="004D1D1C" w:rsidRPr="00343C44" w:rsidRDefault="004D1D1C" w:rsidP="00343C44">
            <w:pPr>
              <w:jc w:val="both"/>
              <w:rPr>
                <w:szCs w:val="28"/>
              </w:rPr>
            </w:pPr>
          </w:p>
          <w:p w:rsidR="004D1D1C" w:rsidRDefault="004D1D1C" w:rsidP="00343C44">
            <w:pPr>
              <w:jc w:val="both"/>
              <w:rPr>
                <w:szCs w:val="28"/>
                <w:lang w:val="en-US"/>
              </w:rPr>
            </w:pPr>
          </w:p>
          <w:p w:rsidR="00CC0F95" w:rsidRDefault="00CC0F95" w:rsidP="00343C44">
            <w:pPr>
              <w:jc w:val="both"/>
              <w:rPr>
                <w:szCs w:val="28"/>
                <w:lang w:val="en-US"/>
              </w:rPr>
            </w:pPr>
          </w:p>
          <w:p w:rsidR="00CC0F95" w:rsidRDefault="00CC0F95" w:rsidP="00343C44">
            <w:pPr>
              <w:jc w:val="both"/>
              <w:rPr>
                <w:szCs w:val="28"/>
                <w:lang w:val="en-US"/>
              </w:rPr>
            </w:pPr>
          </w:p>
          <w:p w:rsidR="00CC0F95" w:rsidRDefault="00CC0F95" w:rsidP="00343C44">
            <w:pPr>
              <w:jc w:val="both"/>
              <w:rPr>
                <w:szCs w:val="28"/>
                <w:lang w:val="en-US"/>
              </w:rPr>
            </w:pPr>
          </w:p>
          <w:p w:rsidR="00CC0F95" w:rsidRDefault="00CC0F95" w:rsidP="00343C44">
            <w:pPr>
              <w:jc w:val="both"/>
              <w:rPr>
                <w:szCs w:val="28"/>
                <w:lang w:val="en-US"/>
              </w:rPr>
            </w:pPr>
          </w:p>
          <w:p w:rsidR="00CC0F95" w:rsidRPr="00CC0F95" w:rsidRDefault="00CC0F95" w:rsidP="00343C44">
            <w:pPr>
              <w:jc w:val="both"/>
              <w:rPr>
                <w:szCs w:val="28"/>
                <w:lang w:val="en-US"/>
              </w:rPr>
            </w:pPr>
          </w:p>
          <w:p w:rsidR="004D1D1C" w:rsidRPr="00343C44" w:rsidRDefault="004D1D1C" w:rsidP="00343C44">
            <w:pPr>
              <w:jc w:val="both"/>
              <w:rPr>
                <w:szCs w:val="28"/>
              </w:rPr>
            </w:pPr>
          </w:p>
          <w:p w:rsidR="004D1D1C" w:rsidRPr="00343C44" w:rsidRDefault="004D1D1C" w:rsidP="00343C44">
            <w:pPr>
              <w:jc w:val="both"/>
              <w:rPr>
                <w:b/>
                <w:szCs w:val="28"/>
              </w:rPr>
            </w:pPr>
          </w:p>
          <w:p w:rsidR="004D1D1C" w:rsidRPr="00CC0F95" w:rsidRDefault="004D1D1C" w:rsidP="00343C44">
            <w:pPr>
              <w:jc w:val="both"/>
              <w:rPr>
                <w:b/>
                <w:szCs w:val="28"/>
                <w:lang w:val="en-US"/>
              </w:rPr>
            </w:pPr>
            <w:r w:rsidRPr="00343C44">
              <w:rPr>
                <w:b/>
                <w:szCs w:val="28"/>
              </w:rPr>
              <w:t xml:space="preserve">Hoạt động 2: Đăng nhập hộp thư và đọc thư. </w:t>
            </w:r>
          </w:p>
          <w:p w:rsidR="004D1D1C" w:rsidRPr="00343C44" w:rsidRDefault="004D1D1C" w:rsidP="00343C44">
            <w:pPr>
              <w:jc w:val="both"/>
              <w:rPr>
                <w:szCs w:val="28"/>
              </w:rPr>
            </w:pPr>
            <w:r w:rsidRPr="00343C44">
              <w:rPr>
                <w:szCs w:val="28"/>
              </w:rPr>
              <w:t>Gv: Hd cho Hs cách đăng nhập vào hộp thư và đọc các thư có trong đó.</w:t>
            </w:r>
          </w:p>
          <w:p w:rsidR="004D1D1C" w:rsidRPr="00343C44" w:rsidRDefault="004D1D1C" w:rsidP="00343C44">
            <w:pPr>
              <w:jc w:val="both"/>
              <w:rPr>
                <w:szCs w:val="28"/>
              </w:rPr>
            </w:pPr>
            <w:r w:rsidRPr="00343C44">
              <w:rPr>
                <w:szCs w:val="28"/>
              </w:rPr>
              <w:t>Hs: Làm theo hd của Gv và thao tác trên máy</w:t>
            </w:r>
          </w:p>
          <w:p w:rsidR="004D1D1C" w:rsidRPr="00343C44" w:rsidRDefault="004D1D1C" w:rsidP="00343C44">
            <w:pPr>
              <w:jc w:val="both"/>
              <w:rPr>
                <w:szCs w:val="28"/>
              </w:rPr>
            </w:pPr>
            <w:r w:rsidRPr="00343C44">
              <w:rPr>
                <w:szCs w:val="28"/>
              </w:rPr>
              <w:t>Gv: Kiểm tra và giúp đỡ các Hs yếu kém.</w:t>
            </w:r>
          </w:p>
          <w:p w:rsidR="004D1D1C" w:rsidRPr="00343C44" w:rsidRDefault="004D1D1C" w:rsidP="00343C44">
            <w:pPr>
              <w:jc w:val="both"/>
              <w:rPr>
                <w:szCs w:val="28"/>
              </w:rPr>
            </w:pPr>
            <w:r w:rsidRPr="00343C44">
              <w:rPr>
                <w:szCs w:val="28"/>
              </w:rPr>
              <w:t>Hs: Đăng nhập và xem hộp thư của mình.</w:t>
            </w:r>
          </w:p>
          <w:p w:rsidR="004D1D1C" w:rsidRPr="004A30BF" w:rsidRDefault="004D1D1C" w:rsidP="00343C44">
            <w:pPr>
              <w:jc w:val="both"/>
              <w:rPr>
                <w:szCs w:val="28"/>
              </w:rPr>
            </w:pPr>
            <w:r w:rsidRPr="004A30BF">
              <w:rPr>
                <w:szCs w:val="28"/>
              </w:rPr>
              <w:t>Gv: Kiểm tra và cho điểm.</w:t>
            </w:r>
          </w:p>
        </w:tc>
        <w:tc>
          <w:tcPr>
            <w:tcW w:w="3762" w:type="dxa"/>
            <w:shd w:val="clear" w:color="auto" w:fill="auto"/>
          </w:tcPr>
          <w:p w:rsidR="004D1D1C" w:rsidRPr="004A30BF" w:rsidRDefault="004D1D1C" w:rsidP="00343C44">
            <w:pPr>
              <w:pStyle w:val="Hinh"/>
              <w:spacing w:before="0" w:after="0" w:line="240" w:lineRule="auto"/>
              <w:jc w:val="both"/>
              <w:rPr>
                <w:rFonts w:ascii="Times New Roman" w:hAnsi="Times New Roman"/>
                <w:sz w:val="28"/>
                <w:szCs w:val="28"/>
                <w:lang w:val="vi-VN"/>
              </w:rPr>
            </w:pPr>
            <w:r w:rsidRPr="004A30BF">
              <w:rPr>
                <w:rFonts w:ascii="Times New Roman" w:hAnsi="Times New Roman"/>
                <w:sz w:val="28"/>
                <w:szCs w:val="28"/>
                <w:lang w:val="vi-VN"/>
              </w:rPr>
              <w:t>Bài 1: Đăng ký hộp thư</w:t>
            </w:r>
          </w:p>
          <w:p w:rsidR="004D1D1C" w:rsidRPr="004A30BF" w:rsidRDefault="004D1D1C" w:rsidP="00343C44">
            <w:pPr>
              <w:pStyle w:val="Hinh"/>
              <w:jc w:val="both"/>
              <w:rPr>
                <w:rFonts w:ascii="Times New Roman" w:hAnsi="Times New Roman"/>
                <w:sz w:val="28"/>
                <w:szCs w:val="28"/>
                <w:lang w:val="vi-VN"/>
              </w:rPr>
            </w:pPr>
            <w:r w:rsidRPr="004A30BF">
              <w:rPr>
                <w:rFonts w:ascii="Times New Roman" w:hAnsi="Times New Roman"/>
                <w:b w:val="0"/>
                <w:i w:val="0"/>
                <w:sz w:val="28"/>
                <w:szCs w:val="28"/>
                <w:lang w:val="vi-VN"/>
              </w:rPr>
              <w:t>- Đăng ký hộp thư với Gmail theo các bước sau</w:t>
            </w:r>
            <w:r w:rsidRPr="004A30BF">
              <w:rPr>
                <w:rFonts w:ascii="Times New Roman" w:hAnsi="Times New Roman"/>
                <w:b w:val="0"/>
                <w:i w:val="0"/>
                <w:sz w:val="28"/>
                <w:szCs w:val="28"/>
                <w:lang w:val="vi-VN"/>
              </w:rPr>
              <w:br/>
              <w:t xml:space="preserve">+B1: Truy cập trang web </w:t>
            </w:r>
            <w:hyperlink r:id="rId41" w:history="1">
              <w:r w:rsidRPr="004A30BF">
                <w:rPr>
                  <w:rStyle w:val="Hyperlink"/>
                  <w:rFonts w:ascii="Times New Roman" w:hAnsi="Times New Roman"/>
                  <w:sz w:val="28"/>
                  <w:szCs w:val="28"/>
                  <w:lang w:val="vi-VN"/>
                </w:rPr>
                <w:t>www.google.com.vn</w:t>
              </w:r>
            </w:hyperlink>
            <w:r w:rsidRPr="004A30BF">
              <w:rPr>
                <w:rFonts w:ascii="Times New Roman" w:hAnsi="Times New Roman"/>
                <w:b w:val="0"/>
                <w:i w:val="0"/>
                <w:sz w:val="28"/>
                <w:szCs w:val="28"/>
                <w:lang w:val="vi-VN"/>
              </w:rPr>
              <w:br/>
              <w:t>+B2: Nháy chuột vào mục Gmail ở hàng trên cùng.</w:t>
            </w:r>
            <w:r w:rsidRPr="004A30BF">
              <w:rPr>
                <w:rFonts w:ascii="Times New Roman" w:hAnsi="Times New Roman"/>
                <w:b w:val="0"/>
                <w:i w:val="0"/>
                <w:sz w:val="28"/>
                <w:szCs w:val="28"/>
                <w:lang w:val="vi-VN"/>
              </w:rPr>
              <w:br/>
            </w:r>
            <w:r w:rsidR="00BA748D">
              <w:rPr>
                <w:rFonts w:ascii="Times New Roman" w:hAnsi="Times New Roman"/>
                <w:noProof/>
                <w:sz w:val="28"/>
                <w:szCs w:val="28"/>
                <w:lang w:val="en-US"/>
              </w:rPr>
              <w:drawing>
                <wp:inline distT="0" distB="0" distL="0" distR="0">
                  <wp:extent cx="2219325" cy="17526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19325" cy="1752600"/>
                          </a:xfrm>
                          <a:prstGeom prst="rect">
                            <a:avLst/>
                          </a:prstGeom>
                          <a:noFill/>
                          <a:ln>
                            <a:noFill/>
                          </a:ln>
                        </pic:spPr>
                      </pic:pic>
                    </a:graphicData>
                  </a:graphic>
                </wp:inline>
              </w:drawing>
            </w:r>
          </w:p>
          <w:p w:rsidR="004D1D1C" w:rsidRPr="004A30BF" w:rsidRDefault="004D1D1C" w:rsidP="00BD267C">
            <w:pPr>
              <w:pStyle w:val="Hinh"/>
              <w:rPr>
                <w:rFonts w:ascii="Times New Roman" w:hAnsi="Times New Roman"/>
                <w:sz w:val="28"/>
                <w:szCs w:val="28"/>
                <w:lang w:val="vi-VN"/>
              </w:rPr>
            </w:pPr>
            <w:r w:rsidRPr="004A30BF">
              <w:rPr>
                <w:rFonts w:ascii="Times New Roman" w:hAnsi="Times New Roman"/>
                <w:b w:val="0"/>
                <w:i w:val="0"/>
                <w:sz w:val="28"/>
                <w:szCs w:val="28"/>
                <w:lang w:val="vi-VN"/>
              </w:rPr>
              <w:t>Hình 38: Đăng ký hộp thư điện tử với Gmail</w:t>
            </w:r>
            <w:r w:rsidRPr="004A30BF">
              <w:rPr>
                <w:rFonts w:ascii="Times New Roman" w:hAnsi="Times New Roman"/>
                <w:b w:val="0"/>
                <w:i w:val="0"/>
                <w:sz w:val="28"/>
                <w:szCs w:val="28"/>
                <w:lang w:val="vi-VN"/>
              </w:rPr>
              <w:br/>
              <w:t>+B3: Nháy nút tạo tài khoản</w:t>
            </w:r>
            <w:r w:rsidRPr="004A30BF">
              <w:rPr>
                <w:rFonts w:ascii="Times New Roman" w:hAnsi="Times New Roman"/>
                <w:b w:val="0"/>
                <w:i w:val="0"/>
                <w:sz w:val="28"/>
                <w:szCs w:val="28"/>
                <w:lang w:val="vi-VN"/>
              </w:rPr>
              <w:br/>
              <w:t>+B4: Nhập tên đăng nhập và mật khẩu</w:t>
            </w:r>
            <w:r w:rsidRPr="004A30BF">
              <w:rPr>
                <w:rFonts w:ascii="Times New Roman" w:hAnsi="Times New Roman"/>
                <w:b w:val="0"/>
                <w:i w:val="0"/>
                <w:sz w:val="28"/>
                <w:szCs w:val="28"/>
                <w:lang w:val="vi-VN"/>
              </w:rPr>
              <w:br/>
            </w:r>
            <w:r w:rsidR="00BA748D">
              <w:rPr>
                <w:rFonts w:ascii="Times New Roman" w:hAnsi="Times New Roman"/>
                <w:noProof/>
                <w:sz w:val="28"/>
                <w:szCs w:val="28"/>
                <w:lang w:val="en-US"/>
              </w:rPr>
              <w:drawing>
                <wp:inline distT="0" distB="0" distL="0" distR="0">
                  <wp:extent cx="2314575" cy="21145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14575" cy="2114550"/>
                          </a:xfrm>
                          <a:prstGeom prst="rect">
                            <a:avLst/>
                          </a:prstGeom>
                          <a:noFill/>
                          <a:ln>
                            <a:noFill/>
                          </a:ln>
                        </pic:spPr>
                      </pic:pic>
                    </a:graphicData>
                  </a:graphic>
                </wp:inline>
              </w:drawing>
            </w:r>
          </w:p>
          <w:p w:rsidR="004D1D1C" w:rsidRPr="004A30BF" w:rsidRDefault="004D1D1C" w:rsidP="00BD267C">
            <w:pPr>
              <w:pStyle w:val="Hinh"/>
              <w:rPr>
                <w:rFonts w:ascii="Times New Roman" w:hAnsi="Times New Roman"/>
                <w:b w:val="0"/>
                <w:i w:val="0"/>
                <w:sz w:val="28"/>
                <w:szCs w:val="28"/>
                <w:lang w:val="vi-VN"/>
              </w:rPr>
            </w:pPr>
            <w:r w:rsidRPr="004A30BF">
              <w:rPr>
                <w:rFonts w:ascii="Times New Roman" w:hAnsi="Times New Roman"/>
                <w:b w:val="0"/>
                <w:i w:val="0"/>
                <w:sz w:val="28"/>
                <w:szCs w:val="28"/>
                <w:lang w:val="vi-VN"/>
              </w:rPr>
              <w:t>Hình 39</w:t>
            </w:r>
          </w:p>
          <w:p w:rsidR="004D1D1C" w:rsidRPr="004A30BF" w:rsidRDefault="004D1D1C" w:rsidP="00343C44">
            <w:pPr>
              <w:pStyle w:val="Hinh"/>
              <w:jc w:val="both"/>
              <w:rPr>
                <w:rFonts w:ascii="Times New Roman" w:hAnsi="Times New Roman"/>
                <w:b w:val="0"/>
                <w:i w:val="0"/>
                <w:sz w:val="28"/>
                <w:szCs w:val="28"/>
                <w:lang w:val="vi-VN"/>
              </w:rPr>
            </w:pPr>
            <w:r w:rsidRPr="004A30BF">
              <w:rPr>
                <w:rFonts w:ascii="Times New Roman" w:hAnsi="Times New Roman"/>
                <w:b w:val="0"/>
                <w:i w:val="0"/>
                <w:sz w:val="28"/>
                <w:szCs w:val="28"/>
                <w:lang w:val="vi-VN"/>
              </w:rPr>
              <w:t>+B5: Nhập ký tự vào ô xác minh từ</w:t>
            </w:r>
            <w:r w:rsidRPr="004A30BF">
              <w:rPr>
                <w:rFonts w:ascii="Times New Roman" w:hAnsi="Times New Roman"/>
                <w:b w:val="0"/>
                <w:i w:val="0"/>
                <w:sz w:val="28"/>
                <w:szCs w:val="28"/>
                <w:lang w:val="vi-VN"/>
              </w:rPr>
              <w:br/>
              <w:t>+B6: Nháy nút Tôi chấp nhập. Hãy tạo tài khoản của tôi.</w:t>
            </w:r>
            <w:r w:rsidRPr="004A30BF">
              <w:rPr>
                <w:rFonts w:ascii="Times New Roman" w:hAnsi="Times New Roman"/>
                <w:b w:val="0"/>
                <w:i w:val="0"/>
                <w:sz w:val="28"/>
                <w:szCs w:val="28"/>
                <w:lang w:val="vi-VN"/>
              </w:rPr>
              <w:br/>
            </w:r>
          </w:p>
          <w:p w:rsidR="004D1D1C" w:rsidRPr="004A30BF" w:rsidRDefault="004D1D1C" w:rsidP="00343C44">
            <w:pPr>
              <w:pStyle w:val="Hinh"/>
              <w:jc w:val="both"/>
              <w:rPr>
                <w:rFonts w:ascii="Times New Roman" w:hAnsi="Times New Roman"/>
                <w:b w:val="0"/>
                <w:i w:val="0"/>
                <w:sz w:val="28"/>
                <w:szCs w:val="28"/>
                <w:lang w:val="vi-VN"/>
              </w:rPr>
            </w:pPr>
          </w:p>
          <w:p w:rsidR="004D1D1C" w:rsidRPr="004A30BF" w:rsidRDefault="004D1D1C" w:rsidP="00343C44">
            <w:pPr>
              <w:pStyle w:val="Hinh"/>
              <w:jc w:val="both"/>
              <w:rPr>
                <w:rFonts w:ascii="Times New Roman" w:hAnsi="Times New Roman"/>
                <w:b w:val="0"/>
                <w:i w:val="0"/>
                <w:sz w:val="28"/>
                <w:szCs w:val="28"/>
                <w:lang w:val="vi-VN"/>
              </w:rPr>
            </w:pPr>
            <w:r w:rsidRPr="004A30BF">
              <w:rPr>
                <w:rFonts w:ascii="Times New Roman" w:hAnsi="Times New Roman"/>
                <w:sz w:val="28"/>
                <w:szCs w:val="28"/>
                <w:lang w:val="vi-VN"/>
              </w:rPr>
              <w:t>Bài 2: Đăng nhập hộp thư và đọc thư</w:t>
            </w:r>
            <w:r w:rsidRPr="004A30BF">
              <w:rPr>
                <w:rFonts w:ascii="Times New Roman" w:hAnsi="Times New Roman"/>
                <w:b w:val="0"/>
                <w:sz w:val="28"/>
                <w:szCs w:val="28"/>
                <w:lang w:val="vi-VN"/>
              </w:rPr>
              <w:br/>
            </w:r>
            <w:r w:rsidRPr="004A30BF">
              <w:rPr>
                <w:rFonts w:ascii="Times New Roman" w:hAnsi="Times New Roman"/>
                <w:b w:val="0"/>
                <w:i w:val="0"/>
                <w:sz w:val="28"/>
                <w:szCs w:val="28"/>
                <w:lang w:val="vi-VN"/>
              </w:rPr>
              <w:t>- Đăng nhập và mở hộp thư với các bước sau</w:t>
            </w:r>
            <w:r w:rsidRPr="004A30BF">
              <w:rPr>
                <w:rFonts w:ascii="Times New Roman" w:hAnsi="Times New Roman"/>
                <w:b w:val="0"/>
                <w:i w:val="0"/>
                <w:sz w:val="28"/>
                <w:szCs w:val="28"/>
                <w:lang w:val="vi-VN"/>
              </w:rPr>
              <w:br/>
              <w:t xml:space="preserve">+B1 : Truy cập vào </w:t>
            </w:r>
            <w:hyperlink r:id="rId44" w:history="1">
              <w:r w:rsidRPr="004A30BF">
                <w:rPr>
                  <w:rStyle w:val="Hyperlink"/>
                  <w:rFonts w:ascii="Times New Roman" w:hAnsi="Times New Roman"/>
                  <w:sz w:val="28"/>
                  <w:szCs w:val="28"/>
                  <w:lang w:val="vi-VN"/>
                </w:rPr>
                <w:t>www.google.com.vn</w:t>
              </w:r>
            </w:hyperlink>
            <w:r w:rsidRPr="004A30BF">
              <w:rPr>
                <w:rFonts w:ascii="Times New Roman" w:hAnsi="Times New Roman"/>
                <w:b w:val="0"/>
                <w:i w:val="0"/>
                <w:sz w:val="28"/>
                <w:szCs w:val="28"/>
                <w:lang w:val="vi-VN"/>
              </w:rPr>
              <w:t xml:space="preserve"> và nháy Gmail.</w:t>
            </w:r>
            <w:r w:rsidRPr="004A30BF">
              <w:rPr>
                <w:rFonts w:ascii="Times New Roman" w:hAnsi="Times New Roman"/>
                <w:b w:val="0"/>
                <w:i w:val="0"/>
                <w:sz w:val="28"/>
                <w:szCs w:val="28"/>
                <w:lang w:val="vi-VN"/>
              </w:rPr>
              <w:br/>
              <w:t>+B2 : Gõ Tên người dùng và mật khẩu.</w:t>
            </w:r>
            <w:r w:rsidRPr="004A30BF">
              <w:rPr>
                <w:rFonts w:ascii="Times New Roman" w:hAnsi="Times New Roman"/>
                <w:b w:val="0"/>
                <w:i w:val="0"/>
                <w:sz w:val="28"/>
                <w:szCs w:val="28"/>
                <w:lang w:val="vi-VN"/>
              </w:rPr>
              <w:br/>
              <w:t>+B3 : Nháy chuột trên tiêu đề để đọc thư.</w:t>
            </w:r>
          </w:p>
        </w:tc>
      </w:tr>
    </w:tbl>
    <w:p w:rsidR="004D1D1C" w:rsidRPr="00CC0F95" w:rsidRDefault="000803AB" w:rsidP="00CC0F95">
      <w:pPr>
        <w:ind w:left="851"/>
        <w:rPr>
          <w:szCs w:val="28"/>
          <w:lang w:val="en-US"/>
        </w:rPr>
      </w:pPr>
      <w:r w:rsidRPr="00CC0F95">
        <w:rPr>
          <w:szCs w:val="28"/>
        </w:rPr>
        <w:t>4</w:t>
      </w:r>
      <w:r w:rsidR="004D1D1C" w:rsidRPr="00CC0F95">
        <w:rPr>
          <w:szCs w:val="28"/>
        </w:rPr>
        <w:t>. Củng cố.</w:t>
      </w:r>
    </w:p>
    <w:p w:rsidR="004D1D1C" w:rsidRPr="00CC0F95" w:rsidRDefault="00CC0F95" w:rsidP="00CC0F95">
      <w:pPr>
        <w:rPr>
          <w:szCs w:val="28"/>
        </w:rPr>
      </w:pPr>
      <w:r>
        <w:rPr>
          <w:szCs w:val="28"/>
          <w:lang w:val="en-US"/>
        </w:rPr>
        <w:t xml:space="preserve">                </w:t>
      </w:r>
      <w:r w:rsidR="004D1D1C" w:rsidRPr="00CC0F95">
        <w:rPr>
          <w:szCs w:val="28"/>
        </w:rPr>
        <w:t>- Để đăng ký hộp thư thì chúng ta phải làm như thế nào?</w:t>
      </w:r>
    </w:p>
    <w:p w:rsidR="004D1D1C" w:rsidRPr="00CC0F95" w:rsidRDefault="00CC0F95" w:rsidP="00CC0F95">
      <w:pPr>
        <w:rPr>
          <w:szCs w:val="28"/>
        </w:rPr>
      </w:pPr>
      <w:r>
        <w:rPr>
          <w:szCs w:val="28"/>
          <w:lang w:val="en-US"/>
        </w:rPr>
        <w:t xml:space="preserve">                </w:t>
      </w:r>
      <w:r w:rsidR="004D1D1C" w:rsidRPr="00CC0F95">
        <w:rPr>
          <w:szCs w:val="28"/>
        </w:rPr>
        <w:t>- Để đăng nhập và đọc 1 bức thư thì chúng ta phải làm như thế nào?</w:t>
      </w:r>
    </w:p>
    <w:p w:rsidR="004D1D1C" w:rsidRPr="00CC0F95" w:rsidRDefault="000803AB" w:rsidP="00CC0F95">
      <w:pPr>
        <w:ind w:left="720" w:firstLine="131"/>
        <w:rPr>
          <w:i/>
          <w:szCs w:val="28"/>
          <w:lang w:val="en-US"/>
        </w:rPr>
      </w:pPr>
      <w:r w:rsidRPr="00CC0F95">
        <w:rPr>
          <w:szCs w:val="28"/>
        </w:rPr>
        <w:t>5</w:t>
      </w:r>
      <w:r w:rsidR="004D1D1C" w:rsidRPr="00CC0F95">
        <w:rPr>
          <w:szCs w:val="28"/>
        </w:rPr>
        <w:t xml:space="preserve">. </w:t>
      </w:r>
      <w:r w:rsidR="00FD51ED" w:rsidRPr="00CC0F95">
        <w:rPr>
          <w:szCs w:val="28"/>
        </w:rPr>
        <w:t>Hướng dẫn học sinh học ở</w:t>
      </w:r>
      <w:r w:rsidR="004D1D1C" w:rsidRPr="00CC0F95">
        <w:rPr>
          <w:szCs w:val="28"/>
        </w:rPr>
        <w:t xml:space="preserve"> nhà.</w:t>
      </w:r>
      <w:r w:rsidR="00CC0F95">
        <w:rPr>
          <w:i/>
          <w:szCs w:val="28"/>
        </w:rPr>
        <w:t xml:space="preserve"> </w:t>
      </w:r>
    </w:p>
    <w:p w:rsidR="004D1D1C" w:rsidRPr="004A30BF" w:rsidRDefault="00CC0F95" w:rsidP="00CC0F95">
      <w:pPr>
        <w:rPr>
          <w:szCs w:val="28"/>
        </w:rPr>
      </w:pPr>
      <w:r>
        <w:rPr>
          <w:szCs w:val="28"/>
          <w:lang w:val="en-US"/>
        </w:rPr>
        <w:t xml:space="preserve">                </w:t>
      </w:r>
      <w:r w:rsidR="004D1D1C" w:rsidRPr="00CC0F95">
        <w:rPr>
          <w:szCs w:val="28"/>
        </w:rPr>
        <w:t>- Về</w:t>
      </w:r>
      <w:r w:rsidR="004D1D1C" w:rsidRPr="0003459B">
        <w:rPr>
          <w:szCs w:val="28"/>
        </w:rPr>
        <w:t xml:space="preserve"> nhà học bài cũ và xem trước phần còn lại của Bài TH số 3</w:t>
      </w:r>
    </w:p>
    <w:p w:rsidR="004D1D1C" w:rsidRPr="004A30BF" w:rsidRDefault="000803AB" w:rsidP="00CC0F95">
      <w:pPr>
        <w:ind w:left="567"/>
        <w:rPr>
          <w:b/>
          <w:szCs w:val="28"/>
        </w:rPr>
      </w:pPr>
      <w:r w:rsidRPr="004A30BF">
        <w:rPr>
          <w:b/>
          <w:szCs w:val="28"/>
        </w:rPr>
        <w:t>IV. Rút kinh nghiệm</w:t>
      </w:r>
      <w:r w:rsidR="00FD51ED" w:rsidRPr="004A30BF">
        <w:rPr>
          <w:b/>
          <w:szCs w:val="28"/>
        </w:rPr>
        <w:t xml:space="preserve"> sau tiết dạy</w:t>
      </w:r>
      <w:r w:rsidR="004D1D1C" w:rsidRPr="004A30BF">
        <w:rPr>
          <w:b/>
          <w:szCs w:val="28"/>
        </w:rPr>
        <w:t>.</w:t>
      </w:r>
    </w:p>
    <w:p w:rsidR="004D1D1C" w:rsidRPr="004A30BF" w:rsidRDefault="004D1D1C" w:rsidP="004D1D1C">
      <w:pPr>
        <w:ind w:left="1080"/>
        <w:rPr>
          <w:szCs w:val="28"/>
        </w:rPr>
      </w:pPr>
      <w:r w:rsidRPr="004A30BF">
        <w:rPr>
          <w:szCs w:val="28"/>
        </w:rPr>
        <w:t>…………………………………………………………………………………………………………………………………………………………………………………………………………………………………………………………………………………………………………</w:t>
      </w:r>
    </w:p>
    <w:p w:rsidR="004D1D1C" w:rsidRPr="00CC0F95" w:rsidRDefault="00FD51ED" w:rsidP="004D1D1C">
      <w:pPr>
        <w:rPr>
          <w:szCs w:val="28"/>
          <w:lang w:val="en-US"/>
        </w:rPr>
      </w:pPr>
      <w:r w:rsidRPr="004A30BF">
        <w:rPr>
          <w:szCs w:val="28"/>
        </w:rPr>
        <w:t>Ngày so</w:t>
      </w:r>
      <w:r w:rsidR="00986E63">
        <w:rPr>
          <w:szCs w:val="28"/>
        </w:rPr>
        <w:t xml:space="preserve">ạn: </w:t>
      </w:r>
      <w:r w:rsidR="00CC0F95">
        <w:rPr>
          <w:szCs w:val="28"/>
        </w:rPr>
        <w:t>2</w:t>
      </w:r>
      <w:r w:rsidR="00CC0F95">
        <w:rPr>
          <w:szCs w:val="28"/>
          <w:lang w:val="en-US"/>
        </w:rPr>
        <w:t>6</w:t>
      </w:r>
      <w:r w:rsidRPr="004A30BF">
        <w:rPr>
          <w:szCs w:val="28"/>
        </w:rPr>
        <w:t>/</w:t>
      </w:r>
      <w:r w:rsidR="00CC0F95">
        <w:rPr>
          <w:szCs w:val="28"/>
          <w:lang w:val="en-US"/>
        </w:rPr>
        <w:t>9</w:t>
      </w:r>
      <w:r w:rsidR="004D1D1C" w:rsidRPr="004A30BF">
        <w:rPr>
          <w:szCs w:val="28"/>
        </w:rPr>
        <w:t>/201</w:t>
      </w:r>
      <w:r w:rsidR="00CC0F95">
        <w:rPr>
          <w:szCs w:val="28"/>
          <w:lang w:val="en-US"/>
        </w:rPr>
        <w:t>9</w:t>
      </w:r>
    </w:p>
    <w:p w:rsidR="00A97DE0" w:rsidRDefault="003536D8" w:rsidP="004D1D1C">
      <w:pPr>
        <w:rPr>
          <w:szCs w:val="28"/>
          <w:lang w:val="en-US"/>
        </w:rPr>
      </w:pPr>
      <w:r>
        <w:rPr>
          <w:szCs w:val="28"/>
        </w:rPr>
        <w:t>Ngày dạy:</w:t>
      </w:r>
    </w:p>
    <w:p w:rsidR="003536D8" w:rsidRDefault="003536D8" w:rsidP="004D1D1C">
      <w:pPr>
        <w:rPr>
          <w:szCs w:val="28"/>
          <w:lang w:val="en-US"/>
        </w:rPr>
      </w:pPr>
      <w:r>
        <w:rPr>
          <w:szCs w:val="28"/>
          <w:lang w:val="en-US"/>
        </w:rPr>
        <w:t>lớp 9a:</w:t>
      </w:r>
      <w:r w:rsidRPr="004A30BF">
        <w:rPr>
          <w:szCs w:val="28"/>
        </w:rPr>
        <w:t xml:space="preserve"> …</w:t>
      </w:r>
      <w:r>
        <w:rPr>
          <w:szCs w:val="28"/>
        </w:rPr>
        <w:t>./</w:t>
      </w:r>
      <w:r>
        <w:rPr>
          <w:szCs w:val="28"/>
          <w:lang w:val="en-US"/>
        </w:rPr>
        <w:t>10</w:t>
      </w:r>
      <w:r>
        <w:rPr>
          <w:szCs w:val="28"/>
        </w:rPr>
        <w:t>/201</w:t>
      </w:r>
      <w:r>
        <w:rPr>
          <w:szCs w:val="28"/>
          <w:lang w:val="en-US"/>
        </w:rPr>
        <w:t>9</w:t>
      </w:r>
    </w:p>
    <w:p w:rsidR="003536D8" w:rsidRPr="003536D8" w:rsidRDefault="003536D8" w:rsidP="004D1D1C">
      <w:pPr>
        <w:rPr>
          <w:szCs w:val="28"/>
          <w:lang w:val="en-US"/>
        </w:rPr>
      </w:pPr>
      <w:r>
        <w:rPr>
          <w:szCs w:val="28"/>
          <w:lang w:val="en-US"/>
        </w:rPr>
        <w:t>lớp 9b:</w:t>
      </w:r>
      <w:r w:rsidRPr="004A30BF">
        <w:rPr>
          <w:szCs w:val="28"/>
        </w:rPr>
        <w:t xml:space="preserve"> …</w:t>
      </w:r>
      <w:r>
        <w:rPr>
          <w:szCs w:val="28"/>
        </w:rPr>
        <w:t>./</w:t>
      </w:r>
      <w:r>
        <w:rPr>
          <w:szCs w:val="28"/>
          <w:lang w:val="en-US"/>
        </w:rPr>
        <w:t>10</w:t>
      </w:r>
      <w:r>
        <w:rPr>
          <w:szCs w:val="28"/>
        </w:rPr>
        <w:t>/201</w:t>
      </w:r>
      <w:r>
        <w:rPr>
          <w:szCs w:val="28"/>
          <w:lang w:val="en-US"/>
        </w:rPr>
        <w:t>9</w:t>
      </w:r>
    </w:p>
    <w:p w:rsidR="004D1D1C" w:rsidRPr="004A30BF" w:rsidRDefault="004D1D1C" w:rsidP="004D1D1C">
      <w:pPr>
        <w:rPr>
          <w:szCs w:val="28"/>
        </w:rPr>
      </w:pPr>
      <w:r w:rsidRPr="004A30BF">
        <w:rPr>
          <w:szCs w:val="28"/>
        </w:rPr>
        <w:t>Tiết: 14</w:t>
      </w:r>
    </w:p>
    <w:p w:rsidR="004D1D1C" w:rsidRPr="004A30BF" w:rsidRDefault="004D1D1C" w:rsidP="004D1D1C">
      <w:pPr>
        <w:rPr>
          <w:szCs w:val="28"/>
        </w:rPr>
      </w:pPr>
    </w:p>
    <w:p w:rsidR="004D1D1C" w:rsidRPr="004A30BF" w:rsidRDefault="004D1D1C" w:rsidP="004D1D1C">
      <w:pPr>
        <w:jc w:val="center"/>
        <w:rPr>
          <w:b/>
          <w:szCs w:val="28"/>
        </w:rPr>
      </w:pPr>
      <w:r w:rsidRPr="004A30BF">
        <w:rPr>
          <w:b/>
          <w:szCs w:val="28"/>
        </w:rPr>
        <w:t>TÌM HIỂU THƯ ĐIỆN TỬ</w:t>
      </w:r>
    </w:p>
    <w:p w:rsidR="004D1D1C" w:rsidRPr="0003459B" w:rsidRDefault="004D1D1C" w:rsidP="004D1D1C">
      <w:pPr>
        <w:jc w:val="center"/>
        <w:rPr>
          <w:b/>
          <w:szCs w:val="28"/>
          <w:lang w:val="de-DE"/>
        </w:rPr>
      </w:pPr>
    </w:p>
    <w:p w:rsidR="004D1D1C" w:rsidRPr="0003459B" w:rsidRDefault="00A66998" w:rsidP="00CC0F95">
      <w:pPr>
        <w:ind w:left="567"/>
        <w:rPr>
          <w:b/>
          <w:szCs w:val="28"/>
          <w:lang w:val="de-DE"/>
        </w:rPr>
      </w:pPr>
      <w:r>
        <w:rPr>
          <w:b/>
          <w:szCs w:val="28"/>
          <w:lang w:val="de-DE"/>
        </w:rPr>
        <w:t>I. Mục tiêu</w:t>
      </w:r>
      <w:r w:rsidR="004D1D1C" w:rsidRPr="0003459B">
        <w:rPr>
          <w:b/>
          <w:szCs w:val="28"/>
          <w:lang w:val="de-DE"/>
        </w:rPr>
        <w:t>.</w:t>
      </w:r>
    </w:p>
    <w:p w:rsidR="004D1D1C" w:rsidRPr="0003459B" w:rsidRDefault="004D1D1C" w:rsidP="00CC0F95">
      <w:pPr>
        <w:ind w:left="851"/>
        <w:rPr>
          <w:szCs w:val="28"/>
          <w:lang w:val="de-DE"/>
        </w:rPr>
      </w:pPr>
      <w:r w:rsidRPr="0003459B">
        <w:rPr>
          <w:szCs w:val="28"/>
          <w:lang w:val="de-DE"/>
        </w:rPr>
        <w:t>1. Kiến thức.</w:t>
      </w:r>
    </w:p>
    <w:p w:rsidR="004D1D1C" w:rsidRPr="0003459B" w:rsidRDefault="00CC0F95" w:rsidP="004D1D1C">
      <w:pPr>
        <w:rPr>
          <w:szCs w:val="28"/>
        </w:rPr>
      </w:pPr>
      <w:r>
        <w:rPr>
          <w:szCs w:val="28"/>
          <w:lang w:val="de-DE"/>
        </w:rPr>
        <w:tab/>
        <w:t xml:space="preserve">     </w:t>
      </w:r>
      <w:r w:rsidR="004D1D1C" w:rsidRPr="0003459B">
        <w:rPr>
          <w:szCs w:val="28"/>
        </w:rPr>
        <w:t>- Biết được cách đăng ký hộp thư điện tử?</w:t>
      </w:r>
    </w:p>
    <w:p w:rsidR="004D1D1C" w:rsidRPr="0003459B" w:rsidRDefault="00CC0F95" w:rsidP="00CC0F95">
      <w:pPr>
        <w:rPr>
          <w:szCs w:val="28"/>
        </w:rPr>
      </w:pPr>
      <w:r>
        <w:rPr>
          <w:szCs w:val="28"/>
          <w:lang w:val="en-US"/>
        </w:rPr>
        <w:t xml:space="preserve">               </w:t>
      </w:r>
      <w:r w:rsidR="004D1D1C" w:rsidRPr="0003459B">
        <w:rPr>
          <w:szCs w:val="28"/>
        </w:rPr>
        <w:t>- Biết được cách đọc, soạn và gửi thư điện tử.</w:t>
      </w:r>
    </w:p>
    <w:p w:rsidR="004D1D1C" w:rsidRPr="004A30BF" w:rsidRDefault="004D1D1C" w:rsidP="00CC0F95">
      <w:pPr>
        <w:ind w:left="851"/>
        <w:rPr>
          <w:szCs w:val="28"/>
        </w:rPr>
      </w:pPr>
      <w:r w:rsidRPr="004A30BF">
        <w:rPr>
          <w:szCs w:val="28"/>
        </w:rPr>
        <w:t>2. Kỹ năng.</w:t>
      </w:r>
    </w:p>
    <w:p w:rsidR="004D1D1C" w:rsidRPr="0003459B" w:rsidRDefault="004D1D1C" w:rsidP="004D1D1C">
      <w:pPr>
        <w:rPr>
          <w:szCs w:val="28"/>
        </w:rPr>
      </w:pPr>
      <w:r w:rsidRPr="0003459B">
        <w:rPr>
          <w:b/>
          <w:szCs w:val="28"/>
        </w:rPr>
        <w:tab/>
      </w:r>
      <w:r w:rsidR="00CC0F95">
        <w:rPr>
          <w:b/>
          <w:szCs w:val="28"/>
          <w:lang w:val="en-US"/>
        </w:rPr>
        <w:t xml:space="preserve">      </w:t>
      </w:r>
      <w:r w:rsidRPr="0003459B">
        <w:rPr>
          <w:b/>
          <w:szCs w:val="28"/>
        </w:rPr>
        <w:t xml:space="preserve">- </w:t>
      </w:r>
      <w:r w:rsidRPr="0003459B">
        <w:rPr>
          <w:szCs w:val="28"/>
        </w:rPr>
        <w:t>Sử dụng được thư điện tử.</w:t>
      </w:r>
    </w:p>
    <w:p w:rsidR="004D1D1C" w:rsidRPr="004A30BF" w:rsidRDefault="004D1D1C" w:rsidP="00CC0F95">
      <w:pPr>
        <w:ind w:left="851"/>
        <w:rPr>
          <w:szCs w:val="28"/>
        </w:rPr>
      </w:pPr>
      <w:r w:rsidRPr="004A30BF">
        <w:rPr>
          <w:szCs w:val="28"/>
        </w:rPr>
        <w:t>3. Thái độ.</w:t>
      </w:r>
    </w:p>
    <w:p w:rsidR="004D1D1C" w:rsidRPr="0003459B" w:rsidRDefault="00CC0F95" w:rsidP="004D1D1C">
      <w:pPr>
        <w:rPr>
          <w:szCs w:val="28"/>
          <w:lang w:val="de-DE"/>
        </w:rPr>
      </w:pPr>
      <w:r>
        <w:rPr>
          <w:szCs w:val="28"/>
          <w:lang w:val="de-DE"/>
        </w:rPr>
        <w:tab/>
        <w:t xml:space="preserve">      </w:t>
      </w:r>
      <w:r w:rsidR="004D1D1C" w:rsidRPr="0003459B">
        <w:rPr>
          <w:szCs w:val="28"/>
          <w:lang w:val="de-DE"/>
        </w:rPr>
        <w:t>- Học tập vui chơi lành mạnh và có ích trên mạng Internet.</w:t>
      </w:r>
    </w:p>
    <w:p w:rsidR="004D1D1C" w:rsidRPr="004A30BF" w:rsidRDefault="00A66998" w:rsidP="00CC0F95">
      <w:pPr>
        <w:ind w:left="567"/>
        <w:rPr>
          <w:b/>
          <w:szCs w:val="28"/>
          <w:lang w:val="de-DE"/>
        </w:rPr>
      </w:pPr>
      <w:r w:rsidRPr="004A30BF">
        <w:rPr>
          <w:b/>
          <w:szCs w:val="28"/>
          <w:lang w:val="de-DE"/>
        </w:rPr>
        <w:t>II</w:t>
      </w:r>
      <w:r w:rsidR="004D1D1C" w:rsidRPr="004A30BF">
        <w:rPr>
          <w:b/>
          <w:szCs w:val="28"/>
          <w:lang w:val="de-DE"/>
        </w:rPr>
        <w:t>.</w:t>
      </w:r>
      <w:r w:rsidR="00FD51ED" w:rsidRPr="004A30BF">
        <w:rPr>
          <w:b/>
          <w:szCs w:val="28"/>
          <w:lang w:val="de-DE"/>
        </w:rPr>
        <w:t xml:space="preserve"> Chuẩn bị của giáo viên và học sinh</w:t>
      </w:r>
      <w:r w:rsidRPr="004A30BF">
        <w:rPr>
          <w:b/>
          <w:szCs w:val="28"/>
          <w:lang w:val="de-DE"/>
        </w:rPr>
        <w:t>.</w:t>
      </w:r>
    </w:p>
    <w:p w:rsidR="004D1D1C" w:rsidRPr="00CC0F95" w:rsidRDefault="004D1D1C" w:rsidP="00CC0F95">
      <w:pPr>
        <w:ind w:left="851"/>
        <w:rPr>
          <w:szCs w:val="28"/>
          <w:lang w:val="de-DE"/>
        </w:rPr>
      </w:pPr>
      <w:r w:rsidRPr="00CC0F95">
        <w:rPr>
          <w:szCs w:val="28"/>
          <w:lang w:val="de-DE"/>
        </w:rPr>
        <w:t>1. Chuẩn bị của giáo viên.</w:t>
      </w:r>
    </w:p>
    <w:p w:rsidR="004D1D1C" w:rsidRPr="00CC0F95" w:rsidRDefault="004D1D1C" w:rsidP="004D1D1C">
      <w:pPr>
        <w:ind w:left="1080"/>
        <w:rPr>
          <w:szCs w:val="28"/>
          <w:lang w:val="de-DE"/>
        </w:rPr>
      </w:pPr>
      <w:r w:rsidRPr="00CC0F95">
        <w:rPr>
          <w:szCs w:val="28"/>
          <w:lang w:val="de-DE"/>
        </w:rPr>
        <w:t>- Giáo án, SGK tin 3,…</w:t>
      </w:r>
    </w:p>
    <w:p w:rsidR="004D1D1C" w:rsidRPr="00CC0F95" w:rsidRDefault="004D1D1C" w:rsidP="00CC0F95">
      <w:pPr>
        <w:ind w:left="851"/>
        <w:rPr>
          <w:szCs w:val="28"/>
          <w:lang w:val="de-DE"/>
        </w:rPr>
      </w:pPr>
      <w:r w:rsidRPr="00CC0F95">
        <w:rPr>
          <w:szCs w:val="28"/>
          <w:lang w:val="de-DE"/>
        </w:rPr>
        <w:t>2. Chuẩn bị của học sinh.</w:t>
      </w:r>
    </w:p>
    <w:p w:rsidR="004D1D1C" w:rsidRPr="004A30BF" w:rsidRDefault="004D1D1C" w:rsidP="004D1D1C">
      <w:pPr>
        <w:ind w:left="1080"/>
        <w:rPr>
          <w:szCs w:val="28"/>
          <w:lang w:val="de-DE"/>
        </w:rPr>
      </w:pPr>
      <w:r w:rsidRPr="00CC0F95">
        <w:rPr>
          <w:szCs w:val="28"/>
          <w:lang w:val="de-DE"/>
        </w:rPr>
        <w:t>- Chuẩn bị bài trước ở nhà</w:t>
      </w:r>
      <w:r w:rsidRPr="004A30BF">
        <w:rPr>
          <w:szCs w:val="28"/>
          <w:lang w:val="de-DE"/>
        </w:rPr>
        <w:t>, đồ dùng học tập.</w:t>
      </w:r>
    </w:p>
    <w:p w:rsidR="004D1D1C" w:rsidRPr="004A30BF" w:rsidRDefault="00A66998" w:rsidP="00CC0F95">
      <w:pPr>
        <w:ind w:left="567"/>
        <w:rPr>
          <w:b/>
          <w:szCs w:val="28"/>
          <w:lang w:val="de-DE"/>
        </w:rPr>
      </w:pPr>
      <w:r w:rsidRPr="004A30BF">
        <w:rPr>
          <w:b/>
          <w:szCs w:val="28"/>
          <w:lang w:val="de-DE"/>
        </w:rPr>
        <w:t>III</w:t>
      </w:r>
      <w:r w:rsidR="004D1D1C" w:rsidRPr="004A30BF">
        <w:rPr>
          <w:b/>
          <w:szCs w:val="28"/>
          <w:lang w:val="de-DE"/>
        </w:rPr>
        <w:t>.</w:t>
      </w:r>
      <w:r w:rsidRPr="004A30BF">
        <w:rPr>
          <w:b/>
          <w:szCs w:val="28"/>
          <w:lang w:val="de-DE"/>
        </w:rPr>
        <w:t xml:space="preserve"> Tiến trình dạy học</w:t>
      </w:r>
    </w:p>
    <w:p w:rsidR="004D1D1C" w:rsidRPr="00CC0F95" w:rsidRDefault="00A66998" w:rsidP="00CC0F95">
      <w:pPr>
        <w:ind w:left="851"/>
        <w:rPr>
          <w:i/>
          <w:szCs w:val="28"/>
          <w:lang w:val="de-DE"/>
        </w:rPr>
      </w:pPr>
      <w:r w:rsidRPr="00CC0F95">
        <w:rPr>
          <w:szCs w:val="28"/>
          <w:lang w:val="de-DE"/>
        </w:rPr>
        <w:t>1</w:t>
      </w:r>
      <w:r w:rsidR="00CC0F95">
        <w:rPr>
          <w:szCs w:val="28"/>
          <w:lang w:val="de-DE"/>
        </w:rPr>
        <w:t>. Ổn định tổ chức.</w:t>
      </w:r>
    </w:p>
    <w:p w:rsidR="004D1D1C" w:rsidRPr="00CC0F95" w:rsidRDefault="00A66998" w:rsidP="00CC0F95">
      <w:pPr>
        <w:ind w:left="851"/>
        <w:rPr>
          <w:i/>
          <w:szCs w:val="28"/>
          <w:lang w:val="de-DE"/>
        </w:rPr>
      </w:pPr>
      <w:r w:rsidRPr="00CC0F95">
        <w:rPr>
          <w:szCs w:val="28"/>
          <w:lang w:val="de-DE"/>
        </w:rPr>
        <w:t>2</w:t>
      </w:r>
      <w:r w:rsidR="004D1D1C" w:rsidRPr="00CC0F95">
        <w:rPr>
          <w:szCs w:val="28"/>
          <w:lang w:val="de-DE"/>
        </w:rPr>
        <w:t>. Kiểm tra bài cũ.</w:t>
      </w:r>
      <w:r w:rsidR="00CC0F95">
        <w:rPr>
          <w:i/>
          <w:szCs w:val="28"/>
          <w:lang w:val="de-DE"/>
        </w:rPr>
        <w:t xml:space="preserve"> </w:t>
      </w:r>
    </w:p>
    <w:p w:rsidR="004D1D1C" w:rsidRPr="00CC0F95" w:rsidRDefault="004D1D1C" w:rsidP="004D1D1C">
      <w:pPr>
        <w:ind w:left="1080" w:firstLine="360"/>
        <w:rPr>
          <w:szCs w:val="28"/>
          <w:lang w:val="de-DE"/>
        </w:rPr>
      </w:pPr>
      <w:r w:rsidRPr="00CC0F95">
        <w:rPr>
          <w:szCs w:val="28"/>
        </w:rPr>
        <w:t xml:space="preserve">Câu 1: </w:t>
      </w:r>
      <w:r w:rsidRPr="00CC0F95">
        <w:rPr>
          <w:szCs w:val="28"/>
          <w:lang w:val="de-DE"/>
        </w:rPr>
        <w:t>Nêu lại các bước tạo t</w:t>
      </w:r>
      <w:r w:rsidRPr="00CC0F95">
        <w:rPr>
          <w:szCs w:val="28"/>
        </w:rPr>
        <w:t>hư điện tử là gì?</w:t>
      </w:r>
    </w:p>
    <w:p w:rsidR="004D1D1C" w:rsidRPr="00CC0F95" w:rsidRDefault="00A66998" w:rsidP="00CC0F95">
      <w:pPr>
        <w:ind w:left="851"/>
        <w:rPr>
          <w:szCs w:val="28"/>
          <w:lang w:val="pt-BR"/>
        </w:rPr>
      </w:pPr>
      <w:r w:rsidRPr="00CC0F95">
        <w:rPr>
          <w:szCs w:val="28"/>
          <w:lang w:val="pt-BR"/>
        </w:rPr>
        <w:t>3</w:t>
      </w:r>
      <w:r w:rsidR="004D1D1C" w:rsidRPr="00CC0F95">
        <w:rPr>
          <w:szCs w:val="28"/>
          <w:lang w:val="pt-BR"/>
        </w:rPr>
        <w:t>. Bài mới.</w:t>
      </w:r>
    </w:p>
    <w:tbl>
      <w:tblPr>
        <w:tblW w:w="8522" w:type="dxa"/>
        <w:tblInd w:w="38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4760"/>
        <w:gridCol w:w="3762"/>
      </w:tblGrid>
      <w:tr w:rsidR="004D1D1C" w:rsidRPr="00343C44">
        <w:tc>
          <w:tcPr>
            <w:tcW w:w="4760" w:type="dxa"/>
            <w:tcBorders>
              <w:top w:val="single" w:sz="4" w:space="0" w:color="auto"/>
              <w:bottom w:val="single" w:sz="4" w:space="0" w:color="auto"/>
            </w:tcBorders>
            <w:shd w:val="clear" w:color="auto" w:fill="auto"/>
          </w:tcPr>
          <w:p w:rsidR="004D1D1C" w:rsidRPr="00343C44" w:rsidRDefault="00FD51ED" w:rsidP="00343C44">
            <w:pPr>
              <w:jc w:val="center"/>
              <w:rPr>
                <w:b/>
                <w:szCs w:val="28"/>
                <w:lang w:val="pt-BR"/>
              </w:rPr>
            </w:pPr>
            <w:r w:rsidRPr="00343C44">
              <w:rPr>
                <w:b/>
                <w:szCs w:val="28"/>
                <w:lang w:val="pt-BR"/>
              </w:rPr>
              <w:t>Hoạt động của giáo viên và học sinh</w:t>
            </w:r>
          </w:p>
        </w:tc>
        <w:tc>
          <w:tcPr>
            <w:tcW w:w="3762" w:type="dxa"/>
            <w:tcBorders>
              <w:top w:val="single" w:sz="4" w:space="0" w:color="auto"/>
              <w:bottom w:val="single" w:sz="4" w:space="0" w:color="auto"/>
            </w:tcBorders>
            <w:shd w:val="clear" w:color="auto" w:fill="auto"/>
          </w:tcPr>
          <w:p w:rsidR="004D1D1C" w:rsidRPr="00343C44" w:rsidRDefault="004D1D1C" w:rsidP="00343C44">
            <w:pPr>
              <w:jc w:val="center"/>
              <w:rPr>
                <w:b/>
                <w:szCs w:val="28"/>
                <w:lang w:val="pt-BR"/>
              </w:rPr>
            </w:pPr>
            <w:r w:rsidRPr="00343C44">
              <w:rPr>
                <w:b/>
                <w:szCs w:val="28"/>
                <w:lang w:val="pt-BR"/>
              </w:rPr>
              <w:t>Nội dung</w:t>
            </w:r>
            <w:r w:rsidR="00FD51ED" w:rsidRPr="00343C44">
              <w:rPr>
                <w:b/>
                <w:szCs w:val="28"/>
                <w:lang w:val="pt-BR"/>
              </w:rPr>
              <w:t xml:space="preserve"> chính</w:t>
            </w:r>
          </w:p>
        </w:tc>
      </w:tr>
      <w:tr w:rsidR="004D1D1C" w:rsidRPr="004A30BF">
        <w:tc>
          <w:tcPr>
            <w:tcW w:w="4760" w:type="dxa"/>
            <w:tcBorders>
              <w:top w:val="single" w:sz="4" w:space="0" w:color="auto"/>
            </w:tcBorders>
            <w:shd w:val="clear" w:color="auto" w:fill="auto"/>
          </w:tcPr>
          <w:p w:rsidR="004D1D1C" w:rsidRPr="00343C44" w:rsidRDefault="004D1D1C" w:rsidP="00343C44">
            <w:pPr>
              <w:jc w:val="both"/>
              <w:rPr>
                <w:i/>
                <w:szCs w:val="28"/>
                <w:lang w:val="pt-BR"/>
              </w:rPr>
            </w:pPr>
            <w:r w:rsidRPr="00343C44">
              <w:rPr>
                <w:b/>
                <w:szCs w:val="28"/>
              </w:rPr>
              <w:t>Hoạt động 1:</w:t>
            </w:r>
            <w:r w:rsidRPr="00343C44">
              <w:rPr>
                <w:i/>
                <w:szCs w:val="28"/>
              </w:rPr>
              <w:t xml:space="preserve"> Soạn và gửi thư</w:t>
            </w:r>
            <w:r w:rsidRPr="00343C44">
              <w:rPr>
                <w:i/>
                <w:szCs w:val="28"/>
                <w:lang w:val="pt-BR"/>
              </w:rPr>
              <w:t>.</w:t>
            </w:r>
          </w:p>
          <w:p w:rsidR="004D1D1C" w:rsidRPr="00343C44" w:rsidRDefault="004D1D1C" w:rsidP="00343C44">
            <w:pPr>
              <w:jc w:val="both"/>
              <w:rPr>
                <w:b/>
                <w:szCs w:val="28"/>
                <w:lang w:val="pt-BR"/>
              </w:rPr>
            </w:pPr>
          </w:p>
          <w:p w:rsidR="004D1D1C" w:rsidRPr="00343C44" w:rsidRDefault="004D1D1C" w:rsidP="00343C44">
            <w:pPr>
              <w:jc w:val="both"/>
              <w:rPr>
                <w:szCs w:val="28"/>
              </w:rPr>
            </w:pPr>
            <w:r w:rsidRPr="00343C44">
              <w:rPr>
                <w:szCs w:val="28"/>
                <w:lang w:val="pt-BR"/>
              </w:rPr>
              <w:t xml:space="preserve">Giáo viên hướng dẫn học sinh </w:t>
            </w:r>
            <w:r w:rsidRPr="00343C44">
              <w:rPr>
                <w:szCs w:val="28"/>
              </w:rPr>
              <w:t xml:space="preserve">cách vào trang web </w:t>
            </w:r>
            <w:hyperlink r:id="rId45" w:history="1">
              <w:r w:rsidRPr="00343C44">
                <w:rPr>
                  <w:rStyle w:val="Hyperlink"/>
                  <w:szCs w:val="28"/>
                </w:rPr>
                <w:t>www.google.com.vn</w:t>
              </w:r>
            </w:hyperlink>
            <w:r w:rsidRPr="00343C44">
              <w:rPr>
                <w:b/>
                <w:i/>
                <w:szCs w:val="28"/>
              </w:rPr>
              <w:t xml:space="preserve"> </w:t>
            </w:r>
            <w:r w:rsidRPr="00343C44">
              <w:rPr>
                <w:szCs w:val="28"/>
              </w:rPr>
              <w:t>đăng nhập hộp thư của mình và tiến hành soạn một bức thư để gửi cho bạn bè.</w:t>
            </w:r>
          </w:p>
          <w:p w:rsidR="004D1D1C" w:rsidRPr="00343C44" w:rsidRDefault="004D1D1C" w:rsidP="00343C44">
            <w:pPr>
              <w:jc w:val="both"/>
              <w:rPr>
                <w:szCs w:val="28"/>
              </w:rPr>
            </w:pPr>
            <w:r w:rsidRPr="00343C44">
              <w:rPr>
                <w:szCs w:val="28"/>
              </w:rPr>
              <w:t>Hs: Làm theo hd của Gv và tiến hành thao tác trên máy.</w:t>
            </w:r>
          </w:p>
          <w:p w:rsidR="004D1D1C" w:rsidRPr="00343C44" w:rsidRDefault="004D1D1C" w:rsidP="00343C44">
            <w:pPr>
              <w:jc w:val="both"/>
              <w:rPr>
                <w:szCs w:val="28"/>
              </w:rPr>
            </w:pPr>
            <w:r w:rsidRPr="00343C44">
              <w:rPr>
                <w:szCs w:val="28"/>
              </w:rPr>
              <w:t>Gv: Hd cho Hs cách trả lời một bức thư của bạn bè đã gửi cho mình.</w:t>
            </w:r>
          </w:p>
          <w:p w:rsidR="004D1D1C" w:rsidRPr="00343C44" w:rsidRDefault="004D1D1C" w:rsidP="00343C44">
            <w:pPr>
              <w:jc w:val="both"/>
              <w:rPr>
                <w:szCs w:val="28"/>
              </w:rPr>
            </w:pPr>
            <w:r w:rsidRPr="00343C44">
              <w:rPr>
                <w:szCs w:val="28"/>
              </w:rPr>
              <w:t>Hs: Làm theo sự hd của Gv và tiến hành thao tác trên máy</w:t>
            </w:r>
          </w:p>
          <w:p w:rsidR="004D1D1C" w:rsidRPr="00343C44" w:rsidRDefault="004D1D1C" w:rsidP="00343C44">
            <w:pPr>
              <w:jc w:val="both"/>
              <w:rPr>
                <w:szCs w:val="28"/>
              </w:rPr>
            </w:pPr>
            <w:r w:rsidRPr="00343C44">
              <w:rPr>
                <w:szCs w:val="28"/>
              </w:rPr>
              <w:t>Gv: Kiểm tra và giúp đỡ cho các em chưa làm được.</w:t>
            </w:r>
          </w:p>
          <w:p w:rsidR="004D1D1C" w:rsidRPr="00343C44" w:rsidRDefault="004D1D1C" w:rsidP="00343C44">
            <w:pPr>
              <w:jc w:val="both"/>
              <w:rPr>
                <w:szCs w:val="28"/>
              </w:rPr>
            </w:pPr>
            <w:r w:rsidRPr="00343C44">
              <w:rPr>
                <w:szCs w:val="28"/>
              </w:rPr>
              <w:t>Hs: Tiếp tục thực hành dưới sự giám sát của Gv</w:t>
            </w:r>
          </w:p>
          <w:p w:rsidR="004D1D1C" w:rsidRPr="00343C44" w:rsidRDefault="004D1D1C" w:rsidP="00343C44">
            <w:pPr>
              <w:jc w:val="both"/>
              <w:rPr>
                <w:szCs w:val="28"/>
              </w:rPr>
            </w:pPr>
            <w:r w:rsidRPr="00343C44">
              <w:rPr>
                <w:szCs w:val="28"/>
              </w:rPr>
              <w:t>Gv: Kiểm tra vài máy và chấm điểm cho hs.</w:t>
            </w:r>
          </w:p>
          <w:p w:rsidR="004D1D1C" w:rsidRPr="00343C44" w:rsidRDefault="004D1D1C" w:rsidP="00343C44">
            <w:pPr>
              <w:jc w:val="both"/>
              <w:rPr>
                <w:szCs w:val="28"/>
              </w:rPr>
            </w:pPr>
          </w:p>
          <w:p w:rsidR="004D1D1C" w:rsidRPr="00343C44" w:rsidRDefault="004D1D1C" w:rsidP="00343C44">
            <w:pPr>
              <w:jc w:val="both"/>
              <w:rPr>
                <w:szCs w:val="28"/>
              </w:rPr>
            </w:pPr>
          </w:p>
          <w:p w:rsidR="004D1D1C" w:rsidRPr="00343C44" w:rsidRDefault="004D1D1C" w:rsidP="00343C44">
            <w:pPr>
              <w:jc w:val="both"/>
              <w:rPr>
                <w:szCs w:val="28"/>
              </w:rPr>
            </w:pPr>
          </w:p>
          <w:p w:rsidR="004D1D1C" w:rsidRDefault="004D1D1C" w:rsidP="00343C44">
            <w:pPr>
              <w:jc w:val="both"/>
              <w:rPr>
                <w:szCs w:val="28"/>
                <w:lang w:val="en-US"/>
              </w:rPr>
            </w:pPr>
          </w:p>
          <w:p w:rsidR="008C0D89" w:rsidRDefault="008C0D89" w:rsidP="00343C44">
            <w:pPr>
              <w:jc w:val="both"/>
              <w:rPr>
                <w:szCs w:val="28"/>
                <w:lang w:val="en-US"/>
              </w:rPr>
            </w:pPr>
          </w:p>
          <w:p w:rsidR="008C0D89" w:rsidRDefault="008C0D89" w:rsidP="00343C44">
            <w:pPr>
              <w:jc w:val="both"/>
              <w:rPr>
                <w:szCs w:val="28"/>
                <w:lang w:val="en-US"/>
              </w:rPr>
            </w:pPr>
          </w:p>
          <w:p w:rsidR="008C0D89" w:rsidRDefault="008C0D89" w:rsidP="00343C44">
            <w:pPr>
              <w:jc w:val="both"/>
              <w:rPr>
                <w:szCs w:val="28"/>
                <w:lang w:val="en-US"/>
              </w:rPr>
            </w:pPr>
          </w:p>
          <w:p w:rsidR="008C0D89" w:rsidRDefault="008C0D89" w:rsidP="00343C44">
            <w:pPr>
              <w:jc w:val="both"/>
              <w:rPr>
                <w:szCs w:val="28"/>
                <w:lang w:val="en-US"/>
              </w:rPr>
            </w:pPr>
          </w:p>
          <w:p w:rsidR="008C0D89" w:rsidRDefault="008C0D89" w:rsidP="00343C44">
            <w:pPr>
              <w:jc w:val="both"/>
              <w:rPr>
                <w:szCs w:val="28"/>
                <w:lang w:val="en-US"/>
              </w:rPr>
            </w:pPr>
          </w:p>
          <w:p w:rsidR="008C0D89" w:rsidRPr="008C0D89" w:rsidRDefault="008C0D89" w:rsidP="00343C44">
            <w:pPr>
              <w:jc w:val="both"/>
              <w:rPr>
                <w:szCs w:val="28"/>
                <w:lang w:val="en-US"/>
              </w:rPr>
            </w:pPr>
          </w:p>
          <w:p w:rsidR="004D1D1C" w:rsidRPr="00343C44" w:rsidRDefault="004D1D1C" w:rsidP="00343C44">
            <w:pPr>
              <w:jc w:val="both"/>
              <w:rPr>
                <w:szCs w:val="28"/>
              </w:rPr>
            </w:pPr>
          </w:p>
          <w:p w:rsidR="004D1D1C" w:rsidRPr="00343C44" w:rsidRDefault="004D1D1C" w:rsidP="00343C44">
            <w:pPr>
              <w:jc w:val="both"/>
              <w:rPr>
                <w:szCs w:val="28"/>
              </w:rPr>
            </w:pPr>
            <w:r w:rsidRPr="00343C44">
              <w:rPr>
                <w:b/>
                <w:szCs w:val="28"/>
              </w:rPr>
              <w:t>Hoạt động 2:</w:t>
            </w:r>
            <w:r w:rsidRPr="00343C44">
              <w:rPr>
                <w:szCs w:val="28"/>
              </w:rPr>
              <w:t xml:space="preserve"> Gửi thư trả lời.</w:t>
            </w:r>
          </w:p>
          <w:p w:rsidR="004D1D1C" w:rsidRPr="008C0D89" w:rsidRDefault="004D1D1C" w:rsidP="00343C44">
            <w:pPr>
              <w:jc w:val="both"/>
              <w:rPr>
                <w:b/>
                <w:szCs w:val="28"/>
                <w:lang w:val="en-US"/>
              </w:rPr>
            </w:pPr>
          </w:p>
          <w:p w:rsidR="004D1D1C" w:rsidRPr="00343C44" w:rsidRDefault="004D1D1C" w:rsidP="00343C44">
            <w:pPr>
              <w:jc w:val="both"/>
              <w:rPr>
                <w:szCs w:val="28"/>
              </w:rPr>
            </w:pPr>
            <w:r w:rsidRPr="00343C44">
              <w:rPr>
                <w:szCs w:val="28"/>
              </w:rPr>
              <w:t>Gv: Hd cho hs biết cách trả lời 1 bức thư cho bạn bè.</w:t>
            </w:r>
          </w:p>
          <w:p w:rsidR="004D1D1C" w:rsidRPr="00343C44" w:rsidRDefault="004D1D1C" w:rsidP="00343C44">
            <w:pPr>
              <w:jc w:val="both"/>
              <w:rPr>
                <w:szCs w:val="28"/>
              </w:rPr>
            </w:pPr>
            <w:r w:rsidRPr="00343C44">
              <w:rPr>
                <w:szCs w:val="28"/>
              </w:rPr>
              <w:t>Hs: Lắng nghe Gv giảng bài và tiến hành làm theo sự hd của Gv.</w:t>
            </w:r>
          </w:p>
          <w:p w:rsidR="004D1D1C" w:rsidRPr="00343C44" w:rsidRDefault="004D1D1C" w:rsidP="00343C44">
            <w:pPr>
              <w:jc w:val="both"/>
              <w:rPr>
                <w:szCs w:val="28"/>
              </w:rPr>
            </w:pPr>
            <w:r w:rsidRPr="00343C44">
              <w:rPr>
                <w:szCs w:val="28"/>
              </w:rPr>
              <w:t>Gv: Kiểm tra và giúp đỡ cho các máy chưa thao tác kịp.</w:t>
            </w:r>
          </w:p>
          <w:p w:rsidR="004D1D1C" w:rsidRPr="00343C44" w:rsidRDefault="004D1D1C" w:rsidP="00343C44">
            <w:pPr>
              <w:jc w:val="both"/>
              <w:rPr>
                <w:szCs w:val="28"/>
              </w:rPr>
            </w:pPr>
            <w:r w:rsidRPr="00343C44">
              <w:rPr>
                <w:szCs w:val="28"/>
              </w:rPr>
              <w:t>Hs: Làm theo các bước hd của Gv.</w:t>
            </w:r>
          </w:p>
          <w:p w:rsidR="004D1D1C" w:rsidRPr="00343C44" w:rsidRDefault="004D1D1C" w:rsidP="00343C44">
            <w:pPr>
              <w:jc w:val="both"/>
              <w:rPr>
                <w:szCs w:val="28"/>
              </w:rPr>
            </w:pPr>
            <w:r w:rsidRPr="00343C44">
              <w:rPr>
                <w:szCs w:val="28"/>
              </w:rPr>
              <w:t>Gv: Kiểm tra và chấm điểm vài máy.</w:t>
            </w:r>
          </w:p>
        </w:tc>
        <w:tc>
          <w:tcPr>
            <w:tcW w:w="3762" w:type="dxa"/>
            <w:tcBorders>
              <w:top w:val="single" w:sz="4" w:space="0" w:color="auto"/>
            </w:tcBorders>
            <w:shd w:val="clear" w:color="auto" w:fill="auto"/>
          </w:tcPr>
          <w:p w:rsidR="00A66998" w:rsidRPr="00343C44" w:rsidRDefault="004D1D1C" w:rsidP="00343C44">
            <w:pPr>
              <w:pStyle w:val="Hinh"/>
              <w:jc w:val="both"/>
              <w:rPr>
                <w:rFonts w:ascii="Times New Roman" w:hAnsi="Times New Roman"/>
                <w:b w:val="0"/>
                <w:i w:val="0"/>
                <w:sz w:val="28"/>
                <w:szCs w:val="28"/>
                <w:lang w:val="vi-VN"/>
              </w:rPr>
            </w:pPr>
            <w:r w:rsidRPr="00343C44">
              <w:rPr>
                <w:rFonts w:ascii="Times New Roman" w:hAnsi="Times New Roman"/>
                <w:sz w:val="28"/>
                <w:szCs w:val="28"/>
                <w:lang w:val="vi-VN"/>
              </w:rPr>
              <w:t>Bài 3: Soạn và gửi thư</w:t>
            </w:r>
            <w:r w:rsidRPr="00343C44">
              <w:rPr>
                <w:rFonts w:ascii="Times New Roman" w:hAnsi="Times New Roman"/>
                <w:b w:val="0"/>
                <w:sz w:val="28"/>
                <w:szCs w:val="28"/>
                <w:lang w:val="vi-VN"/>
              </w:rPr>
              <w:br/>
              <w:t xml:space="preserve">- </w:t>
            </w:r>
            <w:r w:rsidRPr="00343C44">
              <w:rPr>
                <w:rFonts w:ascii="Times New Roman" w:hAnsi="Times New Roman"/>
                <w:b w:val="0"/>
                <w:i w:val="0"/>
                <w:sz w:val="28"/>
                <w:szCs w:val="28"/>
                <w:lang w:val="vi-VN"/>
              </w:rPr>
              <w:t>Để soạn và gửi thư trả lời ta làm</w:t>
            </w:r>
            <w:r w:rsidRPr="00343C44">
              <w:rPr>
                <w:rFonts w:ascii="Times New Roman" w:hAnsi="Times New Roman"/>
                <w:b w:val="0"/>
                <w:i w:val="0"/>
                <w:sz w:val="28"/>
                <w:szCs w:val="28"/>
                <w:lang w:val="vi-VN"/>
              </w:rPr>
              <w:br/>
              <w:t xml:space="preserve">+B1: Nháy mục </w:t>
            </w:r>
            <w:r w:rsidRPr="00343C44">
              <w:rPr>
                <w:rFonts w:ascii="Times New Roman" w:hAnsi="Times New Roman"/>
                <w:sz w:val="28"/>
                <w:szCs w:val="28"/>
              </w:rPr>
              <w:object w:dxaOrig="1095" w:dyaOrig="330">
                <v:shape id="_x0000_i1036" type="#_x0000_t75" style="width:54.75pt;height:16.5pt" o:ole="">
                  <v:imagedata r:id="rId46" o:title=""/>
                </v:shape>
                <o:OLEObject Type="Embed" ProgID="PBrush" ShapeID="_x0000_i1036" DrawAspect="Content" ObjectID="_1750229066" r:id="rId47"/>
              </w:object>
            </w:r>
            <w:r w:rsidRPr="00343C44">
              <w:rPr>
                <w:rFonts w:ascii="Times New Roman" w:hAnsi="Times New Roman"/>
                <w:b w:val="0"/>
                <w:i w:val="0"/>
                <w:sz w:val="28"/>
                <w:szCs w:val="28"/>
                <w:lang w:val="vi-VN"/>
              </w:rPr>
              <w:t>để soạn thư mới.</w:t>
            </w:r>
          </w:p>
          <w:p w:rsidR="00BD267C" w:rsidRPr="00343C44" w:rsidRDefault="00A66998" w:rsidP="00343C44">
            <w:pPr>
              <w:pStyle w:val="Hinh"/>
              <w:jc w:val="both"/>
              <w:rPr>
                <w:rFonts w:ascii="Times New Roman" w:hAnsi="Times New Roman"/>
                <w:b w:val="0"/>
                <w:i w:val="0"/>
                <w:sz w:val="28"/>
                <w:szCs w:val="28"/>
                <w:lang w:val="vi-VN"/>
              </w:rPr>
            </w:pPr>
            <w:r w:rsidRPr="00343C44">
              <w:rPr>
                <w:rFonts w:ascii="Times New Roman" w:hAnsi="Times New Roman"/>
                <w:sz w:val="28"/>
                <w:szCs w:val="28"/>
                <w:lang w:val="vi-VN"/>
              </w:rPr>
              <w:t xml:space="preserve"> </w:t>
            </w:r>
            <w:r w:rsidR="00BA748D">
              <w:rPr>
                <w:rFonts w:ascii="Times New Roman" w:hAnsi="Times New Roman"/>
                <w:noProof/>
                <w:sz w:val="28"/>
                <w:szCs w:val="28"/>
                <w:lang w:val="en-US"/>
              </w:rPr>
              <w:drawing>
                <wp:inline distT="0" distB="0" distL="0" distR="0">
                  <wp:extent cx="2047875" cy="18859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47875" cy="1885950"/>
                          </a:xfrm>
                          <a:prstGeom prst="rect">
                            <a:avLst/>
                          </a:prstGeom>
                          <a:noFill/>
                          <a:ln>
                            <a:noFill/>
                          </a:ln>
                        </pic:spPr>
                      </pic:pic>
                    </a:graphicData>
                  </a:graphic>
                </wp:inline>
              </w:drawing>
            </w:r>
          </w:p>
          <w:p w:rsidR="004D1D1C" w:rsidRPr="00343C44" w:rsidRDefault="004D1D1C" w:rsidP="00343C44">
            <w:pPr>
              <w:pStyle w:val="Hinh"/>
              <w:jc w:val="both"/>
              <w:rPr>
                <w:rFonts w:ascii="Times New Roman" w:hAnsi="Times New Roman"/>
                <w:sz w:val="28"/>
                <w:szCs w:val="28"/>
                <w:lang w:val="vi-VN"/>
              </w:rPr>
            </w:pPr>
          </w:p>
          <w:p w:rsidR="004D1D1C" w:rsidRPr="00343C44" w:rsidRDefault="004D1D1C" w:rsidP="00BD267C">
            <w:pPr>
              <w:pStyle w:val="Hinh"/>
              <w:rPr>
                <w:rFonts w:ascii="Times New Roman" w:hAnsi="Times New Roman"/>
                <w:b w:val="0"/>
                <w:i w:val="0"/>
                <w:sz w:val="28"/>
                <w:szCs w:val="28"/>
                <w:lang w:val="vi-VN"/>
              </w:rPr>
            </w:pPr>
            <w:r w:rsidRPr="00343C44">
              <w:rPr>
                <w:rFonts w:ascii="Times New Roman" w:hAnsi="Times New Roman"/>
                <w:b w:val="0"/>
                <w:i w:val="0"/>
                <w:sz w:val="28"/>
                <w:szCs w:val="28"/>
                <w:lang w:val="vi-VN"/>
              </w:rPr>
              <w:t>Hình 42: Soạn thư</w:t>
            </w:r>
          </w:p>
          <w:p w:rsidR="008C0D89" w:rsidRDefault="004D1D1C" w:rsidP="00343C44">
            <w:pPr>
              <w:pStyle w:val="Hinh"/>
              <w:jc w:val="both"/>
              <w:rPr>
                <w:rFonts w:ascii="Times New Roman" w:hAnsi="Times New Roman"/>
                <w:b w:val="0"/>
                <w:i w:val="0"/>
                <w:sz w:val="28"/>
                <w:szCs w:val="28"/>
                <w:lang w:val="en-US"/>
              </w:rPr>
            </w:pPr>
            <w:r w:rsidRPr="00343C44">
              <w:rPr>
                <w:rFonts w:ascii="Times New Roman" w:hAnsi="Times New Roman"/>
                <w:b w:val="0"/>
                <w:i w:val="0"/>
                <w:sz w:val="28"/>
                <w:szCs w:val="28"/>
                <w:lang w:val="vi-VN"/>
              </w:rPr>
              <w:t>+B2: Gõ địa chỉ của người nhận vào ô tới. Gõ tiêu đề thư vào ô Chủ đề và gõ nội dung thư.</w:t>
            </w:r>
            <w:r w:rsidRPr="00343C44">
              <w:rPr>
                <w:rFonts w:ascii="Times New Roman" w:hAnsi="Times New Roman"/>
                <w:b w:val="0"/>
                <w:i w:val="0"/>
                <w:sz w:val="28"/>
                <w:szCs w:val="28"/>
                <w:lang w:val="vi-VN"/>
              </w:rPr>
              <w:br/>
              <w:t xml:space="preserve">+B3: Nháy nút </w:t>
            </w:r>
            <w:r w:rsidRPr="00343C44">
              <w:rPr>
                <w:rFonts w:ascii="Times New Roman" w:hAnsi="Times New Roman"/>
                <w:sz w:val="28"/>
                <w:szCs w:val="28"/>
              </w:rPr>
              <w:object w:dxaOrig="630" w:dyaOrig="375">
                <v:shape id="_x0000_i1037" type="#_x0000_t75" style="width:31.5pt;height:18.75pt" o:ole="">
                  <v:imagedata r:id="rId49" o:title=""/>
                </v:shape>
                <o:OLEObject Type="Embed" ProgID="PBrush" ShapeID="_x0000_i1037" DrawAspect="Content" ObjectID="_1750229067" r:id="rId50"/>
              </w:object>
            </w:r>
            <w:r w:rsidRPr="00343C44">
              <w:rPr>
                <w:rFonts w:ascii="Times New Roman" w:hAnsi="Times New Roman"/>
                <w:sz w:val="28"/>
                <w:szCs w:val="28"/>
                <w:lang w:val="vi-VN"/>
              </w:rPr>
              <w:t xml:space="preserve"> </w:t>
            </w:r>
            <w:r w:rsidRPr="00343C44">
              <w:rPr>
                <w:rFonts w:ascii="Times New Roman" w:hAnsi="Times New Roman"/>
                <w:b w:val="0"/>
                <w:i w:val="0"/>
                <w:sz w:val="28"/>
                <w:szCs w:val="28"/>
                <w:lang w:val="vi-VN"/>
              </w:rPr>
              <w:t>để gửi thư</w:t>
            </w:r>
          </w:p>
          <w:p w:rsidR="004D1D1C" w:rsidRPr="00343C44" w:rsidRDefault="004D1D1C" w:rsidP="00343C44">
            <w:pPr>
              <w:pStyle w:val="Hinh"/>
              <w:jc w:val="both"/>
              <w:rPr>
                <w:rFonts w:ascii="Times New Roman" w:hAnsi="Times New Roman"/>
                <w:b w:val="0"/>
                <w:i w:val="0"/>
                <w:sz w:val="28"/>
                <w:szCs w:val="28"/>
                <w:lang w:val="vi-VN"/>
              </w:rPr>
            </w:pPr>
            <w:r w:rsidRPr="00343C44">
              <w:rPr>
                <w:rFonts w:ascii="Times New Roman" w:hAnsi="Times New Roman"/>
                <w:b w:val="0"/>
                <w:sz w:val="28"/>
                <w:szCs w:val="28"/>
                <w:lang w:val="vi-VN"/>
              </w:rPr>
              <w:br/>
            </w:r>
            <w:r w:rsidRPr="00343C44">
              <w:rPr>
                <w:rFonts w:ascii="Times New Roman" w:hAnsi="Times New Roman"/>
                <w:sz w:val="28"/>
                <w:szCs w:val="28"/>
                <w:lang w:val="vi-VN"/>
              </w:rPr>
              <w:t>Bài 4: Gửi thư trả lời</w:t>
            </w:r>
            <w:r w:rsidRPr="00343C44">
              <w:rPr>
                <w:rFonts w:ascii="Times New Roman" w:hAnsi="Times New Roman"/>
                <w:b w:val="0"/>
                <w:sz w:val="28"/>
                <w:szCs w:val="28"/>
                <w:lang w:val="vi-VN"/>
              </w:rPr>
              <w:br/>
            </w:r>
            <w:r w:rsidRPr="00343C44">
              <w:rPr>
                <w:rFonts w:ascii="Times New Roman" w:hAnsi="Times New Roman"/>
                <w:b w:val="0"/>
                <w:i w:val="0"/>
                <w:sz w:val="28"/>
                <w:szCs w:val="28"/>
                <w:lang w:val="vi-VN"/>
              </w:rPr>
              <w:t>- Để trả lời một thư ta làm như sau</w:t>
            </w:r>
            <w:r w:rsidRPr="00343C44">
              <w:rPr>
                <w:rFonts w:ascii="Times New Roman" w:hAnsi="Times New Roman"/>
                <w:b w:val="0"/>
                <w:i w:val="0"/>
                <w:sz w:val="28"/>
                <w:szCs w:val="28"/>
                <w:lang w:val="vi-VN"/>
              </w:rPr>
              <w:br/>
              <w:t>+B1: Nháy chuột trên liên kết để mở thư</w:t>
            </w:r>
            <w:r w:rsidRPr="00343C44">
              <w:rPr>
                <w:rFonts w:ascii="Times New Roman" w:hAnsi="Times New Roman"/>
                <w:b w:val="0"/>
                <w:i w:val="0"/>
                <w:sz w:val="28"/>
                <w:szCs w:val="28"/>
                <w:lang w:val="vi-VN"/>
              </w:rPr>
              <w:br/>
              <w:t xml:space="preserve">+B2: Nháy nút </w:t>
            </w:r>
            <w:r w:rsidRPr="00343C44">
              <w:rPr>
                <w:rFonts w:ascii="Times New Roman" w:hAnsi="Times New Roman"/>
                <w:sz w:val="28"/>
                <w:szCs w:val="28"/>
              </w:rPr>
              <w:object w:dxaOrig="1125" w:dyaOrig="405">
                <v:shape id="_x0000_i1038" type="#_x0000_t75" style="width:56.25pt;height:20.25pt" o:ole="">
                  <v:imagedata r:id="rId51" o:title=""/>
                </v:shape>
                <o:OLEObject Type="Embed" ProgID="PBrush" ShapeID="_x0000_i1038" DrawAspect="Content" ObjectID="_1750229068" r:id="rId52"/>
              </w:object>
            </w:r>
            <w:r w:rsidRPr="00343C44">
              <w:rPr>
                <w:rFonts w:ascii="Times New Roman" w:hAnsi="Times New Roman"/>
                <w:i w:val="0"/>
                <w:sz w:val="28"/>
                <w:szCs w:val="28"/>
                <w:lang w:val="vi-VN"/>
              </w:rPr>
              <w:t xml:space="preserve"> </w:t>
            </w:r>
            <w:r w:rsidRPr="00343C44">
              <w:rPr>
                <w:rFonts w:ascii="Times New Roman" w:hAnsi="Times New Roman"/>
                <w:b w:val="0"/>
                <w:i w:val="0"/>
                <w:sz w:val="28"/>
                <w:szCs w:val="28"/>
                <w:lang w:val="vi-VN"/>
              </w:rPr>
              <w:t>địa chỉ của người gửi được điền vào ô.</w:t>
            </w:r>
            <w:r w:rsidRPr="00343C44">
              <w:rPr>
                <w:rFonts w:ascii="Times New Roman" w:hAnsi="Times New Roman"/>
                <w:b w:val="0"/>
                <w:i w:val="0"/>
                <w:sz w:val="28"/>
                <w:szCs w:val="28"/>
                <w:lang w:val="vi-VN"/>
              </w:rPr>
              <w:br/>
              <w:t xml:space="preserve">+B3: Gõ nội dung trả lời thư. Nháy nút </w:t>
            </w:r>
            <w:r w:rsidRPr="00343C44">
              <w:rPr>
                <w:rFonts w:ascii="Times New Roman" w:hAnsi="Times New Roman"/>
                <w:sz w:val="28"/>
                <w:szCs w:val="28"/>
              </w:rPr>
              <w:object w:dxaOrig="630" w:dyaOrig="375">
                <v:shape id="_x0000_i1039" type="#_x0000_t75" style="width:31.5pt;height:18.75pt" o:ole="">
                  <v:imagedata r:id="rId49" o:title=""/>
                </v:shape>
                <o:OLEObject Type="Embed" ProgID="PBrush" ShapeID="_x0000_i1039" DrawAspect="Content" ObjectID="_1750229069" r:id="rId53"/>
              </w:object>
            </w:r>
            <w:r w:rsidRPr="00343C44">
              <w:rPr>
                <w:rFonts w:ascii="Times New Roman" w:hAnsi="Times New Roman"/>
                <w:i w:val="0"/>
                <w:sz w:val="28"/>
                <w:szCs w:val="28"/>
                <w:lang w:val="vi-VN"/>
              </w:rPr>
              <w:t xml:space="preserve"> </w:t>
            </w:r>
            <w:r w:rsidRPr="00343C44">
              <w:rPr>
                <w:rFonts w:ascii="Times New Roman" w:hAnsi="Times New Roman"/>
                <w:b w:val="0"/>
                <w:i w:val="0"/>
                <w:sz w:val="28"/>
                <w:szCs w:val="28"/>
                <w:lang w:val="vi-VN"/>
              </w:rPr>
              <w:t>để gửi thư.</w:t>
            </w:r>
            <w:r w:rsidRPr="00343C44">
              <w:rPr>
                <w:rFonts w:ascii="Times New Roman" w:hAnsi="Times New Roman"/>
                <w:b w:val="0"/>
                <w:i w:val="0"/>
                <w:sz w:val="28"/>
                <w:szCs w:val="28"/>
                <w:lang w:val="vi-VN"/>
              </w:rPr>
              <w:br/>
              <w:t xml:space="preserve">* Lưu ý: Khi không sử dụng nữa bạn cần nháy nút </w:t>
            </w:r>
            <w:r w:rsidRPr="00343C44">
              <w:rPr>
                <w:rFonts w:ascii="Times New Roman" w:hAnsi="Times New Roman"/>
                <w:sz w:val="28"/>
                <w:szCs w:val="28"/>
              </w:rPr>
              <w:object w:dxaOrig="1065" w:dyaOrig="360">
                <v:shape id="_x0000_i1040" type="#_x0000_t75" style="width:53.25pt;height:18pt" o:ole="">
                  <v:imagedata r:id="rId54" o:title=""/>
                </v:shape>
                <o:OLEObject Type="Embed" ProgID="PBrush" ShapeID="_x0000_i1040" DrawAspect="Content" ObjectID="_1750229070" r:id="rId55"/>
              </w:object>
            </w:r>
            <w:r w:rsidRPr="00343C44">
              <w:rPr>
                <w:rFonts w:ascii="Times New Roman" w:hAnsi="Times New Roman"/>
                <w:b w:val="0"/>
                <w:i w:val="0"/>
                <w:sz w:val="28"/>
                <w:szCs w:val="28"/>
                <w:lang w:val="vi-VN"/>
              </w:rPr>
              <w:t>để tránh bị người khác sử dụng.</w:t>
            </w:r>
          </w:p>
        </w:tc>
      </w:tr>
    </w:tbl>
    <w:p w:rsidR="004D1D1C" w:rsidRPr="000814DD" w:rsidRDefault="00A66998" w:rsidP="008C0D89">
      <w:pPr>
        <w:ind w:left="851"/>
        <w:rPr>
          <w:szCs w:val="28"/>
          <w:lang w:val="en-US"/>
        </w:rPr>
      </w:pPr>
      <w:r w:rsidRPr="000814DD">
        <w:rPr>
          <w:szCs w:val="28"/>
        </w:rPr>
        <w:t>4</w:t>
      </w:r>
      <w:r w:rsidR="004D1D1C" w:rsidRPr="000814DD">
        <w:rPr>
          <w:szCs w:val="28"/>
        </w:rPr>
        <w:t>. Củng cố.</w:t>
      </w:r>
    </w:p>
    <w:p w:rsidR="004D1D1C" w:rsidRPr="000814DD" w:rsidRDefault="004D1D1C" w:rsidP="008C0D89">
      <w:pPr>
        <w:ind w:left="720" w:firstLine="414"/>
        <w:rPr>
          <w:szCs w:val="28"/>
        </w:rPr>
      </w:pPr>
      <w:r w:rsidRPr="000814DD">
        <w:rPr>
          <w:szCs w:val="28"/>
        </w:rPr>
        <w:t xml:space="preserve">- Để soạn và gửi 1 bức thư cho bạn bè thì chúng ta phải làm như thế </w:t>
      </w:r>
    </w:p>
    <w:p w:rsidR="004D1D1C" w:rsidRPr="000814DD" w:rsidRDefault="004D1D1C" w:rsidP="004D1D1C">
      <w:pPr>
        <w:ind w:left="720" w:firstLine="720"/>
        <w:rPr>
          <w:szCs w:val="28"/>
        </w:rPr>
      </w:pPr>
      <w:r w:rsidRPr="000814DD">
        <w:rPr>
          <w:szCs w:val="28"/>
        </w:rPr>
        <w:t>nào?</w:t>
      </w:r>
    </w:p>
    <w:p w:rsidR="004D1D1C" w:rsidRPr="000814DD" w:rsidRDefault="008C0D89" w:rsidP="008C0D89">
      <w:pPr>
        <w:ind w:left="720" w:firstLine="131"/>
        <w:rPr>
          <w:szCs w:val="28"/>
        </w:rPr>
      </w:pPr>
      <w:r w:rsidRPr="000814DD">
        <w:rPr>
          <w:szCs w:val="28"/>
          <w:lang w:val="en-US"/>
        </w:rPr>
        <w:t xml:space="preserve">    </w:t>
      </w:r>
      <w:r w:rsidR="004D1D1C" w:rsidRPr="000814DD">
        <w:rPr>
          <w:szCs w:val="28"/>
        </w:rPr>
        <w:t>- Để gửi 1 bức thư trả lời thì chúng ta phải làm như thế nào?</w:t>
      </w:r>
    </w:p>
    <w:p w:rsidR="004D1D1C" w:rsidRPr="000814DD" w:rsidRDefault="00A66998" w:rsidP="008C0D89">
      <w:pPr>
        <w:ind w:left="720" w:firstLine="131"/>
        <w:rPr>
          <w:i/>
          <w:szCs w:val="28"/>
          <w:lang w:val="en-US"/>
        </w:rPr>
      </w:pPr>
      <w:r w:rsidRPr="000814DD">
        <w:rPr>
          <w:szCs w:val="28"/>
        </w:rPr>
        <w:t>5</w:t>
      </w:r>
      <w:r w:rsidR="00FD51ED" w:rsidRPr="000814DD">
        <w:rPr>
          <w:szCs w:val="28"/>
        </w:rPr>
        <w:t>. Hướng dẫn học sinh học ở</w:t>
      </w:r>
      <w:r w:rsidR="004D1D1C" w:rsidRPr="000814DD">
        <w:rPr>
          <w:szCs w:val="28"/>
        </w:rPr>
        <w:t xml:space="preserve"> nhà.</w:t>
      </w:r>
      <w:r w:rsidR="000814DD">
        <w:rPr>
          <w:i/>
          <w:szCs w:val="28"/>
        </w:rPr>
        <w:t xml:space="preserve"> </w:t>
      </w:r>
    </w:p>
    <w:p w:rsidR="004D1D1C" w:rsidRPr="008C0D89" w:rsidRDefault="008C0D89" w:rsidP="008C0D89">
      <w:pPr>
        <w:rPr>
          <w:szCs w:val="28"/>
          <w:lang w:val="en-US"/>
        </w:rPr>
      </w:pPr>
      <w:r>
        <w:rPr>
          <w:b/>
          <w:szCs w:val="28"/>
          <w:lang w:val="en-US"/>
        </w:rPr>
        <w:t xml:space="preserve">                </w:t>
      </w:r>
      <w:r w:rsidR="004D1D1C" w:rsidRPr="004A30BF">
        <w:rPr>
          <w:b/>
          <w:szCs w:val="28"/>
        </w:rPr>
        <w:t>-</w:t>
      </w:r>
      <w:r w:rsidR="004D1D1C" w:rsidRPr="0003459B">
        <w:rPr>
          <w:szCs w:val="28"/>
        </w:rPr>
        <w:t xml:space="preserve"> Về nhà học bài cũ </w:t>
      </w:r>
      <w:r>
        <w:rPr>
          <w:szCs w:val="28"/>
          <w:lang w:val="en-US"/>
        </w:rPr>
        <w:t>, xem lại nội dụng thực hành.</w:t>
      </w:r>
    </w:p>
    <w:p w:rsidR="004D1D1C" w:rsidRPr="004A30BF" w:rsidRDefault="00A66998" w:rsidP="00FD51ED">
      <w:pPr>
        <w:ind w:firstLine="720"/>
        <w:rPr>
          <w:b/>
          <w:szCs w:val="28"/>
        </w:rPr>
      </w:pPr>
      <w:r w:rsidRPr="004A30BF">
        <w:rPr>
          <w:b/>
          <w:szCs w:val="28"/>
        </w:rPr>
        <w:t>IV. Rút kinh nghiệm</w:t>
      </w:r>
      <w:r w:rsidR="00FD51ED" w:rsidRPr="004A30BF">
        <w:rPr>
          <w:b/>
          <w:szCs w:val="28"/>
        </w:rPr>
        <w:t xml:space="preserve"> sau tiết dạy</w:t>
      </w:r>
      <w:r w:rsidR="004D1D1C" w:rsidRPr="004A30BF">
        <w:rPr>
          <w:b/>
          <w:szCs w:val="28"/>
        </w:rPr>
        <w:t>.</w:t>
      </w:r>
    </w:p>
    <w:p w:rsidR="004D1D1C" w:rsidRPr="004A30BF" w:rsidRDefault="004D1D1C" w:rsidP="004D1D1C">
      <w:pPr>
        <w:ind w:left="1080"/>
        <w:rPr>
          <w:szCs w:val="28"/>
        </w:rPr>
      </w:pPr>
      <w:r w:rsidRPr="004A30BF">
        <w:rPr>
          <w:szCs w:val="28"/>
        </w:rPr>
        <w:t>…………………………………………………………………………………………………………………………………………………………………………………………………………………………………………………………………………………………………………</w:t>
      </w:r>
    </w:p>
    <w:p w:rsidR="004D1D1C" w:rsidRPr="004A30BF" w:rsidRDefault="007A2948" w:rsidP="005813D2">
      <w:pPr>
        <w:ind w:left="4680"/>
        <w:rPr>
          <w:i/>
          <w:szCs w:val="28"/>
        </w:rPr>
      </w:pPr>
      <w:r w:rsidRPr="004A30BF">
        <w:rPr>
          <w:i/>
          <w:szCs w:val="28"/>
        </w:rPr>
        <w:t xml:space="preserve"> </w:t>
      </w:r>
      <w:r w:rsidR="008C0D89" w:rsidRPr="004A30BF">
        <w:rPr>
          <w:i/>
          <w:szCs w:val="28"/>
        </w:rPr>
        <w:t>Kiểm tra</w:t>
      </w:r>
      <w:r w:rsidR="008C0D89">
        <w:rPr>
          <w:i/>
          <w:szCs w:val="28"/>
          <w:lang w:val="en-US"/>
        </w:rPr>
        <w:t xml:space="preserve"> ,n</w:t>
      </w:r>
      <w:r w:rsidR="004D1D1C" w:rsidRPr="004A30BF">
        <w:rPr>
          <w:i/>
          <w:szCs w:val="28"/>
        </w:rPr>
        <w:t>gày .... tháng .... năm 20..</w:t>
      </w:r>
    </w:p>
    <w:p w:rsidR="005813D2" w:rsidRPr="004A30BF" w:rsidRDefault="005813D2" w:rsidP="007A2948">
      <w:pPr>
        <w:ind w:left="1080"/>
        <w:rPr>
          <w:i/>
          <w:szCs w:val="28"/>
        </w:rPr>
      </w:pPr>
      <w:r w:rsidRPr="004A30BF">
        <w:rPr>
          <w:i/>
          <w:szCs w:val="28"/>
        </w:rPr>
        <w:tab/>
      </w:r>
      <w:r w:rsidRPr="004A30BF">
        <w:rPr>
          <w:i/>
          <w:szCs w:val="28"/>
        </w:rPr>
        <w:tab/>
      </w:r>
      <w:r w:rsidRPr="004A30BF">
        <w:rPr>
          <w:i/>
          <w:szCs w:val="28"/>
        </w:rPr>
        <w:tab/>
        <w:t xml:space="preserve"> </w:t>
      </w:r>
      <w:r w:rsidR="004D1D1C" w:rsidRPr="004A30BF">
        <w:rPr>
          <w:i/>
          <w:szCs w:val="28"/>
        </w:rPr>
        <w:tab/>
      </w:r>
      <w:r w:rsidR="004D1D1C" w:rsidRPr="004A30BF">
        <w:rPr>
          <w:i/>
          <w:szCs w:val="28"/>
        </w:rPr>
        <w:tab/>
      </w:r>
      <w:r w:rsidR="004D1D1C" w:rsidRPr="004A30BF">
        <w:rPr>
          <w:i/>
          <w:szCs w:val="28"/>
        </w:rPr>
        <w:tab/>
      </w:r>
      <w:r w:rsidR="007A2948" w:rsidRPr="004A30BF">
        <w:rPr>
          <w:i/>
          <w:szCs w:val="28"/>
        </w:rPr>
        <w:t xml:space="preserve">  </w:t>
      </w:r>
      <w:r w:rsidR="008C0D89">
        <w:rPr>
          <w:i/>
          <w:szCs w:val="28"/>
          <w:lang w:val="en-US"/>
        </w:rPr>
        <w:t xml:space="preserve">             T</w:t>
      </w:r>
      <w:r w:rsidR="007A2948" w:rsidRPr="004A30BF">
        <w:rPr>
          <w:i/>
          <w:szCs w:val="28"/>
        </w:rPr>
        <w:t>ổ chuyên môn</w:t>
      </w:r>
    </w:p>
    <w:p w:rsidR="007A2948" w:rsidRPr="004A30BF" w:rsidRDefault="007A2948" w:rsidP="007A2948">
      <w:pPr>
        <w:ind w:left="1080"/>
        <w:rPr>
          <w:i/>
          <w:szCs w:val="28"/>
        </w:rPr>
      </w:pPr>
    </w:p>
    <w:p w:rsidR="007A2948" w:rsidRPr="004A30BF" w:rsidRDefault="007A2948" w:rsidP="007A2948">
      <w:pPr>
        <w:ind w:left="1080"/>
        <w:rPr>
          <w:i/>
          <w:szCs w:val="28"/>
        </w:rPr>
      </w:pPr>
    </w:p>
    <w:p w:rsidR="007A2948" w:rsidRPr="004A30BF" w:rsidRDefault="007A2948" w:rsidP="007A2948">
      <w:pPr>
        <w:ind w:left="1080"/>
        <w:rPr>
          <w:i/>
          <w:szCs w:val="28"/>
        </w:rPr>
      </w:pPr>
    </w:p>
    <w:p w:rsidR="007A2948" w:rsidRPr="004A30BF" w:rsidRDefault="007A2948" w:rsidP="007A2948">
      <w:pPr>
        <w:ind w:left="1080"/>
        <w:rPr>
          <w:i/>
          <w:szCs w:val="28"/>
        </w:rPr>
      </w:pPr>
    </w:p>
    <w:p w:rsidR="007A2948" w:rsidRPr="004A30BF" w:rsidRDefault="007A2948" w:rsidP="007A2948">
      <w:pPr>
        <w:ind w:left="1080"/>
        <w:rPr>
          <w:szCs w:val="28"/>
        </w:rPr>
      </w:pPr>
    </w:p>
    <w:p w:rsidR="004D1D1C" w:rsidRPr="004A30BF" w:rsidRDefault="004D1D1C" w:rsidP="004D1D1C">
      <w:pPr>
        <w:ind w:left="1080"/>
        <w:rPr>
          <w:i/>
          <w:szCs w:val="28"/>
        </w:rPr>
      </w:pPr>
    </w:p>
    <w:p w:rsidR="004D1D1C" w:rsidRPr="004A30BF" w:rsidRDefault="004D1D1C" w:rsidP="004D1D1C">
      <w:pPr>
        <w:ind w:left="1080"/>
        <w:rPr>
          <w:i/>
          <w:szCs w:val="28"/>
        </w:rPr>
      </w:pPr>
    </w:p>
    <w:p w:rsidR="004D1D1C" w:rsidRPr="004A30BF" w:rsidRDefault="004D1D1C" w:rsidP="004D1D1C">
      <w:pPr>
        <w:ind w:left="1080"/>
        <w:rPr>
          <w:szCs w:val="28"/>
        </w:rPr>
      </w:pPr>
      <w:r w:rsidRPr="004A30BF">
        <w:rPr>
          <w:i/>
          <w:szCs w:val="28"/>
        </w:rPr>
        <w:t xml:space="preserve">      </w:t>
      </w:r>
      <w:r w:rsidRPr="004A30BF">
        <w:rPr>
          <w:i/>
          <w:szCs w:val="28"/>
        </w:rPr>
        <w:tab/>
      </w:r>
      <w:r w:rsidRPr="004A30BF">
        <w:rPr>
          <w:i/>
          <w:szCs w:val="28"/>
        </w:rPr>
        <w:tab/>
      </w:r>
      <w:r w:rsidRPr="004A30BF">
        <w:rPr>
          <w:i/>
          <w:szCs w:val="28"/>
        </w:rPr>
        <w:tab/>
      </w:r>
      <w:r w:rsidRPr="004A30BF">
        <w:rPr>
          <w:i/>
          <w:szCs w:val="28"/>
        </w:rPr>
        <w:tab/>
      </w:r>
      <w:r w:rsidRPr="004A30BF">
        <w:rPr>
          <w:i/>
          <w:szCs w:val="28"/>
        </w:rPr>
        <w:tab/>
      </w:r>
      <w:r w:rsidRPr="004A30BF">
        <w:rPr>
          <w:i/>
          <w:szCs w:val="28"/>
        </w:rPr>
        <w:tab/>
      </w:r>
    </w:p>
    <w:p w:rsidR="00E9559F" w:rsidRPr="00EB20F8" w:rsidRDefault="00E9559F" w:rsidP="00E9559F">
      <w:pPr>
        <w:rPr>
          <w:szCs w:val="28"/>
        </w:rPr>
      </w:pPr>
      <w:r w:rsidRPr="004A30BF">
        <w:rPr>
          <w:szCs w:val="28"/>
        </w:rPr>
        <w:t>Ngày soạn:</w:t>
      </w:r>
      <w:r w:rsidR="00814F27">
        <w:rPr>
          <w:szCs w:val="28"/>
        </w:rPr>
        <w:t>0</w:t>
      </w:r>
      <w:r w:rsidR="00814F27" w:rsidRPr="00EB20F8">
        <w:rPr>
          <w:szCs w:val="28"/>
        </w:rPr>
        <w:t>4</w:t>
      </w:r>
      <w:r w:rsidR="00795B4E" w:rsidRPr="004A30BF">
        <w:rPr>
          <w:szCs w:val="28"/>
        </w:rPr>
        <w:t>/</w:t>
      </w:r>
      <w:r w:rsidR="007B3C64" w:rsidRPr="004A30BF">
        <w:rPr>
          <w:szCs w:val="28"/>
        </w:rPr>
        <w:t>10</w:t>
      </w:r>
      <w:r w:rsidR="00814F27">
        <w:rPr>
          <w:szCs w:val="28"/>
        </w:rPr>
        <w:t>/201</w:t>
      </w:r>
      <w:r w:rsidR="00814F27" w:rsidRPr="00EB20F8">
        <w:rPr>
          <w:szCs w:val="28"/>
        </w:rPr>
        <w:t>8</w:t>
      </w:r>
    </w:p>
    <w:p w:rsidR="00795B4E" w:rsidRPr="004A30BF" w:rsidRDefault="00B53C93" w:rsidP="00E9559F">
      <w:pPr>
        <w:rPr>
          <w:szCs w:val="28"/>
        </w:rPr>
      </w:pPr>
      <w:r w:rsidRPr="004A30BF">
        <w:rPr>
          <w:szCs w:val="28"/>
        </w:rPr>
        <w:t>Ngày dạy: ....</w:t>
      </w:r>
      <w:r w:rsidR="00795B4E" w:rsidRPr="004A30BF">
        <w:rPr>
          <w:szCs w:val="28"/>
        </w:rPr>
        <w:t>/</w:t>
      </w:r>
      <w:r w:rsidR="007B3C64" w:rsidRPr="004A30BF">
        <w:rPr>
          <w:szCs w:val="28"/>
        </w:rPr>
        <w:t>10</w:t>
      </w:r>
      <w:r w:rsidR="00795B4E" w:rsidRPr="004A30BF">
        <w:rPr>
          <w:szCs w:val="28"/>
        </w:rPr>
        <w:t>/201</w:t>
      </w:r>
      <w:r w:rsidR="00814F27" w:rsidRPr="00EB20F8">
        <w:rPr>
          <w:szCs w:val="28"/>
        </w:rPr>
        <w:t>8</w:t>
      </w:r>
      <w:r w:rsidR="00E9559F" w:rsidRPr="004A30BF">
        <w:rPr>
          <w:szCs w:val="28"/>
        </w:rPr>
        <w:tab/>
      </w:r>
      <w:r w:rsidR="00E9559F" w:rsidRPr="004A30BF">
        <w:rPr>
          <w:szCs w:val="28"/>
        </w:rPr>
        <w:tab/>
      </w:r>
      <w:r w:rsidR="00E9559F" w:rsidRPr="004A30BF">
        <w:rPr>
          <w:szCs w:val="28"/>
        </w:rPr>
        <w:tab/>
      </w:r>
    </w:p>
    <w:p w:rsidR="00E9559F" w:rsidRPr="004A30BF" w:rsidRDefault="00E9559F" w:rsidP="00E9559F">
      <w:pPr>
        <w:rPr>
          <w:szCs w:val="28"/>
        </w:rPr>
      </w:pPr>
      <w:r w:rsidRPr="004A30BF">
        <w:rPr>
          <w:szCs w:val="28"/>
        </w:rPr>
        <w:t>Tiết: 15</w:t>
      </w:r>
    </w:p>
    <w:p w:rsidR="00E9559F" w:rsidRPr="004A30BF" w:rsidRDefault="00E9559F" w:rsidP="00E9559F">
      <w:pPr>
        <w:rPr>
          <w:szCs w:val="28"/>
        </w:rPr>
      </w:pPr>
    </w:p>
    <w:p w:rsidR="00E9559F" w:rsidRPr="004A30BF" w:rsidRDefault="00E9559F" w:rsidP="00E9559F">
      <w:pPr>
        <w:jc w:val="center"/>
        <w:rPr>
          <w:b/>
          <w:szCs w:val="28"/>
        </w:rPr>
      </w:pPr>
      <w:r w:rsidRPr="004A30BF">
        <w:rPr>
          <w:b/>
          <w:szCs w:val="28"/>
        </w:rPr>
        <w:t>SỬ DỤNG THƯ ĐIỆN TỬ</w:t>
      </w:r>
    </w:p>
    <w:p w:rsidR="00E9559F" w:rsidRPr="004A30BF" w:rsidRDefault="00E9559F" w:rsidP="00E9559F">
      <w:pPr>
        <w:jc w:val="center"/>
        <w:rPr>
          <w:b/>
          <w:szCs w:val="28"/>
        </w:rPr>
      </w:pPr>
    </w:p>
    <w:p w:rsidR="00E9559F" w:rsidRPr="004A30BF" w:rsidRDefault="00E9559F" w:rsidP="00E9559F">
      <w:pPr>
        <w:tabs>
          <w:tab w:val="left" w:pos="560"/>
        </w:tabs>
        <w:rPr>
          <w:b/>
          <w:szCs w:val="28"/>
        </w:rPr>
      </w:pPr>
      <w:r w:rsidRPr="004A30BF">
        <w:rPr>
          <w:rFonts w:ascii=".VnTimeH" w:hAnsi=".VnTimeH"/>
          <w:b/>
          <w:szCs w:val="28"/>
        </w:rPr>
        <w:tab/>
      </w:r>
      <w:r w:rsidR="00795B4E" w:rsidRPr="004A30BF">
        <w:rPr>
          <w:b/>
          <w:szCs w:val="28"/>
        </w:rPr>
        <w:t>I. Mục tiêu.</w:t>
      </w:r>
    </w:p>
    <w:p w:rsidR="00E9559F" w:rsidRPr="004A30BF" w:rsidRDefault="00E9559F" w:rsidP="00E9559F">
      <w:pPr>
        <w:ind w:firstLine="720"/>
        <w:rPr>
          <w:szCs w:val="28"/>
        </w:rPr>
      </w:pPr>
      <w:r w:rsidRPr="004A30BF">
        <w:rPr>
          <w:szCs w:val="28"/>
        </w:rPr>
        <w:t xml:space="preserve">  </w:t>
      </w:r>
      <w:r w:rsidRPr="0003459B">
        <w:rPr>
          <w:szCs w:val="28"/>
        </w:rPr>
        <w:t>1. Kiến thức</w:t>
      </w:r>
      <w:r w:rsidRPr="004A30BF">
        <w:rPr>
          <w:szCs w:val="28"/>
        </w:rPr>
        <w:t>.</w:t>
      </w:r>
    </w:p>
    <w:p w:rsidR="00E9559F" w:rsidRPr="0003459B" w:rsidRDefault="00E9559F" w:rsidP="00E9559F">
      <w:pPr>
        <w:tabs>
          <w:tab w:val="left" w:pos="1120"/>
        </w:tabs>
        <w:rPr>
          <w:szCs w:val="28"/>
          <w:lang w:val="de-DE"/>
        </w:rPr>
      </w:pPr>
      <w:r w:rsidRPr="0003459B">
        <w:rPr>
          <w:szCs w:val="28"/>
          <w:lang w:val="de-DE"/>
        </w:rPr>
        <w:tab/>
      </w:r>
      <w:r w:rsidRPr="0003459B">
        <w:rPr>
          <w:szCs w:val="28"/>
        </w:rPr>
        <w:t xml:space="preserve">- Biết được cách </w:t>
      </w:r>
      <w:r w:rsidRPr="0003459B">
        <w:rPr>
          <w:szCs w:val="28"/>
          <w:lang w:val="de-DE"/>
        </w:rPr>
        <w:t>sử dụng thư điện tử.</w:t>
      </w:r>
    </w:p>
    <w:p w:rsidR="00E9559F" w:rsidRPr="0003459B" w:rsidRDefault="00E9559F" w:rsidP="00E9559F">
      <w:pPr>
        <w:tabs>
          <w:tab w:val="left" w:pos="1120"/>
        </w:tabs>
        <w:rPr>
          <w:szCs w:val="28"/>
        </w:rPr>
      </w:pPr>
      <w:r w:rsidRPr="0003459B">
        <w:rPr>
          <w:szCs w:val="28"/>
          <w:lang w:val="de-DE"/>
        </w:rPr>
        <w:tab/>
      </w:r>
      <w:r w:rsidRPr="0003459B">
        <w:rPr>
          <w:szCs w:val="28"/>
        </w:rPr>
        <w:t>- Biết được cách gửi thư và nhận điện tử.</w:t>
      </w:r>
    </w:p>
    <w:p w:rsidR="00E9559F" w:rsidRPr="0003459B" w:rsidRDefault="00E9559F" w:rsidP="00E9559F">
      <w:pPr>
        <w:rPr>
          <w:szCs w:val="28"/>
        </w:rPr>
      </w:pPr>
      <w:r w:rsidRPr="0003459B">
        <w:rPr>
          <w:szCs w:val="28"/>
        </w:rPr>
        <w:tab/>
        <w:t xml:space="preserve">  2. Kĩ năng.</w:t>
      </w:r>
    </w:p>
    <w:p w:rsidR="00E9559F" w:rsidRPr="0003459B" w:rsidRDefault="00E9559F" w:rsidP="00E9559F">
      <w:pPr>
        <w:tabs>
          <w:tab w:val="left" w:pos="1120"/>
        </w:tabs>
        <w:rPr>
          <w:szCs w:val="28"/>
        </w:rPr>
      </w:pPr>
      <w:r w:rsidRPr="0003459B">
        <w:rPr>
          <w:b/>
          <w:szCs w:val="28"/>
        </w:rPr>
        <w:tab/>
        <w:t xml:space="preserve">- </w:t>
      </w:r>
      <w:r w:rsidRPr="0003459B">
        <w:rPr>
          <w:szCs w:val="28"/>
        </w:rPr>
        <w:t>Sử dụng được thư điện tử.</w:t>
      </w:r>
    </w:p>
    <w:p w:rsidR="00E9559F" w:rsidRPr="0003459B" w:rsidRDefault="00E9559F" w:rsidP="00E9559F">
      <w:pPr>
        <w:rPr>
          <w:szCs w:val="28"/>
        </w:rPr>
      </w:pPr>
      <w:r w:rsidRPr="0003459B">
        <w:rPr>
          <w:szCs w:val="28"/>
        </w:rPr>
        <w:tab/>
        <w:t xml:space="preserve">  3. Thái độ.</w:t>
      </w:r>
    </w:p>
    <w:p w:rsidR="00E9559F" w:rsidRPr="0003459B" w:rsidRDefault="00E9559F" w:rsidP="00E9559F">
      <w:pPr>
        <w:rPr>
          <w:szCs w:val="28"/>
        </w:rPr>
      </w:pPr>
      <w:r w:rsidRPr="0003459B">
        <w:rPr>
          <w:szCs w:val="28"/>
        </w:rPr>
        <w:tab/>
        <w:t xml:space="preserve">      - Học tập vui chơi lành mạnh và có ích trên mạng Internet.</w:t>
      </w:r>
    </w:p>
    <w:p w:rsidR="00E9559F" w:rsidRPr="00795B4E" w:rsidRDefault="00E9559F" w:rsidP="00E9559F">
      <w:pPr>
        <w:tabs>
          <w:tab w:val="left" w:pos="560"/>
        </w:tabs>
        <w:rPr>
          <w:b/>
          <w:szCs w:val="28"/>
        </w:rPr>
      </w:pPr>
      <w:r w:rsidRPr="0003459B">
        <w:rPr>
          <w:b/>
          <w:szCs w:val="28"/>
        </w:rPr>
        <w:t xml:space="preserve">   </w:t>
      </w:r>
      <w:r w:rsidR="00B53C93" w:rsidRPr="0003459B">
        <w:rPr>
          <w:b/>
          <w:szCs w:val="28"/>
        </w:rPr>
        <w:t xml:space="preserve">    </w:t>
      </w:r>
      <w:r w:rsidR="00795B4E" w:rsidRPr="00795B4E">
        <w:rPr>
          <w:b/>
          <w:szCs w:val="28"/>
        </w:rPr>
        <w:t>II</w:t>
      </w:r>
      <w:r w:rsidR="00795B4E">
        <w:rPr>
          <w:b/>
          <w:szCs w:val="28"/>
        </w:rPr>
        <w:t>. C</w:t>
      </w:r>
      <w:r w:rsidR="00795B4E" w:rsidRPr="00795B4E">
        <w:rPr>
          <w:b/>
          <w:szCs w:val="28"/>
        </w:rPr>
        <w:t>huẩn bị của giáo viên và học sinh.</w:t>
      </w:r>
    </w:p>
    <w:p w:rsidR="00E9559F" w:rsidRPr="00795B4E" w:rsidRDefault="00E9559F" w:rsidP="00E9559F">
      <w:pPr>
        <w:tabs>
          <w:tab w:val="left" w:pos="560"/>
        </w:tabs>
        <w:rPr>
          <w:rFonts w:cs="Arial"/>
          <w:b/>
          <w:szCs w:val="28"/>
        </w:rPr>
      </w:pPr>
      <w:r w:rsidRPr="00795B4E">
        <w:rPr>
          <w:b/>
          <w:szCs w:val="28"/>
        </w:rPr>
        <w:tab/>
      </w:r>
      <w:r w:rsidRPr="00795B4E">
        <w:rPr>
          <w:b/>
          <w:szCs w:val="28"/>
        </w:rPr>
        <w:tab/>
        <w:t>1. Chuẩn bị của giáo viên.</w:t>
      </w:r>
    </w:p>
    <w:p w:rsidR="00E9559F" w:rsidRPr="0003459B" w:rsidRDefault="00E9559F" w:rsidP="00E9559F">
      <w:pPr>
        <w:ind w:left="1120"/>
        <w:rPr>
          <w:szCs w:val="28"/>
        </w:rPr>
      </w:pPr>
      <w:r w:rsidRPr="0003459B">
        <w:rPr>
          <w:szCs w:val="28"/>
        </w:rPr>
        <w:t>- Giáo án, chuẩn bị phòng máy.</w:t>
      </w:r>
    </w:p>
    <w:p w:rsidR="00E9559F" w:rsidRPr="00795B4E" w:rsidRDefault="00E9559F" w:rsidP="00E9559F">
      <w:pPr>
        <w:rPr>
          <w:b/>
          <w:szCs w:val="28"/>
        </w:rPr>
      </w:pPr>
      <w:r w:rsidRPr="00795B4E">
        <w:rPr>
          <w:b/>
          <w:szCs w:val="28"/>
        </w:rPr>
        <w:tab/>
        <w:t>2. Chuẩn bị của học sinh.</w:t>
      </w:r>
    </w:p>
    <w:p w:rsidR="00E9559F" w:rsidRPr="0003459B" w:rsidRDefault="00E9559F" w:rsidP="00E9559F">
      <w:pPr>
        <w:ind w:left="1120"/>
        <w:rPr>
          <w:szCs w:val="28"/>
        </w:rPr>
      </w:pPr>
      <w:r w:rsidRPr="0003459B">
        <w:rPr>
          <w:szCs w:val="28"/>
        </w:rPr>
        <w:t>- Sách giáo khoa, vở ghi bài. Đọc bài trước ở nhà.</w:t>
      </w:r>
    </w:p>
    <w:p w:rsidR="00E9559F" w:rsidRPr="00795B4E" w:rsidRDefault="00795B4E" w:rsidP="00E9559F">
      <w:pPr>
        <w:tabs>
          <w:tab w:val="left" w:pos="560"/>
        </w:tabs>
        <w:rPr>
          <w:b/>
          <w:szCs w:val="28"/>
          <w:lang w:val="en-US"/>
        </w:rPr>
      </w:pPr>
      <w:r>
        <w:rPr>
          <w:b/>
          <w:szCs w:val="28"/>
        </w:rPr>
        <w:tab/>
      </w:r>
      <w:r w:rsidRPr="00795B4E">
        <w:rPr>
          <w:b/>
          <w:szCs w:val="28"/>
        </w:rPr>
        <w:t>III</w:t>
      </w:r>
      <w:r>
        <w:rPr>
          <w:b/>
          <w:szCs w:val="28"/>
        </w:rPr>
        <w:t xml:space="preserve">. </w:t>
      </w:r>
      <w:r>
        <w:rPr>
          <w:b/>
          <w:szCs w:val="28"/>
          <w:lang w:val="en-US"/>
        </w:rPr>
        <w:t>Tiến trình dạy học</w:t>
      </w:r>
    </w:p>
    <w:p w:rsidR="00E9559F" w:rsidRPr="00795B4E" w:rsidRDefault="00E9559F" w:rsidP="006145E3">
      <w:pPr>
        <w:numPr>
          <w:ilvl w:val="0"/>
          <w:numId w:val="36"/>
        </w:numPr>
        <w:rPr>
          <w:b/>
          <w:szCs w:val="28"/>
        </w:rPr>
      </w:pPr>
      <w:r w:rsidRPr="0003459B">
        <w:rPr>
          <w:b/>
          <w:szCs w:val="28"/>
        </w:rPr>
        <w:t>Ổn định tổ chức.</w:t>
      </w:r>
      <w:r w:rsidRPr="0003459B">
        <w:rPr>
          <w:i/>
          <w:szCs w:val="28"/>
        </w:rPr>
        <w:t xml:space="preserve"> (1 phút)</w:t>
      </w:r>
    </w:p>
    <w:p w:rsidR="00E9559F" w:rsidRPr="0003459B" w:rsidRDefault="00795B4E" w:rsidP="00E9559F">
      <w:pPr>
        <w:ind w:left="720"/>
        <w:rPr>
          <w:b/>
          <w:szCs w:val="28"/>
        </w:rPr>
      </w:pPr>
      <w:r w:rsidRPr="00795B4E">
        <w:rPr>
          <w:b/>
          <w:szCs w:val="28"/>
          <w:lang w:val="it-IT"/>
        </w:rPr>
        <w:t>2</w:t>
      </w:r>
      <w:r w:rsidR="00E9559F" w:rsidRPr="0003459B">
        <w:rPr>
          <w:b/>
          <w:szCs w:val="28"/>
        </w:rPr>
        <w:t>. Kiểm tra bài cũ.</w:t>
      </w:r>
    </w:p>
    <w:p w:rsidR="00E9559F" w:rsidRPr="0003459B" w:rsidRDefault="00795B4E" w:rsidP="00E9559F">
      <w:pPr>
        <w:ind w:left="720"/>
        <w:rPr>
          <w:b/>
          <w:szCs w:val="28"/>
        </w:rPr>
      </w:pPr>
      <w:r w:rsidRPr="00795B4E">
        <w:rPr>
          <w:b/>
          <w:szCs w:val="28"/>
          <w:lang w:val="it-IT"/>
        </w:rPr>
        <w:t>3</w:t>
      </w:r>
      <w:r w:rsidR="00E9559F" w:rsidRPr="0003459B">
        <w:rPr>
          <w:b/>
          <w:szCs w:val="28"/>
        </w:rPr>
        <w:t>.</w:t>
      </w:r>
      <w:r w:rsidR="00E9559F" w:rsidRPr="00795B4E">
        <w:rPr>
          <w:b/>
          <w:szCs w:val="28"/>
          <w:lang w:val="it-IT"/>
        </w:rPr>
        <w:t xml:space="preserve"> </w:t>
      </w:r>
      <w:r w:rsidR="00E9559F" w:rsidRPr="0003459B">
        <w:rPr>
          <w:b/>
          <w:szCs w:val="28"/>
        </w:rPr>
        <w:t xml:space="preserve">Bài mới: </w:t>
      </w:r>
    </w:p>
    <w:tbl>
      <w:tblPr>
        <w:tblW w:w="8696"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0"/>
        <w:gridCol w:w="4076"/>
      </w:tblGrid>
      <w:tr w:rsidR="00E9559F" w:rsidRPr="00343C44">
        <w:tc>
          <w:tcPr>
            <w:tcW w:w="4620" w:type="dxa"/>
            <w:shd w:val="clear" w:color="auto" w:fill="auto"/>
          </w:tcPr>
          <w:p w:rsidR="00E9559F" w:rsidRPr="00343C44" w:rsidRDefault="00795B4E" w:rsidP="00343C44">
            <w:pPr>
              <w:jc w:val="center"/>
              <w:rPr>
                <w:b/>
                <w:szCs w:val="28"/>
              </w:rPr>
            </w:pPr>
            <w:r w:rsidRPr="00343C44">
              <w:rPr>
                <w:b/>
                <w:szCs w:val="28"/>
              </w:rPr>
              <w:t>Hoạt động của giáo viên và học sinh</w:t>
            </w:r>
          </w:p>
        </w:tc>
        <w:tc>
          <w:tcPr>
            <w:tcW w:w="4076" w:type="dxa"/>
            <w:shd w:val="clear" w:color="auto" w:fill="auto"/>
          </w:tcPr>
          <w:p w:rsidR="00E9559F" w:rsidRPr="00343C44" w:rsidRDefault="00E9559F" w:rsidP="00343C44">
            <w:pPr>
              <w:jc w:val="center"/>
              <w:rPr>
                <w:b/>
                <w:szCs w:val="28"/>
                <w:lang w:val="en-US"/>
              </w:rPr>
            </w:pPr>
            <w:r w:rsidRPr="00343C44">
              <w:rPr>
                <w:b/>
                <w:szCs w:val="28"/>
              </w:rPr>
              <w:t>Nội dung</w:t>
            </w:r>
            <w:r w:rsidR="00795B4E" w:rsidRPr="00343C44">
              <w:rPr>
                <w:b/>
                <w:szCs w:val="28"/>
                <w:lang w:val="en-US"/>
              </w:rPr>
              <w:t xml:space="preserve"> chính</w:t>
            </w:r>
          </w:p>
        </w:tc>
      </w:tr>
      <w:tr w:rsidR="00E9559F" w:rsidRPr="00343C44">
        <w:tc>
          <w:tcPr>
            <w:tcW w:w="4620" w:type="dxa"/>
            <w:shd w:val="clear" w:color="auto" w:fill="auto"/>
          </w:tcPr>
          <w:p w:rsidR="00E9559F" w:rsidRPr="00343C44" w:rsidRDefault="00E9559F" w:rsidP="00343C44">
            <w:pPr>
              <w:jc w:val="both"/>
              <w:rPr>
                <w:i/>
                <w:szCs w:val="28"/>
              </w:rPr>
            </w:pPr>
            <w:r w:rsidRPr="00343C44">
              <w:rPr>
                <w:b/>
                <w:szCs w:val="28"/>
              </w:rPr>
              <w:t>Hoạt động 1</w:t>
            </w:r>
            <w:r w:rsidR="00795B4E" w:rsidRPr="00343C44">
              <w:rPr>
                <w:szCs w:val="28"/>
              </w:rPr>
              <w:t xml:space="preserve"> </w:t>
            </w:r>
            <w:r w:rsidRPr="00343C44">
              <w:rPr>
                <w:b/>
                <w:szCs w:val="28"/>
              </w:rPr>
              <w:t xml:space="preserve"> </w:t>
            </w:r>
            <w:r w:rsidRPr="00343C44">
              <w:rPr>
                <w:i/>
                <w:szCs w:val="28"/>
              </w:rPr>
              <w:t>(20 phút)</w:t>
            </w:r>
          </w:p>
          <w:p w:rsidR="00795B4E" w:rsidRPr="00343C44" w:rsidRDefault="00795B4E" w:rsidP="00343C44">
            <w:pPr>
              <w:jc w:val="both"/>
              <w:rPr>
                <w:b/>
                <w:szCs w:val="28"/>
              </w:rPr>
            </w:pPr>
          </w:p>
          <w:p w:rsidR="00E9559F" w:rsidRPr="00343C44" w:rsidRDefault="00E9559F" w:rsidP="00343C44">
            <w:pPr>
              <w:jc w:val="both"/>
              <w:rPr>
                <w:szCs w:val="28"/>
              </w:rPr>
            </w:pPr>
            <w:r w:rsidRPr="00343C44">
              <w:rPr>
                <w:szCs w:val="28"/>
              </w:rPr>
              <w:t xml:space="preserve">Gv: Hướng dẫn cho Hs cách vào trang web </w:t>
            </w:r>
            <w:hyperlink r:id="rId56" w:history="1">
              <w:r w:rsidRPr="00343C44">
                <w:rPr>
                  <w:rStyle w:val="Hyperlink"/>
                  <w:szCs w:val="28"/>
                </w:rPr>
                <w:t>www.google.com.vn</w:t>
              </w:r>
            </w:hyperlink>
            <w:r w:rsidRPr="00343C44">
              <w:rPr>
                <w:b/>
                <w:i/>
                <w:szCs w:val="28"/>
              </w:rPr>
              <w:t xml:space="preserve"> </w:t>
            </w:r>
            <w:r w:rsidRPr="00343C44">
              <w:rPr>
                <w:szCs w:val="28"/>
              </w:rPr>
              <w:t>đăng nhập hộp thư của mình và tiến hành soạn một bức thư để gửi cho bạn bè.</w:t>
            </w:r>
          </w:p>
          <w:p w:rsidR="00E9559F" w:rsidRPr="00343C44" w:rsidRDefault="00E9559F" w:rsidP="00343C44">
            <w:pPr>
              <w:jc w:val="both"/>
              <w:rPr>
                <w:szCs w:val="28"/>
              </w:rPr>
            </w:pPr>
            <w:r w:rsidRPr="00343C44">
              <w:rPr>
                <w:szCs w:val="28"/>
              </w:rPr>
              <w:t>Hs: Làm theo hd của Gv và tiến hành thao tác trên máy.</w:t>
            </w:r>
          </w:p>
          <w:p w:rsidR="00E9559F" w:rsidRPr="00005457" w:rsidRDefault="00E9559F" w:rsidP="00343C44">
            <w:pPr>
              <w:jc w:val="both"/>
              <w:rPr>
                <w:szCs w:val="28"/>
              </w:rPr>
            </w:pPr>
            <w:r w:rsidRPr="00343C44">
              <w:rPr>
                <w:szCs w:val="28"/>
              </w:rPr>
              <w:t>Gv: Hd cho Hs cách trả lời một bức thư của bạn bè đã gửi cho mình.</w:t>
            </w:r>
          </w:p>
          <w:p w:rsidR="007B3C64" w:rsidRPr="00005457" w:rsidRDefault="007B3C64" w:rsidP="00343C44">
            <w:pPr>
              <w:jc w:val="both"/>
              <w:rPr>
                <w:szCs w:val="28"/>
              </w:rPr>
            </w:pPr>
          </w:p>
          <w:p w:rsidR="007B3C64" w:rsidRPr="00005457" w:rsidRDefault="007B3C64" w:rsidP="00343C44">
            <w:pPr>
              <w:jc w:val="both"/>
              <w:rPr>
                <w:szCs w:val="28"/>
              </w:rPr>
            </w:pPr>
          </w:p>
          <w:p w:rsidR="007B3C64" w:rsidRPr="00005457" w:rsidRDefault="007B3C64" w:rsidP="00343C44">
            <w:pPr>
              <w:jc w:val="both"/>
              <w:rPr>
                <w:szCs w:val="28"/>
              </w:rPr>
            </w:pPr>
          </w:p>
          <w:p w:rsidR="00E9559F" w:rsidRPr="00343C44" w:rsidRDefault="00E9559F" w:rsidP="00343C44">
            <w:pPr>
              <w:jc w:val="both"/>
              <w:rPr>
                <w:szCs w:val="28"/>
              </w:rPr>
            </w:pPr>
            <w:r w:rsidRPr="00343C44">
              <w:rPr>
                <w:szCs w:val="28"/>
              </w:rPr>
              <w:t>Hs: Làm theo sự hd của Gv và tiến hành thao tác trên máy</w:t>
            </w:r>
          </w:p>
          <w:p w:rsidR="00E9559F" w:rsidRPr="00005457" w:rsidRDefault="00E9559F" w:rsidP="00343C44">
            <w:pPr>
              <w:jc w:val="both"/>
              <w:rPr>
                <w:szCs w:val="28"/>
              </w:rPr>
            </w:pPr>
            <w:r w:rsidRPr="00343C44">
              <w:rPr>
                <w:szCs w:val="28"/>
              </w:rPr>
              <w:t>Gv: Kiểm tra và giúp đỡ cho các em chưa làm được.</w:t>
            </w:r>
          </w:p>
          <w:p w:rsidR="007B3C64" w:rsidRPr="00005457" w:rsidRDefault="007B3C64" w:rsidP="00343C44">
            <w:pPr>
              <w:jc w:val="both"/>
              <w:rPr>
                <w:szCs w:val="28"/>
              </w:rPr>
            </w:pPr>
          </w:p>
          <w:p w:rsidR="007B3C64" w:rsidRPr="00005457" w:rsidRDefault="007B3C64" w:rsidP="00343C44">
            <w:pPr>
              <w:jc w:val="both"/>
              <w:rPr>
                <w:szCs w:val="28"/>
              </w:rPr>
            </w:pPr>
          </w:p>
          <w:p w:rsidR="00E9559F" w:rsidRPr="00343C44" w:rsidRDefault="00E9559F" w:rsidP="00343C44">
            <w:pPr>
              <w:jc w:val="both"/>
              <w:rPr>
                <w:szCs w:val="28"/>
              </w:rPr>
            </w:pPr>
            <w:r w:rsidRPr="00343C44">
              <w:rPr>
                <w:szCs w:val="28"/>
              </w:rPr>
              <w:t>Hs: Tiếp tục thực hành dưới sự giám sát của Gv</w:t>
            </w:r>
          </w:p>
          <w:p w:rsidR="00E9559F" w:rsidRPr="00343C44" w:rsidRDefault="00E9559F" w:rsidP="00343C44">
            <w:pPr>
              <w:jc w:val="both"/>
              <w:rPr>
                <w:szCs w:val="28"/>
              </w:rPr>
            </w:pPr>
            <w:r w:rsidRPr="00343C44">
              <w:rPr>
                <w:szCs w:val="28"/>
              </w:rPr>
              <w:t>Gv: Kiểm tra vài máy và chấm điểm cho hs.</w:t>
            </w: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r w:rsidRPr="00343C44">
              <w:rPr>
                <w:b/>
                <w:szCs w:val="28"/>
              </w:rPr>
              <w:t>Hoạt động 2</w:t>
            </w:r>
            <w:r w:rsidR="00795B4E" w:rsidRPr="00343C44">
              <w:rPr>
                <w:szCs w:val="28"/>
              </w:rPr>
              <w:t xml:space="preserve"> </w:t>
            </w:r>
            <w:r w:rsidRPr="00343C44">
              <w:rPr>
                <w:b/>
                <w:i/>
                <w:szCs w:val="28"/>
              </w:rPr>
              <w:t xml:space="preserve"> </w:t>
            </w:r>
            <w:r w:rsidRPr="00343C44">
              <w:rPr>
                <w:i/>
                <w:szCs w:val="28"/>
              </w:rPr>
              <w:t>(20 phút)</w:t>
            </w:r>
          </w:p>
          <w:p w:rsidR="00E9559F" w:rsidRPr="00343C44" w:rsidRDefault="00E9559F" w:rsidP="00343C44">
            <w:pPr>
              <w:jc w:val="both"/>
              <w:rPr>
                <w:szCs w:val="28"/>
              </w:rPr>
            </w:pPr>
            <w:r w:rsidRPr="00343C44">
              <w:rPr>
                <w:szCs w:val="28"/>
              </w:rPr>
              <w:t>Gv: Hd cho hs biết cách trả lời 1 bức thư cho bạn bè.</w:t>
            </w:r>
          </w:p>
          <w:p w:rsidR="00E9559F" w:rsidRPr="00343C44" w:rsidRDefault="00E9559F" w:rsidP="00343C44">
            <w:pPr>
              <w:jc w:val="both"/>
              <w:rPr>
                <w:szCs w:val="28"/>
              </w:rPr>
            </w:pPr>
            <w:r w:rsidRPr="00343C44">
              <w:rPr>
                <w:szCs w:val="28"/>
              </w:rPr>
              <w:t>Hs: Lắng nghe Gv giảng bài và tiến hành làm theo sự hd của Gv.</w:t>
            </w:r>
          </w:p>
          <w:p w:rsidR="00E9559F" w:rsidRPr="00005457" w:rsidRDefault="00E9559F" w:rsidP="00343C44">
            <w:pPr>
              <w:jc w:val="both"/>
              <w:rPr>
                <w:szCs w:val="28"/>
              </w:rPr>
            </w:pPr>
            <w:r w:rsidRPr="00343C44">
              <w:rPr>
                <w:szCs w:val="28"/>
              </w:rPr>
              <w:t>Gv: Kiểm tra và giúp đỡ cho các máy chưa thao tác kịp.</w:t>
            </w:r>
          </w:p>
          <w:p w:rsidR="007B3C64" w:rsidRPr="00005457" w:rsidRDefault="007B3C64" w:rsidP="00343C44">
            <w:pPr>
              <w:jc w:val="both"/>
              <w:rPr>
                <w:szCs w:val="28"/>
              </w:rPr>
            </w:pPr>
          </w:p>
          <w:p w:rsidR="007B3C64" w:rsidRPr="00005457" w:rsidRDefault="007B3C64" w:rsidP="00343C44">
            <w:pPr>
              <w:jc w:val="both"/>
              <w:rPr>
                <w:szCs w:val="28"/>
              </w:rPr>
            </w:pPr>
          </w:p>
          <w:p w:rsidR="007B3C64" w:rsidRPr="00005457" w:rsidRDefault="007B3C64" w:rsidP="00343C44">
            <w:pPr>
              <w:jc w:val="both"/>
              <w:rPr>
                <w:szCs w:val="28"/>
              </w:rPr>
            </w:pPr>
          </w:p>
          <w:p w:rsidR="007B3C64" w:rsidRPr="00005457" w:rsidRDefault="007B3C64" w:rsidP="00343C44">
            <w:pPr>
              <w:jc w:val="both"/>
              <w:rPr>
                <w:szCs w:val="28"/>
              </w:rPr>
            </w:pPr>
          </w:p>
          <w:p w:rsidR="007B3C64" w:rsidRPr="00005457" w:rsidRDefault="007B3C64" w:rsidP="00343C44">
            <w:pPr>
              <w:jc w:val="both"/>
              <w:rPr>
                <w:szCs w:val="28"/>
              </w:rPr>
            </w:pPr>
          </w:p>
          <w:p w:rsidR="007B3C64" w:rsidRPr="00005457" w:rsidRDefault="007B3C64" w:rsidP="00343C44">
            <w:pPr>
              <w:jc w:val="both"/>
              <w:rPr>
                <w:szCs w:val="28"/>
              </w:rPr>
            </w:pPr>
          </w:p>
          <w:p w:rsidR="007B3C64" w:rsidRPr="00005457" w:rsidRDefault="007B3C64" w:rsidP="00343C44">
            <w:pPr>
              <w:jc w:val="both"/>
              <w:rPr>
                <w:szCs w:val="28"/>
              </w:rPr>
            </w:pPr>
          </w:p>
          <w:p w:rsidR="007B3C64" w:rsidRPr="00005457" w:rsidRDefault="007B3C64" w:rsidP="00343C44">
            <w:pPr>
              <w:jc w:val="both"/>
              <w:rPr>
                <w:szCs w:val="28"/>
              </w:rPr>
            </w:pPr>
          </w:p>
          <w:p w:rsidR="00E9559F" w:rsidRPr="00343C44" w:rsidRDefault="00E9559F" w:rsidP="00343C44">
            <w:pPr>
              <w:jc w:val="both"/>
              <w:rPr>
                <w:szCs w:val="28"/>
              </w:rPr>
            </w:pPr>
            <w:r w:rsidRPr="00343C44">
              <w:rPr>
                <w:szCs w:val="28"/>
              </w:rPr>
              <w:t>Hs: Làm theo các bước hd của Gv.</w:t>
            </w:r>
          </w:p>
          <w:p w:rsidR="00E9559F" w:rsidRPr="00343C44" w:rsidRDefault="00E9559F" w:rsidP="00343C44">
            <w:pPr>
              <w:jc w:val="both"/>
              <w:rPr>
                <w:szCs w:val="28"/>
              </w:rPr>
            </w:pPr>
            <w:r w:rsidRPr="00343C44">
              <w:rPr>
                <w:szCs w:val="28"/>
              </w:rPr>
              <w:t>Gv: Kiểm tra và chấm điểm vài máy.</w:t>
            </w:r>
          </w:p>
        </w:tc>
        <w:tc>
          <w:tcPr>
            <w:tcW w:w="4076" w:type="dxa"/>
            <w:shd w:val="clear" w:color="auto" w:fill="auto"/>
          </w:tcPr>
          <w:p w:rsidR="00E9559F" w:rsidRPr="00343C44" w:rsidRDefault="00E9559F" w:rsidP="00343C44">
            <w:pPr>
              <w:pStyle w:val="Hinh"/>
              <w:jc w:val="both"/>
              <w:rPr>
                <w:rFonts w:ascii="Times New Roman" w:hAnsi="Times New Roman"/>
                <w:sz w:val="28"/>
                <w:szCs w:val="28"/>
                <w:lang w:val="vi-VN"/>
              </w:rPr>
            </w:pPr>
            <w:r w:rsidRPr="00343C44">
              <w:rPr>
                <w:rFonts w:ascii="Times New Roman" w:hAnsi="Times New Roman"/>
                <w:sz w:val="28"/>
                <w:szCs w:val="28"/>
                <w:lang w:val="vi-VN"/>
              </w:rPr>
              <w:t>Bài 3: Soạn và gửi thư</w:t>
            </w:r>
            <w:r w:rsidRPr="00343C44">
              <w:rPr>
                <w:rFonts w:ascii="Times New Roman" w:hAnsi="Times New Roman"/>
                <w:b w:val="0"/>
                <w:sz w:val="28"/>
                <w:szCs w:val="28"/>
                <w:lang w:val="vi-VN"/>
              </w:rPr>
              <w:br/>
              <w:t xml:space="preserve">- </w:t>
            </w:r>
            <w:r w:rsidRPr="00343C44">
              <w:rPr>
                <w:rFonts w:ascii="Times New Roman" w:hAnsi="Times New Roman"/>
                <w:b w:val="0"/>
                <w:i w:val="0"/>
                <w:sz w:val="28"/>
                <w:szCs w:val="28"/>
                <w:lang w:val="vi-VN"/>
              </w:rPr>
              <w:t>Để soạn và gửi thư trả lời ta làm</w:t>
            </w:r>
            <w:r w:rsidRPr="00343C44">
              <w:rPr>
                <w:rFonts w:ascii="Times New Roman" w:hAnsi="Times New Roman"/>
                <w:b w:val="0"/>
                <w:i w:val="0"/>
                <w:sz w:val="28"/>
                <w:szCs w:val="28"/>
                <w:lang w:val="vi-VN"/>
              </w:rPr>
              <w:br/>
              <w:t xml:space="preserve">+B1: Nháy mục </w:t>
            </w:r>
            <w:r w:rsidRPr="00343C44">
              <w:rPr>
                <w:rFonts w:ascii="Times New Roman" w:hAnsi="Times New Roman"/>
                <w:sz w:val="28"/>
                <w:szCs w:val="28"/>
              </w:rPr>
              <w:object w:dxaOrig="1095" w:dyaOrig="330">
                <v:shape id="_x0000_i1041" type="#_x0000_t75" style="width:54.75pt;height:16.5pt" o:ole="">
                  <v:imagedata r:id="rId46" o:title=""/>
                </v:shape>
                <o:OLEObject Type="Embed" ProgID="PBrush" ShapeID="_x0000_i1041" DrawAspect="Content" ObjectID="_1750229071" r:id="rId57"/>
              </w:object>
            </w:r>
            <w:r w:rsidRPr="00343C44">
              <w:rPr>
                <w:rFonts w:ascii="Times New Roman" w:hAnsi="Times New Roman"/>
                <w:b w:val="0"/>
                <w:i w:val="0"/>
                <w:sz w:val="28"/>
                <w:szCs w:val="28"/>
                <w:lang w:val="vi-VN"/>
              </w:rPr>
              <w:t>để soạn thư mới.</w:t>
            </w:r>
            <w:r w:rsidRPr="00343C44">
              <w:rPr>
                <w:rFonts w:ascii="Times New Roman" w:hAnsi="Times New Roman"/>
                <w:b w:val="0"/>
                <w:i w:val="0"/>
                <w:sz w:val="28"/>
                <w:szCs w:val="28"/>
                <w:lang w:val="vi-VN"/>
              </w:rPr>
              <w:br/>
            </w:r>
            <w:r w:rsidR="00BA748D">
              <w:rPr>
                <w:rFonts w:ascii="Times New Roman" w:hAnsi="Times New Roman"/>
                <w:noProof/>
                <w:sz w:val="28"/>
                <w:szCs w:val="28"/>
                <w:lang w:val="en-US"/>
              </w:rPr>
              <w:drawing>
                <wp:inline distT="0" distB="0" distL="0" distR="0">
                  <wp:extent cx="3133725" cy="20574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33725" cy="2057400"/>
                          </a:xfrm>
                          <a:prstGeom prst="rect">
                            <a:avLst/>
                          </a:prstGeom>
                          <a:noFill/>
                          <a:ln>
                            <a:noFill/>
                          </a:ln>
                        </pic:spPr>
                      </pic:pic>
                    </a:graphicData>
                  </a:graphic>
                </wp:inline>
              </w:drawing>
            </w:r>
          </w:p>
          <w:p w:rsidR="00E9559F" w:rsidRPr="00343C44" w:rsidRDefault="00E9559F" w:rsidP="00343C44">
            <w:pPr>
              <w:pStyle w:val="Hinh"/>
              <w:jc w:val="both"/>
              <w:rPr>
                <w:rFonts w:ascii="Times New Roman" w:hAnsi="Times New Roman"/>
                <w:b w:val="0"/>
                <w:i w:val="0"/>
                <w:sz w:val="28"/>
                <w:szCs w:val="28"/>
                <w:lang w:val="vi-VN"/>
              </w:rPr>
            </w:pPr>
            <w:r w:rsidRPr="00343C44">
              <w:rPr>
                <w:rFonts w:ascii="Times New Roman" w:hAnsi="Times New Roman"/>
                <w:b w:val="0"/>
                <w:i w:val="0"/>
                <w:sz w:val="28"/>
                <w:szCs w:val="28"/>
                <w:lang w:val="vi-VN"/>
              </w:rPr>
              <w:t>Hình 42: Soạn thư</w:t>
            </w:r>
          </w:p>
          <w:p w:rsidR="007B3C64" w:rsidRPr="00005457" w:rsidRDefault="00E9559F" w:rsidP="00343C44">
            <w:pPr>
              <w:pStyle w:val="Hinh"/>
              <w:jc w:val="both"/>
              <w:rPr>
                <w:rFonts w:ascii="Times New Roman" w:hAnsi="Times New Roman"/>
                <w:b w:val="0"/>
                <w:sz w:val="28"/>
                <w:szCs w:val="28"/>
                <w:lang w:val="vi-VN"/>
              </w:rPr>
            </w:pPr>
            <w:r w:rsidRPr="00343C44">
              <w:rPr>
                <w:rFonts w:ascii="Times New Roman" w:hAnsi="Times New Roman"/>
                <w:b w:val="0"/>
                <w:i w:val="0"/>
                <w:sz w:val="28"/>
                <w:szCs w:val="28"/>
                <w:lang w:val="vi-VN"/>
              </w:rPr>
              <w:t>+B2: Gõ địa chỉ của người nhận vào ô tới. Gõ tiêu đề thư vào ô Chủ đề và gõ nội dung thư.</w:t>
            </w:r>
            <w:r w:rsidRPr="00343C44">
              <w:rPr>
                <w:rFonts w:ascii="Times New Roman" w:hAnsi="Times New Roman"/>
                <w:b w:val="0"/>
                <w:i w:val="0"/>
                <w:sz w:val="28"/>
                <w:szCs w:val="28"/>
                <w:lang w:val="vi-VN"/>
              </w:rPr>
              <w:br/>
              <w:t xml:space="preserve">+B3: Nháy nút </w:t>
            </w:r>
            <w:r w:rsidRPr="00343C44">
              <w:rPr>
                <w:rFonts w:ascii="Times New Roman" w:hAnsi="Times New Roman"/>
                <w:sz w:val="28"/>
                <w:szCs w:val="28"/>
              </w:rPr>
              <w:object w:dxaOrig="630" w:dyaOrig="375">
                <v:shape id="_x0000_i1042" type="#_x0000_t75" style="width:31.5pt;height:18.75pt" o:ole="">
                  <v:imagedata r:id="rId49" o:title=""/>
                </v:shape>
                <o:OLEObject Type="Embed" ProgID="PBrush" ShapeID="_x0000_i1042" DrawAspect="Content" ObjectID="_1750229072" r:id="rId58"/>
              </w:object>
            </w:r>
            <w:r w:rsidRPr="00343C44">
              <w:rPr>
                <w:rFonts w:ascii="Times New Roman" w:hAnsi="Times New Roman"/>
                <w:sz w:val="28"/>
                <w:szCs w:val="28"/>
                <w:lang w:val="vi-VN"/>
              </w:rPr>
              <w:t xml:space="preserve"> </w:t>
            </w:r>
            <w:r w:rsidRPr="00343C44">
              <w:rPr>
                <w:rFonts w:ascii="Times New Roman" w:hAnsi="Times New Roman"/>
                <w:b w:val="0"/>
                <w:i w:val="0"/>
                <w:sz w:val="28"/>
                <w:szCs w:val="28"/>
                <w:lang w:val="vi-VN"/>
              </w:rPr>
              <w:t>để gửi thư</w:t>
            </w:r>
            <w:r w:rsidRPr="00343C44">
              <w:rPr>
                <w:rFonts w:ascii="Times New Roman" w:hAnsi="Times New Roman"/>
                <w:b w:val="0"/>
                <w:sz w:val="28"/>
                <w:szCs w:val="28"/>
                <w:lang w:val="vi-VN"/>
              </w:rPr>
              <w:br/>
            </w:r>
          </w:p>
          <w:p w:rsidR="007B3C64" w:rsidRPr="00005457" w:rsidRDefault="007B3C64" w:rsidP="00343C44">
            <w:pPr>
              <w:pStyle w:val="Hinh"/>
              <w:jc w:val="both"/>
              <w:rPr>
                <w:rFonts w:ascii="Times New Roman" w:hAnsi="Times New Roman"/>
                <w:b w:val="0"/>
                <w:sz w:val="28"/>
                <w:szCs w:val="28"/>
                <w:lang w:val="vi-VN"/>
              </w:rPr>
            </w:pPr>
          </w:p>
          <w:p w:rsidR="007B3C64" w:rsidRPr="00005457" w:rsidRDefault="007B3C64" w:rsidP="00343C44">
            <w:pPr>
              <w:pStyle w:val="Hinh"/>
              <w:jc w:val="both"/>
              <w:rPr>
                <w:rFonts w:ascii="Times New Roman" w:hAnsi="Times New Roman"/>
                <w:b w:val="0"/>
                <w:sz w:val="28"/>
                <w:szCs w:val="28"/>
                <w:lang w:val="vi-VN"/>
              </w:rPr>
            </w:pPr>
          </w:p>
          <w:p w:rsidR="00E9559F" w:rsidRPr="00343C44" w:rsidRDefault="00E9559F" w:rsidP="00343C44">
            <w:pPr>
              <w:pStyle w:val="Hinh"/>
              <w:jc w:val="both"/>
              <w:rPr>
                <w:rFonts w:ascii="Times New Roman" w:hAnsi="Times New Roman"/>
                <w:b w:val="0"/>
                <w:i w:val="0"/>
                <w:sz w:val="28"/>
                <w:szCs w:val="28"/>
                <w:lang w:val="vi-VN"/>
              </w:rPr>
            </w:pPr>
            <w:r w:rsidRPr="00343C44">
              <w:rPr>
                <w:rFonts w:ascii="Times New Roman" w:hAnsi="Times New Roman"/>
                <w:sz w:val="28"/>
                <w:szCs w:val="28"/>
                <w:lang w:val="vi-VN"/>
              </w:rPr>
              <w:t>Bài 4: Gửi thư trả lời</w:t>
            </w:r>
            <w:r w:rsidRPr="00343C44">
              <w:rPr>
                <w:rFonts w:ascii="Times New Roman" w:hAnsi="Times New Roman"/>
                <w:b w:val="0"/>
                <w:sz w:val="28"/>
                <w:szCs w:val="28"/>
                <w:lang w:val="vi-VN"/>
              </w:rPr>
              <w:br/>
            </w:r>
            <w:r w:rsidRPr="00343C44">
              <w:rPr>
                <w:rFonts w:ascii="Times New Roman" w:hAnsi="Times New Roman"/>
                <w:b w:val="0"/>
                <w:i w:val="0"/>
                <w:sz w:val="28"/>
                <w:szCs w:val="28"/>
                <w:lang w:val="vi-VN"/>
              </w:rPr>
              <w:t>- Để trả lời một thư ta làm như sau</w:t>
            </w:r>
            <w:r w:rsidRPr="00343C44">
              <w:rPr>
                <w:rFonts w:ascii="Times New Roman" w:hAnsi="Times New Roman"/>
                <w:b w:val="0"/>
                <w:i w:val="0"/>
                <w:sz w:val="28"/>
                <w:szCs w:val="28"/>
                <w:lang w:val="vi-VN"/>
              </w:rPr>
              <w:br/>
              <w:t>+B1: Nháy chuột trên liên kết để mở thư</w:t>
            </w:r>
            <w:r w:rsidRPr="00343C44">
              <w:rPr>
                <w:rFonts w:ascii="Times New Roman" w:hAnsi="Times New Roman"/>
                <w:b w:val="0"/>
                <w:i w:val="0"/>
                <w:sz w:val="28"/>
                <w:szCs w:val="28"/>
                <w:lang w:val="vi-VN"/>
              </w:rPr>
              <w:br/>
              <w:t xml:space="preserve">+B2: Nháy nút </w:t>
            </w:r>
            <w:r w:rsidRPr="00343C44">
              <w:rPr>
                <w:rFonts w:ascii="Times New Roman" w:hAnsi="Times New Roman"/>
                <w:sz w:val="28"/>
                <w:szCs w:val="28"/>
              </w:rPr>
              <w:object w:dxaOrig="1125" w:dyaOrig="405">
                <v:shape id="_x0000_i1043" type="#_x0000_t75" style="width:56.25pt;height:20.25pt" o:ole="">
                  <v:imagedata r:id="rId51" o:title=""/>
                </v:shape>
                <o:OLEObject Type="Embed" ProgID="PBrush" ShapeID="_x0000_i1043" DrawAspect="Content" ObjectID="_1750229073" r:id="rId59"/>
              </w:object>
            </w:r>
            <w:r w:rsidRPr="00343C44">
              <w:rPr>
                <w:rFonts w:ascii="Times New Roman" w:hAnsi="Times New Roman"/>
                <w:i w:val="0"/>
                <w:sz w:val="28"/>
                <w:szCs w:val="28"/>
                <w:lang w:val="vi-VN"/>
              </w:rPr>
              <w:t xml:space="preserve"> </w:t>
            </w:r>
            <w:r w:rsidRPr="00343C44">
              <w:rPr>
                <w:rFonts w:ascii="Times New Roman" w:hAnsi="Times New Roman"/>
                <w:b w:val="0"/>
                <w:i w:val="0"/>
                <w:sz w:val="28"/>
                <w:szCs w:val="28"/>
                <w:lang w:val="vi-VN"/>
              </w:rPr>
              <w:t>địa chỉ của người gửi được điền vào ô.</w:t>
            </w:r>
            <w:r w:rsidRPr="00343C44">
              <w:rPr>
                <w:rFonts w:ascii="Times New Roman" w:hAnsi="Times New Roman"/>
                <w:b w:val="0"/>
                <w:i w:val="0"/>
                <w:sz w:val="28"/>
                <w:szCs w:val="28"/>
                <w:lang w:val="vi-VN"/>
              </w:rPr>
              <w:br/>
              <w:t xml:space="preserve">+B3: Gõ nội dung trả lời thư. Nháy nút </w:t>
            </w:r>
            <w:r w:rsidRPr="00343C44">
              <w:rPr>
                <w:rFonts w:ascii="Times New Roman" w:hAnsi="Times New Roman"/>
                <w:sz w:val="28"/>
                <w:szCs w:val="28"/>
              </w:rPr>
              <w:object w:dxaOrig="630" w:dyaOrig="375">
                <v:shape id="_x0000_i1044" type="#_x0000_t75" style="width:31.5pt;height:18.75pt" o:ole="">
                  <v:imagedata r:id="rId49" o:title=""/>
                </v:shape>
                <o:OLEObject Type="Embed" ProgID="PBrush" ShapeID="_x0000_i1044" DrawAspect="Content" ObjectID="_1750229074" r:id="rId60"/>
              </w:object>
            </w:r>
            <w:r w:rsidRPr="00343C44">
              <w:rPr>
                <w:rFonts w:ascii="Times New Roman" w:hAnsi="Times New Roman"/>
                <w:i w:val="0"/>
                <w:sz w:val="28"/>
                <w:szCs w:val="28"/>
                <w:lang w:val="vi-VN"/>
              </w:rPr>
              <w:t xml:space="preserve"> </w:t>
            </w:r>
            <w:r w:rsidRPr="00343C44">
              <w:rPr>
                <w:rFonts w:ascii="Times New Roman" w:hAnsi="Times New Roman"/>
                <w:b w:val="0"/>
                <w:i w:val="0"/>
                <w:sz w:val="28"/>
                <w:szCs w:val="28"/>
                <w:lang w:val="vi-VN"/>
              </w:rPr>
              <w:t>để gửi thư.</w:t>
            </w:r>
            <w:r w:rsidRPr="00343C44">
              <w:rPr>
                <w:rFonts w:ascii="Times New Roman" w:hAnsi="Times New Roman"/>
                <w:b w:val="0"/>
                <w:i w:val="0"/>
                <w:sz w:val="28"/>
                <w:szCs w:val="28"/>
                <w:lang w:val="vi-VN"/>
              </w:rPr>
              <w:br/>
            </w:r>
          </w:p>
          <w:p w:rsidR="00E9559F" w:rsidRPr="00343C44" w:rsidRDefault="00E9559F" w:rsidP="00343C44">
            <w:pPr>
              <w:pStyle w:val="Hinh"/>
              <w:jc w:val="both"/>
              <w:rPr>
                <w:rFonts w:ascii="Times New Roman" w:hAnsi="Times New Roman"/>
                <w:b w:val="0"/>
                <w:i w:val="0"/>
                <w:sz w:val="28"/>
                <w:szCs w:val="28"/>
                <w:lang w:val="vi-VN"/>
              </w:rPr>
            </w:pPr>
            <w:r w:rsidRPr="00343C44">
              <w:rPr>
                <w:rFonts w:ascii="Times New Roman" w:hAnsi="Times New Roman"/>
                <w:i w:val="0"/>
                <w:sz w:val="28"/>
                <w:szCs w:val="28"/>
                <w:lang w:val="vi-VN"/>
              </w:rPr>
              <w:t>Lưu ý:</w:t>
            </w:r>
            <w:r w:rsidRPr="00343C44">
              <w:rPr>
                <w:rFonts w:ascii="Times New Roman" w:hAnsi="Times New Roman"/>
                <w:b w:val="0"/>
                <w:i w:val="0"/>
                <w:sz w:val="28"/>
                <w:szCs w:val="28"/>
                <w:lang w:val="vi-VN"/>
              </w:rPr>
              <w:t xml:space="preserve"> Khi không sử dụng nữa bạn cần nháy nút </w:t>
            </w:r>
            <w:r w:rsidRPr="00343C44">
              <w:rPr>
                <w:rFonts w:ascii="Times New Roman" w:hAnsi="Times New Roman"/>
                <w:sz w:val="28"/>
                <w:szCs w:val="28"/>
              </w:rPr>
              <w:object w:dxaOrig="1065" w:dyaOrig="360">
                <v:shape id="_x0000_i1045" type="#_x0000_t75" style="width:53.25pt;height:18pt" o:ole="">
                  <v:imagedata r:id="rId54" o:title=""/>
                </v:shape>
                <o:OLEObject Type="Embed" ProgID="PBrush" ShapeID="_x0000_i1045" DrawAspect="Content" ObjectID="_1750229075" r:id="rId61"/>
              </w:object>
            </w:r>
            <w:r w:rsidRPr="00343C44">
              <w:rPr>
                <w:rFonts w:ascii="Times New Roman" w:hAnsi="Times New Roman"/>
                <w:b w:val="0"/>
                <w:i w:val="0"/>
                <w:sz w:val="28"/>
                <w:szCs w:val="28"/>
                <w:lang w:val="vi-VN"/>
              </w:rPr>
              <w:t>để tránh bị người khác sử dụng.</w:t>
            </w:r>
          </w:p>
        </w:tc>
      </w:tr>
    </w:tbl>
    <w:p w:rsidR="00E9559F" w:rsidRPr="0003459B" w:rsidRDefault="00795B4E" w:rsidP="00E9559F">
      <w:pPr>
        <w:spacing w:before="120"/>
        <w:ind w:firstLine="360"/>
        <w:rPr>
          <w:b/>
          <w:szCs w:val="28"/>
        </w:rPr>
      </w:pPr>
      <w:r w:rsidRPr="00513105">
        <w:rPr>
          <w:b/>
          <w:szCs w:val="28"/>
        </w:rPr>
        <w:t>4</w:t>
      </w:r>
      <w:r w:rsidR="00E9559F" w:rsidRPr="0003459B">
        <w:rPr>
          <w:b/>
          <w:szCs w:val="28"/>
        </w:rPr>
        <w:t>. Củng cố.</w:t>
      </w:r>
      <w:r w:rsidR="00E9559F" w:rsidRPr="0003459B">
        <w:rPr>
          <w:i/>
          <w:szCs w:val="28"/>
        </w:rPr>
        <w:t>(3 phút)</w:t>
      </w:r>
    </w:p>
    <w:p w:rsidR="00E9559F" w:rsidRPr="0003459B" w:rsidRDefault="00E9559F" w:rsidP="00E9559F">
      <w:pPr>
        <w:ind w:left="720"/>
        <w:rPr>
          <w:szCs w:val="28"/>
        </w:rPr>
      </w:pPr>
      <w:r w:rsidRPr="0003459B">
        <w:rPr>
          <w:szCs w:val="28"/>
        </w:rPr>
        <w:t>- Để soạn và gửi 1 bức thư cho bạn bè thì chúng ta phải làm như thế nào?</w:t>
      </w:r>
    </w:p>
    <w:p w:rsidR="00E9559F" w:rsidRPr="0003459B" w:rsidRDefault="00E9559F" w:rsidP="00E9559F">
      <w:pPr>
        <w:ind w:firstLine="720"/>
        <w:rPr>
          <w:szCs w:val="28"/>
        </w:rPr>
      </w:pPr>
      <w:r w:rsidRPr="0003459B">
        <w:rPr>
          <w:szCs w:val="28"/>
        </w:rPr>
        <w:t>- Để gửi 1 bức thư trả lời thì chúng ta phải làm như thế nào?</w:t>
      </w:r>
    </w:p>
    <w:p w:rsidR="00E9559F" w:rsidRPr="0003459B" w:rsidRDefault="00795B4E" w:rsidP="00E9559F">
      <w:pPr>
        <w:ind w:firstLine="360"/>
        <w:rPr>
          <w:b/>
          <w:szCs w:val="28"/>
        </w:rPr>
      </w:pPr>
      <w:r w:rsidRPr="00795B4E">
        <w:rPr>
          <w:b/>
          <w:szCs w:val="28"/>
        </w:rPr>
        <w:t>5</w:t>
      </w:r>
      <w:r>
        <w:rPr>
          <w:b/>
          <w:szCs w:val="28"/>
        </w:rPr>
        <w:t xml:space="preserve">. Hướng dẫn </w:t>
      </w:r>
      <w:r w:rsidRPr="00795B4E">
        <w:rPr>
          <w:b/>
          <w:szCs w:val="28"/>
        </w:rPr>
        <w:t xml:space="preserve">học sinh học ở </w:t>
      </w:r>
      <w:r w:rsidR="00E9559F" w:rsidRPr="0003459B">
        <w:rPr>
          <w:b/>
          <w:szCs w:val="28"/>
        </w:rPr>
        <w:t>nhà.</w:t>
      </w:r>
      <w:r w:rsidR="00E9559F" w:rsidRPr="0003459B">
        <w:rPr>
          <w:i/>
          <w:szCs w:val="28"/>
        </w:rPr>
        <w:t xml:space="preserve"> (1 phút)</w:t>
      </w:r>
    </w:p>
    <w:p w:rsidR="00E9559F" w:rsidRPr="0003459B" w:rsidRDefault="00E9559F" w:rsidP="00E9559F">
      <w:pPr>
        <w:ind w:firstLine="720"/>
        <w:rPr>
          <w:szCs w:val="28"/>
        </w:rPr>
      </w:pPr>
      <w:r w:rsidRPr="0003459B">
        <w:rPr>
          <w:szCs w:val="28"/>
        </w:rPr>
        <w:t xml:space="preserve">- Về nhà học bài cũ và xem lại toàn bộ các bài tập trong SGK để tiết sau </w:t>
      </w:r>
    </w:p>
    <w:p w:rsidR="00E9559F" w:rsidRPr="0003459B" w:rsidRDefault="00E9559F" w:rsidP="00E9559F">
      <w:pPr>
        <w:ind w:firstLine="720"/>
        <w:rPr>
          <w:szCs w:val="28"/>
        </w:rPr>
      </w:pPr>
      <w:r w:rsidRPr="0003459B">
        <w:rPr>
          <w:szCs w:val="28"/>
        </w:rPr>
        <w:t>làm bài tập.</w:t>
      </w:r>
    </w:p>
    <w:p w:rsidR="00E9559F" w:rsidRPr="0003459B" w:rsidRDefault="00795B4E" w:rsidP="00E9559F">
      <w:pPr>
        <w:rPr>
          <w:b/>
          <w:szCs w:val="28"/>
        </w:rPr>
      </w:pPr>
      <w:r w:rsidRPr="00795B4E">
        <w:rPr>
          <w:b/>
          <w:szCs w:val="28"/>
        </w:rPr>
        <w:t>IV. Rút kinh nghiệm sau tiết dạy</w:t>
      </w:r>
      <w:r w:rsidR="00E9559F" w:rsidRPr="0003459B">
        <w:rPr>
          <w:b/>
          <w:szCs w:val="28"/>
        </w:rPr>
        <w:t>.</w:t>
      </w:r>
    </w:p>
    <w:p w:rsidR="00E9559F" w:rsidRPr="0003459B" w:rsidRDefault="00E9559F" w:rsidP="00E9559F">
      <w:pPr>
        <w:ind w:left="720"/>
        <w:rPr>
          <w:szCs w:val="28"/>
        </w:rPr>
      </w:pPr>
      <w:r w:rsidRPr="0003459B">
        <w:rPr>
          <w:szCs w:val="28"/>
        </w:rPr>
        <w:t>……………………………………………………………………………………………………………………………………………………………………………………………………………………………………………………………………………………………………………………</w:t>
      </w:r>
    </w:p>
    <w:p w:rsidR="00E9559F" w:rsidRPr="0003459B" w:rsidRDefault="00E9559F" w:rsidP="00E9559F">
      <w:pPr>
        <w:ind w:left="720"/>
        <w:rPr>
          <w:szCs w:val="28"/>
        </w:rPr>
      </w:pPr>
    </w:p>
    <w:p w:rsidR="00E9559F" w:rsidRPr="00513105" w:rsidRDefault="00E9559F" w:rsidP="00E9559F">
      <w:pPr>
        <w:ind w:left="720"/>
        <w:rPr>
          <w:szCs w:val="28"/>
        </w:rPr>
      </w:pPr>
    </w:p>
    <w:p w:rsidR="00795B4E" w:rsidRPr="00513105" w:rsidRDefault="00795B4E" w:rsidP="00E9559F">
      <w:pPr>
        <w:ind w:left="720"/>
        <w:rPr>
          <w:szCs w:val="28"/>
        </w:rPr>
      </w:pPr>
    </w:p>
    <w:p w:rsidR="00795B4E" w:rsidRPr="00513105" w:rsidRDefault="00795B4E" w:rsidP="00E9559F">
      <w:pPr>
        <w:ind w:left="720"/>
        <w:rPr>
          <w:szCs w:val="28"/>
        </w:rPr>
      </w:pPr>
    </w:p>
    <w:p w:rsidR="00795B4E" w:rsidRPr="00513105" w:rsidRDefault="00795B4E" w:rsidP="00E9559F">
      <w:pPr>
        <w:ind w:left="720"/>
        <w:rPr>
          <w:szCs w:val="28"/>
        </w:rPr>
      </w:pPr>
    </w:p>
    <w:p w:rsidR="00795B4E" w:rsidRPr="00513105" w:rsidRDefault="00795B4E" w:rsidP="00E9559F">
      <w:pPr>
        <w:ind w:left="720"/>
        <w:rPr>
          <w:szCs w:val="28"/>
        </w:rPr>
      </w:pPr>
    </w:p>
    <w:p w:rsidR="00795B4E" w:rsidRPr="00513105" w:rsidRDefault="00795B4E" w:rsidP="00E9559F">
      <w:pPr>
        <w:ind w:left="720"/>
        <w:rPr>
          <w:szCs w:val="28"/>
        </w:rPr>
      </w:pPr>
    </w:p>
    <w:p w:rsidR="00795B4E" w:rsidRPr="00005457" w:rsidRDefault="00795B4E" w:rsidP="00E9559F">
      <w:pPr>
        <w:ind w:left="720"/>
        <w:rPr>
          <w:szCs w:val="28"/>
        </w:rPr>
      </w:pPr>
    </w:p>
    <w:p w:rsidR="00E9559F" w:rsidRPr="00AA14DC" w:rsidRDefault="00795B4E" w:rsidP="00E9559F">
      <w:pPr>
        <w:rPr>
          <w:szCs w:val="28"/>
          <w:lang w:val="en-US"/>
        </w:rPr>
      </w:pPr>
      <w:r>
        <w:rPr>
          <w:szCs w:val="28"/>
        </w:rPr>
        <w:t>Ngày soạn:</w:t>
      </w:r>
      <w:r w:rsidR="007B3C64">
        <w:rPr>
          <w:szCs w:val="28"/>
        </w:rPr>
        <w:t xml:space="preserve"> </w:t>
      </w:r>
      <w:r w:rsidR="00B91516">
        <w:rPr>
          <w:szCs w:val="28"/>
        </w:rPr>
        <w:t>0</w:t>
      </w:r>
      <w:r w:rsidR="00814F27" w:rsidRPr="00EB20F8">
        <w:rPr>
          <w:szCs w:val="28"/>
        </w:rPr>
        <w:t>4</w:t>
      </w:r>
      <w:r>
        <w:rPr>
          <w:szCs w:val="28"/>
        </w:rPr>
        <w:t>/</w:t>
      </w:r>
      <w:r w:rsidR="007B3C64" w:rsidRPr="00005457">
        <w:rPr>
          <w:szCs w:val="28"/>
        </w:rPr>
        <w:t>1</w:t>
      </w:r>
      <w:r>
        <w:rPr>
          <w:szCs w:val="28"/>
        </w:rPr>
        <w:t>0/201</w:t>
      </w:r>
      <w:r w:rsidR="00AA14DC">
        <w:rPr>
          <w:szCs w:val="28"/>
          <w:lang w:val="en-US"/>
        </w:rPr>
        <w:t>9</w:t>
      </w:r>
    </w:p>
    <w:p w:rsidR="00795B4E" w:rsidRDefault="00AA14DC" w:rsidP="00E9559F">
      <w:pPr>
        <w:rPr>
          <w:szCs w:val="28"/>
          <w:lang w:val="en-US"/>
        </w:rPr>
      </w:pPr>
      <w:r>
        <w:rPr>
          <w:szCs w:val="28"/>
        </w:rPr>
        <w:t>Ngày dạy:</w:t>
      </w:r>
    </w:p>
    <w:p w:rsidR="00AA14DC" w:rsidRDefault="00AA14DC" w:rsidP="00E9559F">
      <w:pPr>
        <w:rPr>
          <w:szCs w:val="28"/>
          <w:lang w:val="en-US"/>
        </w:rPr>
      </w:pPr>
      <w:r>
        <w:rPr>
          <w:szCs w:val="28"/>
          <w:lang w:val="en-US"/>
        </w:rPr>
        <w:t>Lớp 9a:….\10\2019</w:t>
      </w:r>
    </w:p>
    <w:p w:rsidR="00AA14DC" w:rsidRPr="00AA14DC" w:rsidRDefault="00AA14DC" w:rsidP="00E9559F">
      <w:pPr>
        <w:rPr>
          <w:szCs w:val="28"/>
          <w:lang w:val="en-US"/>
        </w:rPr>
      </w:pPr>
      <w:r>
        <w:rPr>
          <w:szCs w:val="28"/>
          <w:lang w:val="en-US"/>
        </w:rPr>
        <w:t>Lớp 9b:….10\2019</w:t>
      </w:r>
    </w:p>
    <w:p w:rsidR="00E9559F" w:rsidRPr="0003459B" w:rsidRDefault="00E9559F" w:rsidP="00E9559F">
      <w:pPr>
        <w:rPr>
          <w:szCs w:val="28"/>
        </w:rPr>
      </w:pPr>
      <w:r w:rsidRPr="0003459B">
        <w:rPr>
          <w:szCs w:val="28"/>
        </w:rPr>
        <w:t>Tiết: 16</w:t>
      </w:r>
    </w:p>
    <w:p w:rsidR="00E9559F" w:rsidRPr="0003459B" w:rsidRDefault="00E9559F" w:rsidP="00E9559F">
      <w:pPr>
        <w:rPr>
          <w:szCs w:val="28"/>
        </w:rPr>
      </w:pPr>
    </w:p>
    <w:p w:rsidR="00E9559F" w:rsidRPr="004A30BF" w:rsidRDefault="00E9559F" w:rsidP="00E9559F">
      <w:pPr>
        <w:jc w:val="center"/>
        <w:rPr>
          <w:b/>
          <w:szCs w:val="28"/>
        </w:rPr>
      </w:pPr>
      <w:r w:rsidRPr="0003459B">
        <w:rPr>
          <w:b/>
          <w:szCs w:val="28"/>
        </w:rPr>
        <w:t xml:space="preserve">      </w:t>
      </w:r>
      <w:r w:rsidRPr="004A30BF">
        <w:rPr>
          <w:b/>
          <w:szCs w:val="28"/>
        </w:rPr>
        <w:t xml:space="preserve">ÔN TẬP </w:t>
      </w:r>
    </w:p>
    <w:p w:rsidR="00E9559F" w:rsidRPr="0003459B" w:rsidRDefault="00E9559F" w:rsidP="00E9559F">
      <w:pPr>
        <w:jc w:val="center"/>
        <w:rPr>
          <w:b/>
          <w:szCs w:val="28"/>
        </w:rPr>
      </w:pPr>
    </w:p>
    <w:p w:rsidR="00E9559F" w:rsidRPr="00513105" w:rsidRDefault="00E9559F" w:rsidP="00E9559F">
      <w:pPr>
        <w:tabs>
          <w:tab w:val="left" w:pos="560"/>
        </w:tabs>
        <w:rPr>
          <w:b/>
          <w:szCs w:val="28"/>
        </w:rPr>
      </w:pPr>
      <w:r w:rsidRPr="0003459B">
        <w:rPr>
          <w:rFonts w:ascii=".VnTimeH" w:hAnsi=".VnTimeH"/>
          <w:b/>
          <w:szCs w:val="28"/>
        </w:rPr>
        <w:tab/>
      </w:r>
      <w:r w:rsidR="00795B4E">
        <w:rPr>
          <w:b/>
          <w:szCs w:val="28"/>
        </w:rPr>
        <w:t>I. Mục tiêu</w:t>
      </w:r>
    </w:p>
    <w:p w:rsidR="00E9559F" w:rsidRPr="00795B4E" w:rsidRDefault="00E9559F" w:rsidP="00E9559F">
      <w:pPr>
        <w:ind w:firstLine="720"/>
        <w:rPr>
          <w:szCs w:val="28"/>
        </w:rPr>
      </w:pPr>
      <w:r w:rsidRPr="00795B4E">
        <w:rPr>
          <w:szCs w:val="28"/>
        </w:rPr>
        <w:t xml:space="preserve">  </w:t>
      </w:r>
      <w:r w:rsidRPr="0003459B">
        <w:rPr>
          <w:szCs w:val="28"/>
        </w:rPr>
        <w:t>1. Kiến thức</w:t>
      </w:r>
      <w:r w:rsidRPr="00795B4E">
        <w:rPr>
          <w:szCs w:val="28"/>
        </w:rPr>
        <w:t>.</w:t>
      </w:r>
    </w:p>
    <w:p w:rsidR="00E9559F" w:rsidRPr="0003459B" w:rsidRDefault="00E9559F" w:rsidP="00E9559F">
      <w:pPr>
        <w:rPr>
          <w:szCs w:val="28"/>
        </w:rPr>
      </w:pPr>
      <w:r w:rsidRPr="0003459B">
        <w:rPr>
          <w:szCs w:val="28"/>
        </w:rPr>
        <w:tab/>
        <w:t xml:space="preserve">     -  Củng cố lại kiến thức </w:t>
      </w:r>
      <w:r w:rsidR="00B53C93" w:rsidRPr="0003459B">
        <w:rPr>
          <w:szCs w:val="28"/>
        </w:rPr>
        <w:t>đã học qua các bài tập trong sách giáo khoa</w:t>
      </w:r>
      <w:r w:rsidRPr="0003459B">
        <w:rPr>
          <w:szCs w:val="28"/>
        </w:rPr>
        <w:t>.</w:t>
      </w:r>
    </w:p>
    <w:p w:rsidR="00E9559F" w:rsidRPr="0003459B" w:rsidRDefault="00E9559F" w:rsidP="00E9559F">
      <w:pPr>
        <w:rPr>
          <w:szCs w:val="28"/>
        </w:rPr>
      </w:pPr>
      <w:r w:rsidRPr="0003459B">
        <w:rPr>
          <w:szCs w:val="28"/>
        </w:rPr>
        <w:tab/>
        <w:t xml:space="preserve">  2. Kĩ năng.</w:t>
      </w:r>
    </w:p>
    <w:p w:rsidR="00E9559F" w:rsidRPr="0003459B" w:rsidRDefault="00E9559F" w:rsidP="00E9559F">
      <w:pPr>
        <w:ind w:left="720"/>
        <w:rPr>
          <w:szCs w:val="28"/>
        </w:rPr>
      </w:pPr>
      <w:r w:rsidRPr="0003459B">
        <w:rPr>
          <w:szCs w:val="28"/>
        </w:rPr>
        <w:t xml:space="preserve">     - Biết vận dụng kiến đã h</w:t>
      </w:r>
      <w:r w:rsidR="00B53C93" w:rsidRPr="0003459B">
        <w:rPr>
          <w:szCs w:val="28"/>
        </w:rPr>
        <w:t>ọc giải một số bài tập trong sách giáo khoa</w:t>
      </w:r>
      <w:r w:rsidRPr="0003459B">
        <w:rPr>
          <w:szCs w:val="28"/>
        </w:rPr>
        <w:t>.</w:t>
      </w:r>
    </w:p>
    <w:p w:rsidR="00E9559F" w:rsidRPr="0003459B" w:rsidRDefault="00E9559F" w:rsidP="00E9559F">
      <w:pPr>
        <w:rPr>
          <w:szCs w:val="28"/>
        </w:rPr>
      </w:pPr>
      <w:r w:rsidRPr="0003459B">
        <w:rPr>
          <w:szCs w:val="28"/>
        </w:rPr>
        <w:tab/>
        <w:t xml:space="preserve">  3. Thái độ.</w:t>
      </w:r>
    </w:p>
    <w:p w:rsidR="00E9559F" w:rsidRPr="0003459B" w:rsidRDefault="00E9559F" w:rsidP="00E9559F">
      <w:pPr>
        <w:rPr>
          <w:szCs w:val="28"/>
        </w:rPr>
      </w:pPr>
      <w:r w:rsidRPr="0003459B">
        <w:rPr>
          <w:szCs w:val="28"/>
        </w:rPr>
        <w:tab/>
        <w:t xml:space="preserve">      - Có thái độ nghiêm túc trong giờ học, tích cực tham gia xây dựng bài.</w:t>
      </w:r>
    </w:p>
    <w:p w:rsidR="00E9559F" w:rsidRPr="00795B4E" w:rsidRDefault="00795B4E" w:rsidP="00E9559F">
      <w:pPr>
        <w:tabs>
          <w:tab w:val="left" w:pos="560"/>
        </w:tabs>
        <w:rPr>
          <w:b/>
          <w:szCs w:val="28"/>
        </w:rPr>
      </w:pPr>
      <w:r>
        <w:rPr>
          <w:b/>
          <w:szCs w:val="28"/>
        </w:rPr>
        <w:t xml:space="preserve">       </w:t>
      </w:r>
      <w:r w:rsidRPr="00795B4E">
        <w:rPr>
          <w:b/>
          <w:szCs w:val="28"/>
        </w:rPr>
        <w:t>II</w:t>
      </w:r>
      <w:r w:rsidR="00E9559F" w:rsidRPr="0003459B">
        <w:rPr>
          <w:b/>
          <w:szCs w:val="28"/>
        </w:rPr>
        <w:t xml:space="preserve">. </w:t>
      </w:r>
      <w:r w:rsidRPr="00795B4E">
        <w:rPr>
          <w:b/>
          <w:szCs w:val="28"/>
        </w:rPr>
        <w:t>Chuẩn bị của giáo viên và học sinh</w:t>
      </w:r>
    </w:p>
    <w:p w:rsidR="00E9559F" w:rsidRPr="00AA14DC" w:rsidRDefault="00E9559F" w:rsidP="00E9559F">
      <w:pPr>
        <w:tabs>
          <w:tab w:val="left" w:pos="560"/>
        </w:tabs>
        <w:rPr>
          <w:rFonts w:cs="Arial"/>
          <w:szCs w:val="28"/>
        </w:rPr>
      </w:pPr>
      <w:r w:rsidRPr="00795B4E">
        <w:rPr>
          <w:b/>
          <w:szCs w:val="28"/>
        </w:rPr>
        <w:tab/>
      </w:r>
      <w:r w:rsidRPr="00AA14DC">
        <w:rPr>
          <w:szCs w:val="28"/>
        </w:rPr>
        <w:tab/>
        <w:t>1. Chuẩn bị của giáo viên.</w:t>
      </w:r>
    </w:p>
    <w:p w:rsidR="00E9559F" w:rsidRPr="00AA14DC" w:rsidRDefault="00E9559F" w:rsidP="00E9559F">
      <w:pPr>
        <w:ind w:left="1120"/>
        <w:rPr>
          <w:szCs w:val="28"/>
        </w:rPr>
      </w:pPr>
      <w:r w:rsidRPr="00AA14DC">
        <w:rPr>
          <w:szCs w:val="28"/>
        </w:rPr>
        <w:t>- Giáo án, chuẩn bị phòng máy.</w:t>
      </w:r>
    </w:p>
    <w:p w:rsidR="00E9559F" w:rsidRPr="00AA14DC" w:rsidRDefault="00E9559F" w:rsidP="00E9559F">
      <w:pPr>
        <w:rPr>
          <w:szCs w:val="28"/>
        </w:rPr>
      </w:pPr>
      <w:r w:rsidRPr="00AA14DC">
        <w:rPr>
          <w:szCs w:val="28"/>
        </w:rPr>
        <w:tab/>
        <w:t>2. Chuẩn bị của học sinh.</w:t>
      </w:r>
    </w:p>
    <w:p w:rsidR="00E9559F" w:rsidRPr="0003459B" w:rsidRDefault="00E9559F" w:rsidP="00E9559F">
      <w:pPr>
        <w:ind w:left="1120"/>
        <w:rPr>
          <w:szCs w:val="28"/>
        </w:rPr>
      </w:pPr>
      <w:r w:rsidRPr="00AA14DC">
        <w:rPr>
          <w:szCs w:val="28"/>
        </w:rPr>
        <w:t>- Sách giáo khoa, vở ghi bài. Đọc</w:t>
      </w:r>
      <w:r w:rsidRPr="0003459B">
        <w:rPr>
          <w:szCs w:val="28"/>
        </w:rPr>
        <w:t xml:space="preserve"> bài trước ở nhà.</w:t>
      </w:r>
    </w:p>
    <w:p w:rsidR="00E9559F" w:rsidRPr="0003459B" w:rsidRDefault="00795B4E" w:rsidP="00E9559F">
      <w:pPr>
        <w:tabs>
          <w:tab w:val="left" w:pos="560"/>
        </w:tabs>
        <w:rPr>
          <w:b/>
          <w:szCs w:val="28"/>
        </w:rPr>
      </w:pPr>
      <w:r>
        <w:rPr>
          <w:b/>
          <w:szCs w:val="28"/>
        </w:rPr>
        <w:tab/>
      </w:r>
      <w:r w:rsidRPr="00795B4E">
        <w:rPr>
          <w:b/>
          <w:szCs w:val="28"/>
        </w:rPr>
        <w:t>III</w:t>
      </w:r>
      <w:r>
        <w:rPr>
          <w:b/>
          <w:szCs w:val="28"/>
        </w:rPr>
        <w:t xml:space="preserve">. </w:t>
      </w:r>
      <w:r w:rsidRPr="00795B4E">
        <w:rPr>
          <w:b/>
          <w:szCs w:val="28"/>
        </w:rPr>
        <w:t>Tiến trình dạy học</w:t>
      </w:r>
      <w:r w:rsidR="00E9559F" w:rsidRPr="0003459B">
        <w:rPr>
          <w:b/>
          <w:szCs w:val="28"/>
        </w:rPr>
        <w:t>.</w:t>
      </w:r>
    </w:p>
    <w:p w:rsidR="00E9559F" w:rsidRPr="00AA14DC" w:rsidRDefault="00E9559F" w:rsidP="006145E3">
      <w:pPr>
        <w:numPr>
          <w:ilvl w:val="0"/>
          <w:numId w:val="37"/>
        </w:numPr>
        <w:rPr>
          <w:i/>
          <w:szCs w:val="28"/>
        </w:rPr>
      </w:pPr>
      <w:r w:rsidRPr="00AA14DC">
        <w:rPr>
          <w:szCs w:val="28"/>
        </w:rPr>
        <w:t>Ổn định tổ chức.</w:t>
      </w:r>
    </w:p>
    <w:p w:rsidR="00E9559F" w:rsidRPr="00AA14DC" w:rsidRDefault="007B3C64" w:rsidP="007B3C64">
      <w:pPr>
        <w:tabs>
          <w:tab w:val="left" w:pos="900"/>
          <w:tab w:val="left" w:pos="1260"/>
        </w:tabs>
        <w:rPr>
          <w:szCs w:val="28"/>
        </w:rPr>
      </w:pPr>
      <w:r w:rsidRPr="00AA14DC">
        <w:rPr>
          <w:szCs w:val="28"/>
          <w:lang w:val="it-IT"/>
        </w:rPr>
        <w:t xml:space="preserve">          </w:t>
      </w:r>
      <w:r w:rsidR="00795B4E" w:rsidRPr="00AA14DC">
        <w:rPr>
          <w:szCs w:val="28"/>
          <w:lang w:val="it-IT"/>
        </w:rPr>
        <w:t>2</w:t>
      </w:r>
      <w:r w:rsidR="00E9559F" w:rsidRPr="00AA14DC">
        <w:rPr>
          <w:szCs w:val="28"/>
        </w:rPr>
        <w:t>. Kiểm tra bài cũ.</w:t>
      </w:r>
      <w:r w:rsidR="00E9559F" w:rsidRPr="00AA14DC">
        <w:rPr>
          <w:i/>
          <w:szCs w:val="28"/>
        </w:rPr>
        <w:t xml:space="preserve">  </w:t>
      </w:r>
    </w:p>
    <w:p w:rsidR="00E9559F" w:rsidRPr="00AA14DC" w:rsidRDefault="00795B4E" w:rsidP="00E9559F">
      <w:pPr>
        <w:tabs>
          <w:tab w:val="left" w:pos="1260"/>
        </w:tabs>
        <w:ind w:left="720"/>
        <w:rPr>
          <w:szCs w:val="28"/>
          <w:lang w:val="it-IT"/>
        </w:rPr>
      </w:pPr>
      <w:r w:rsidRPr="00AA14DC">
        <w:rPr>
          <w:szCs w:val="28"/>
          <w:lang w:val="it-IT"/>
        </w:rPr>
        <w:t>3</w:t>
      </w:r>
      <w:r w:rsidR="00E9559F" w:rsidRPr="00AA14DC">
        <w:rPr>
          <w:szCs w:val="28"/>
        </w:rPr>
        <w:t>. Bài mới</w:t>
      </w:r>
      <w:r w:rsidR="00E9559F" w:rsidRPr="00AA14DC">
        <w:rPr>
          <w:szCs w:val="28"/>
          <w:lang w:val="it-IT"/>
        </w:rPr>
        <w:t>.</w:t>
      </w:r>
    </w:p>
    <w:tbl>
      <w:tblPr>
        <w:tblW w:w="8540"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0"/>
        <w:gridCol w:w="3780"/>
      </w:tblGrid>
      <w:tr w:rsidR="00E9559F" w:rsidRPr="00343C44">
        <w:tc>
          <w:tcPr>
            <w:tcW w:w="4760" w:type="dxa"/>
            <w:tcBorders>
              <w:bottom w:val="single" w:sz="4" w:space="0" w:color="auto"/>
            </w:tcBorders>
            <w:shd w:val="clear" w:color="auto" w:fill="auto"/>
          </w:tcPr>
          <w:p w:rsidR="00E9559F" w:rsidRPr="00343C44" w:rsidRDefault="00E9559F" w:rsidP="00343C44">
            <w:pPr>
              <w:jc w:val="center"/>
              <w:rPr>
                <w:b/>
                <w:szCs w:val="28"/>
                <w:lang w:val="it-IT"/>
              </w:rPr>
            </w:pPr>
            <w:r w:rsidRPr="00343C44">
              <w:rPr>
                <w:b/>
                <w:szCs w:val="28"/>
              </w:rPr>
              <w:t>H</w:t>
            </w:r>
            <w:r w:rsidR="00795B4E" w:rsidRPr="00343C44">
              <w:rPr>
                <w:b/>
                <w:szCs w:val="28"/>
              </w:rPr>
              <w:t xml:space="preserve">oạt động của </w:t>
            </w:r>
            <w:r w:rsidR="00795B4E" w:rsidRPr="00343C44">
              <w:rPr>
                <w:b/>
                <w:szCs w:val="28"/>
                <w:lang w:val="it-IT"/>
              </w:rPr>
              <w:t>giáo viên và học sinh</w:t>
            </w:r>
          </w:p>
        </w:tc>
        <w:tc>
          <w:tcPr>
            <w:tcW w:w="3780" w:type="dxa"/>
            <w:tcBorders>
              <w:bottom w:val="single" w:sz="4" w:space="0" w:color="auto"/>
            </w:tcBorders>
            <w:shd w:val="clear" w:color="auto" w:fill="auto"/>
          </w:tcPr>
          <w:p w:rsidR="00E9559F" w:rsidRPr="00343C44" w:rsidRDefault="00E9559F" w:rsidP="00343C44">
            <w:pPr>
              <w:jc w:val="center"/>
              <w:rPr>
                <w:b/>
                <w:szCs w:val="28"/>
                <w:lang w:val="en-US"/>
              </w:rPr>
            </w:pPr>
            <w:r w:rsidRPr="00343C44">
              <w:rPr>
                <w:b/>
                <w:szCs w:val="28"/>
              </w:rPr>
              <w:t>Nội dung</w:t>
            </w:r>
            <w:r w:rsidR="00795B4E" w:rsidRPr="00343C44">
              <w:rPr>
                <w:b/>
                <w:szCs w:val="28"/>
                <w:lang w:val="en-US"/>
              </w:rPr>
              <w:t xml:space="preserve"> chính</w:t>
            </w:r>
          </w:p>
        </w:tc>
      </w:tr>
      <w:tr w:rsidR="00E9559F" w:rsidRPr="00343C44">
        <w:tc>
          <w:tcPr>
            <w:tcW w:w="4760" w:type="dxa"/>
            <w:tcBorders>
              <w:bottom w:val="nil"/>
            </w:tcBorders>
            <w:shd w:val="clear" w:color="auto" w:fill="auto"/>
          </w:tcPr>
          <w:p w:rsidR="00E9559F" w:rsidRPr="00AA14DC" w:rsidRDefault="00AA14DC" w:rsidP="00343C44">
            <w:pPr>
              <w:jc w:val="both"/>
              <w:rPr>
                <w:b/>
                <w:szCs w:val="28"/>
                <w:lang w:val="en-US"/>
              </w:rPr>
            </w:pPr>
            <w:r w:rsidRPr="00AA14DC">
              <w:rPr>
                <w:b/>
                <w:szCs w:val="28"/>
              </w:rPr>
              <w:t xml:space="preserve">Hoạt động </w:t>
            </w:r>
          </w:p>
          <w:p w:rsidR="00E9559F" w:rsidRPr="00343C44" w:rsidRDefault="00E9559F" w:rsidP="00343C44">
            <w:pPr>
              <w:jc w:val="both"/>
              <w:rPr>
                <w:szCs w:val="28"/>
              </w:rPr>
            </w:pPr>
            <w:r w:rsidRPr="00343C44">
              <w:rPr>
                <w:szCs w:val="28"/>
              </w:rPr>
              <w:t xml:space="preserve">Mạng máy tính là gì? </w:t>
            </w: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B53C93" w:rsidP="00343C44">
            <w:pPr>
              <w:jc w:val="both"/>
              <w:rPr>
                <w:szCs w:val="28"/>
              </w:rPr>
            </w:pPr>
            <w:r w:rsidRPr="00343C44">
              <w:rPr>
                <w:szCs w:val="28"/>
              </w:rPr>
              <w:t>Mạng máy tính g</w:t>
            </w:r>
            <w:r w:rsidR="00E9559F" w:rsidRPr="00343C44">
              <w:rPr>
                <w:szCs w:val="28"/>
              </w:rPr>
              <w:t>ồm các thành phần nào ?</w:t>
            </w: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r w:rsidRPr="00343C44">
              <w:rPr>
                <w:szCs w:val="28"/>
              </w:rPr>
              <w:t xml:space="preserve"> </w:t>
            </w:r>
          </w:p>
          <w:p w:rsidR="00E9559F" w:rsidRPr="00343C44" w:rsidRDefault="00E9559F" w:rsidP="00343C44">
            <w:pPr>
              <w:jc w:val="both"/>
              <w:rPr>
                <w:szCs w:val="28"/>
              </w:rPr>
            </w:pPr>
            <w:r w:rsidRPr="00343C44">
              <w:rPr>
                <w:szCs w:val="28"/>
              </w:rPr>
              <w:t>Có những loại mạng máy tính nào?</w:t>
            </w: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r w:rsidRPr="00343C44">
              <w:rPr>
                <w:szCs w:val="28"/>
              </w:rPr>
              <w:t>Giao thức mạng truyền thông là gì?</w:t>
            </w: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lang w:val="fr-FR"/>
              </w:rPr>
            </w:pPr>
            <w:r w:rsidRPr="00343C44">
              <w:rPr>
                <w:szCs w:val="28"/>
                <w:lang w:val="fr-FR"/>
              </w:rPr>
              <w:t xml:space="preserve">Internet là gì? </w:t>
            </w:r>
          </w:p>
          <w:p w:rsidR="00E9559F" w:rsidRPr="00343C44" w:rsidRDefault="00E9559F" w:rsidP="00343C44">
            <w:pPr>
              <w:jc w:val="both"/>
              <w:rPr>
                <w:szCs w:val="28"/>
                <w:lang w:val="fr-FR"/>
              </w:rPr>
            </w:pPr>
          </w:p>
          <w:p w:rsidR="00E9559F" w:rsidRPr="00343C44" w:rsidRDefault="00E9559F" w:rsidP="00343C44">
            <w:pPr>
              <w:jc w:val="both"/>
              <w:rPr>
                <w:szCs w:val="28"/>
                <w:lang w:val="fr-FR"/>
              </w:rPr>
            </w:pPr>
          </w:p>
          <w:p w:rsidR="00E9559F" w:rsidRPr="00343C44" w:rsidRDefault="00E9559F" w:rsidP="00343C44">
            <w:pPr>
              <w:jc w:val="both"/>
              <w:rPr>
                <w:szCs w:val="28"/>
                <w:lang w:val="fr-FR"/>
              </w:rPr>
            </w:pPr>
          </w:p>
          <w:p w:rsidR="00E9559F" w:rsidRPr="00343C44" w:rsidRDefault="00E9559F" w:rsidP="00343C44">
            <w:pPr>
              <w:jc w:val="both"/>
              <w:rPr>
                <w:szCs w:val="28"/>
                <w:lang w:val="fr-FR"/>
              </w:rPr>
            </w:pPr>
          </w:p>
          <w:p w:rsidR="00E9559F" w:rsidRPr="00343C44" w:rsidRDefault="00E9559F" w:rsidP="00343C44">
            <w:pPr>
              <w:jc w:val="both"/>
              <w:rPr>
                <w:szCs w:val="28"/>
                <w:lang w:val="fr-FR"/>
              </w:rPr>
            </w:pPr>
          </w:p>
          <w:p w:rsidR="00E9559F" w:rsidRPr="00343C44" w:rsidRDefault="00E9559F" w:rsidP="00343C44">
            <w:pPr>
              <w:jc w:val="both"/>
              <w:rPr>
                <w:szCs w:val="28"/>
                <w:lang w:val="fr-FR"/>
              </w:rPr>
            </w:pPr>
            <w:r w:rsidRPr="00343C44">
              <w:rPr>
                <w:szCs w:val="28"/>
                <w:lang w:val="fr-FR"/>
              </w:rPr>
              <w:t>Có mấy cách kết nối Internet?</w:t>
            </w:r>
          </w:p>
          <w:p w:rsidR="00E9559F" w:rsidRPr="00343C44" w:rsidRDefault="00E9559F" w:rsidP="00343C44">
            <w:pPr>
              <w:jc w:val="both"/>
              <w:rPr>
                <w:szCs w:val="28"/>
                <w:lang w:val="fr-FR"/>
              </w:rPr>
            </w:pPr>
          </w:p>
          <w:p w:rsidR="00E9559F" w:rsidRPr="00343C44" w:rsidRDefault="00E9559F" w:rsidP="00343C44">
            <w:pPr>
              <w:jc w:val="both"/>
              <w:rPr>
                <w:szCs w:val="28"/>
                <w:lang w:val="fr-FR"/>
              </w:rPr>
            </w:pPr>
          </w:p>
          <w:p w:rsidR="00E9559F" w:rsidRPr="00343C44" w:rsidRDefault="00E9559F" w:rsidP="00343C44">
            <w:pPr>
              <w:jc w:val="both"/>
              <w:rPr>
                <w:szCs w:val="28"/>
                <w:lang w:val="fr-FR"/>
              </w:rPr>
            </w:pPr>
          </w:p>
          <w:p w:rsidR="00E9559F" w:rsidRPr="00343C44" w:rsidRDefault="00E9559F" w:rsidP="00343C44">
            <w:pPr>
              <w:jc w:val="both"/>
              <w:rPr>
                <w:szCs w:val="28"/>
                <w:lang w:val="fr-FR"/>
              </w:rPr>
            </w:pPr>
          </w:p>
          <w:p w:rsidR="00E9559F" w:rsidRPr="00343C44" w:rsidRDefault="00E9559F" w:rsidP="00343C44">
            <w:pPr>
              <w:jc w:val="both"/>
              <w:rPr>
                <w:szCs w:val="28"/>
                <w:lang w:val="fr-FR"/>
              </w:rPr>
            </w:pPr>
            <w:r w:rsidRPr="00343C44">
              <w:rPr>
                <w:szCs w:val="28"/>
                <w:lang w:val="fr-FR"/>
              </w:rPr>
              <w:t>Thông tin trên Internet được tổ chức ntn ?</w:t>
            </w:r>
          </w:p>
          <w:p w:rsidR="00E9559F" w:rsidRPr="00343C44" w:rsidRDefault="00E9559F" w:rsidP="00343C44">
            <w:pPr>
              <w:jc w:val="both"/>
              <w:rPr>
                <w:szCs w:val="28"/>
                <w:lang w:val="fr-FR"/>
              </w:rPr>
            </w:pPr>
          </w:p>
          <w:p w:rsidR="00E9559F" w:rsidRPr="00343C44" w:rsidRDefault="00E9559F" w:rsidP="00343C44">
            <w:pPr>
              <w:jc w:val="both"/>
              <w:rPr>
                <w:szCs w:val="28"/>
                <w:lang w:val="fr-FR"/>
              </w:rPr>
            </w:pPr>
          </w:p>
          <w:p w:rsidR="00E9559F" w:rsidRPr="00343C44" w:rsidRDefault="00E9559F" w:rsidP="00343C44">
            <w:pPr>
              <w:jc w:val="both"/>
              <w:rPr>
                <w:szCs w:val="28"/>
                <w:lang w:val="fr-FR"/>
              </w:rPr>
            </w:pPr>
          </w:p>
          <w:p w:rsidR="00E9559F" w:rsidRPr="00343C44" w:rsidRDefault="00E9559F" w:rsidP="00343C44">
            <w:pPr>
              <w:jc w:val="both"/>
              <w:rPr>
                <w:szCs w:val="28"/>
                <w:lang w:val="fr-FR"/>
              </w:rPr>
            </w:pPr>
            <w:r w:rsidRPr="00343C44">
              <w:rPr>
                <w:szCs w:val="28"/>
                <w:lang w:val="fr-FR"/>
              </w:rPr>
              <w:t>Thư điện tử là gì?</w:t>
            </w:r>
          </w:p>
          <w:p w:rsidR="00E9559F" w:rsidRPr="00343C44" w:rsidRDefault="00E9559F" w:rsidP="00343C44">
            <w:pPr>
              <w:jc w:val="both"/>
              <w:rPr>
                <w:szCs w:val="28"/>
                <w:lang w:val="fr-FR"/>
              </w:rPr>
            </w:pPr>
          </w:p>
          <w:p w:rsidR="00E9559F" w:rsidRPr="00343C44" w:rsidRDefault="00E9559F" w:rsidP="00343C44">
            <w:pPr>
              <w:jc w:val="both"/>
              <w:rPr>
                <w:szCs w:val="28"/>
                <w:lang w:val="fr-FR"/>
              </w:rPr>
            </w:pPr>
          </w:p>
          <w:p w:rsidR="00E9559F" w:rsidRPr="00343C44" w:rsidRDefault="00E9559F" w:rsidP="00343C44">
            <w:pPr>
              <w:jc w:val="both"/>
              <w:rPr>
                <w:szCs w:val="28"/>
                <w:lang w:val="fr-FR"/>
              </w:rPr>
            </w:pPr>
            <w:r w:rsidRPr="00343C44">
              <w:rPr>
                <w:szCs w:val="28"/>
                <w:lang w:val="fr-FR"/>
              </w:rPr>
              <w:t>?</w:t>
            </w:r>
            <w:r w:rsidR="00B53C93" w:rsidRPr="00343C44">
              <w:rPr>
                <w:szCs w:val="28"/>
                <w:lang w:val="fr-FR"/>
              </w:rPr>
              <w:t xml:space="preserve"> Địa chỉ thư điện tử có dạng như thế nào</w:t>
            </w:r>
            <w:r w:rsidRPr="00343C44">
              <w:rPr>
                <w:szCs w:val="28"/>
                <w:lang w:val="fr-FR"/>
              </w:rPr>
              <w:t> ?</w:t>
            </w:r>
          </w:p>
        </w:tc>
        <w:tc>
          <w:tcPr>
            <w:tcW w:w="3780" w:type="dxa"/>
            <w:tcBorders>
              <w:bottom w:val="nil"/>
            </w:tcBorders>
            <w:shd w:val="clear" w:color="auto" w:fill="auto"/>
          </w:tcPr>
          <w:p w:rsidR="00E9559F" w:rsidRPr="00343C44" w:rsidRDefault="00E9559F" w:rsidP="00343C44">
            <w:pPr>
              <w:jc w:val="both"/>
              <w:rPr>
                <w:b/>
                <w:bCs/>
                <w:szCs w:val="28"/>
                <w:lang w:val="fr-FR"/>
              </w:rPr>
            </w:pPr>
            <w:r w:rsidRPr="00343C44">
              <w:rPr>
                <w:b/>
                <w:bCs/>
                <w:szCs w:val="28"/>
                <w:lang w:val="fr-FR"/>
              </w:rPr>
              <w:t>1. Hệ thống kiến thức.</w:t>
            </w:r>
          </w:p>
          <w:p w:rsidR="00E9559F" w:rsidRPr="00343C44" w:rsidRDefault="00E9559F" w:rsidP="00343C44">
            <w:pPr>
              <w:jc w:val="both"/>
              <w:rPr>
                <w:bCs/>
                <w:szCs w:val="28"/>
                <w:lang w:val="fr-FR"/>
              </w:rPr>
            </w:pPr>
          </w:p>
          <w:p w:rsidR="00E9559F" w:rsidRPr="00343C44" w:rsidRDefault="00E9559F" w:rsidP="00343C44">
            <w:pPr>
              <w:jc w:val="both"/>
              <w:rPr>
                <w:szCs w:val="28"/>
              </w:rPr>
            </w:pPr>
            <w:r w:rsidRPr="00343C44">
              <w:rPr>
                <w:bCs/>
                <w:szCs w:val="28"/>
                <w:lang w:val="fr-FR"/>
              </w:rPr>
              <w:t xml:space="preserve">- </w:t>
            </w:r>
            <w:r w:rsidRPr="00343C44">
              <w:rPr>
                <w:bCs/>
                <w:szCs w:val="28"/>
              </w:rPr>
              <w:t>Mạng máy tính và Internet</w:t>
            </w:r>
            <w:r w:rsidRPr="00343C44">
              <w:rPr>
                <w:szCs w:val="28"/>
              </w:rPr>
              <w:t>.</w:t>
            </w:r>
          </w:p>
          <w:p w:rsidR="00E9559F" w:rsidRPr="00343C44" w:rsidRDefault="00E9559F" w:rsidP="00343C44">
            <w:pPr>
              <w:jc w:val="both"/>
              <w:rPr>
                <w:szCs w:val="28"/>
              </w:rPr>
            </w:pPr>
            <w:r w:rsidRPr="00343C44">
              <w:rPr>
                <w:szCs w:val="28"/>
              </w:rPr>
              <w:t xml:space="preserve">   + Là 2 hay nhiều máy tính được kết nối với nhau theo một phương thức nào đấy. Nhằm chia sẻ tài nguyên.</w:t>
            </w:r>
          </w:p>
          <w:p w:rsidR="00E9559F" w:rsidRPr="00343C44" w:rsidRDefault="00E9559F" w:rsidP="00343C44">
            <w:pPr>
              <w:jc w:val="both"/>
              <w:rPr>
                <w:szCs w:val="28"/>
              </w:rPr>
            </w:pPr>
            <w:r w:rsidRPr="00343C44">
              <w:rPr>
                <w:szCs w:val="28"/>
              </w:rPr>
              <w:t xml:space="preserve">   + Mạng máy tính gồm các thành phần</w:t>
            </w:r>
          </w:p>
          <w:p w:rsidR="00E9559F" w:rsidRPr="00343C44" w:rsidRDefault="00E9559F" w:rsidP="00343C44">
            <w:pPr>
              <w:jc w:val="both"/>
              <w:rPr>
                <w:szCs w:val="28"/>
              </w:rPr>
            </w:pPr>
            <w:r w:rsidRPr="00343C44">
              <w:rPr>
                <w:szCs w:val="28"/>
              </w:rPr>
              <w:t>+ Các thiết bị mạng.</w:t>
            </w:r>
          </w:p>
          <w:p w:rsidR="00E9559F" w:rsidRPr="00343C44" w:rsidRDefault="00E9559F" w:rsidP="00343C44">
            <w:pPr>
              <w:jc w:val="both"/>
              <w:rPr>
                <w:szCs w:val="28"/>
              </w:rPr>
            </w:pPr>
            <w:r w:rsidRPr="00343C44">
              <w:rPr>
                <w:szCs w:val="28"/>
              </w:rPr>
              <w:t>+ Các máy tính được kết nối.</w:t>
            </w:r>
          </w:p>
          <w:p w:rsidR="00E9559F" w:rsidRPr="00343C44" w:rsidRDefault="00E9559F" w:rsidP="00343C44">
            <w:pPr>
              <w:jc w:val="both"/>
              <w:rPr>
                <w:szCs w:val="28"/>
              </w:rPr>
            </w:pPr>
            <w:r w:rsidRPr="00343C44">
              <w:rPr>
                <w:szCs w:val="28"/>
              </w:rPr>
              <w:t>+ Hệ điều hành mạng( phần mềm thực hiện giao tiếp giữa các máy tính.</w:t>
            </w:r>
          </w:p>
          <w:p w:rsidR="00E9559F" w:rsidRPr="00343C44" w:rsidRDefault="00E9559F" w:rsidP="00343C44">
            <w:pPr>
              <w:jc w:val="both"/>
              <w:rPr>
                <w:szCs w:val="28"/>
                <w:lang w:val="de-DE"/>
              </w:rPr>
            </w:pPr>
            <w:r w:rsidRPr="00343C44">
              <w:rPr>
                <w:szCs w:val="28"/>
                <w:lang w:val="de-DE"/>
              </w:rPr>
              <w:t>HS:Gồm có: Mạng LAN, MAN, GAM, WAN, INTERNET</w:t>
            </w:r>
          </w:p>
          <w:p w:rsidR="00E9559F" w:rsidRPr="00343C44" w:rsidRDefault="00E9559F" w:rsidP="00343C44">
            <w:pPr>
              <w:jc w:val="both"/>
              <w:rPr>
                <w:szCs w:val="28"/>
                <w:lang w:val="de-DE"/>
              </w:rPr>
            </w:pPr>
          </w:p>
          <w:p w:rsidR="00E9559F" w:rsidRPr="00343C44" w:rsidRDefault="00E9559F" w:rsidP="00343C44">
            <w:pPr>
              <w:jc w:val="both"/>
              <w:rPr>
                <w:szCs w:val="28"/>
                <w:lang w:val="de-DE"/>
              </w:rPr>
            </w:pPr>
            <w:r w:rsidRPr="00343C44">
              <w:rPr>
                <w:szCs w:val="28"/>
                <w:lang w:val="de-DE"/>
              </w:rPr>
              <w:t xml:space="preserve">HS: Là một số các quy định đặc biệt mà các máy tính muốn giao dịch được với nhau phải tuân thu theo( TCP/IP). </w:t>
            </w:r>
          </w:p>
          <w:p w:rsidR="00E9559F" w:rsidRPr="00343C44" w:rsidRDefault="00E9559F" w:rsidP="00343C44">
            <w:pPr>
              <w:jc w:val="both"/>
              <w:rPr>
                <w:szCs w:val="28"/>
                <w:lang w:val="de-DE"/>
              </w:rPr>
            </w:pPr>
          </w:p>
          <w:p w:rsidR="00E9559F" w:rsidRPr="00343C44" w:rsidRDefault="00E9559F" w:rsidP="00343C44">
            <w:pPr>
              <w:jc w:val="both"/>
              <w:rPr>
                <w:szCs w:val="28"/>
              </w:rPr>
            </w:pPr>
            <w:r w:rsidRPr="00343C44">
              <w:rPr>
                <w:szCs w:val="28"/>
                <w:lang w:val="en-US"/>
              </w:rPr>
              <w:t>-</w:t>
            </w:r>
            <w:r w:rsidRPr="00343C44">
              <w:rPr>
                <w:szCs w:val="28"/>
              </w:rPr>
              <w:t xml:space="preserve"> </w:t>
            </w:r>
            <w:r w:rsidRPr="00343C44">
              <w:rPr>
                <w:bCs/>
                <w:szCs w:val="28"/>
              </w:rPr>
              <w:t>Mạng thông tin toàn cầu Internet</w:t>
            </w:r>
          </w:p>
          <w:p w:rsidR="00E9559F" w:rsidRPr="00343C44" w:rsidRDefault="00E9559F" w:rsidP="00343C44">
            <w:pPr>
              <w:jc w:val="both"/>
              <w:rPr>
                <w:szCs w:val="28"/>
              </w:rPr>
            </w:pPr>
            <w:r w:rsidRPr="00343C44">
              <w:rPr>
                <w:szCs w:val="28"/>
              </w:rPr>
              <w:t>- Là mạng máy tính toàn cầu khổng lồ, kết nối hang trăm nghìn mạng máy tính trên khắp thế giới</w:t>
            </w:r>
          </w:p>
          <w:p w:rsidR="00E9559F" w:rsidRPr="00343C44" w:rsidRDefault="00E9559F" w:rsidP="00343C44">
            <w:pPr>
              <w:jc w:val="both"/>
              <w:rPr>
                <w:szCs w:val="28"/>
              </w:rPr>
            </w:pPr>
            <w:r w:rsidRPr="00343C44">
              <w:rPr>
                <w:szCs w:val="28"/>
              </w:rPr>
              <w:t>- Có 2 Cách kết nối</w:t>
            </w:r>
          </w:p>
          <w:p w:rsidR="00E9559F" w:rsidRPr="00343C44" w:rsidRDefault="00E9559F" w:rsidP="00343C44">
            <w:pPr>
              <w:jc w:val="both"/>
              <w:rPr>
                <w:szCs w:val="28"/>
              </w:rPr>
            </w:pPr>
            <w:r w:rsidRPr="00343C44">
              <w:rPr>
                <w:szCs w:val="28"/>
              </w:rPr>
              <w:t>+ Sử dụng Modem qua đường điện thoại</w:t>
            </w:r>
          </w:p>
          <w:p w:rsidR="00E9559F" w:rsidRPr="00343C44" w:rsidRDefault="00E9559F" w:rsidP="00343C44">
            <w:pPr>
              <w:jc w:val="both"/>
              <w:rPr>
                <w:szCs w:val="28"/>
              </w:rPr>
            </w:pPr>
            <w:r w:rsidRPr="00343C44">
              <w:rPr>
                <w:szCs w:val="28"/>
              </w:rPr>
              <w:t>+ Sử dụng đường truyền riêng.</w:t>
            </w:r>
          </w:p>
          <w:p w:rsidR="00E9559F" w:rsidRPr="00343C44" w:rsidRDefault="00E9559F" w:rsidP="00343C44">
            <w:pPr>
              <w:jc w:val="both"/>
              <w:rPr>
                <w:szCs w:val="28"/>
              </w:rPr>
            </w:pPr>
          </w:p>
          <w:p w:rsidR="00E9559F" w:rsidRPr="00343C44" w:rsidRDefault="00E9559F" w:rsidP="00343C44">
            <w:pPr>
              <w:jc w:val="both"/>
              <w:rPr>
                <w:szCs w:val="28"/>
              </w:rPr>
            </w:pPr>
            <w:r w:rsidRPr="00343C44">
              <w:rPr>
                <w:szCs w:val="28"/>
              </w:rPr>
              <w:t xml:space="preserve">- </w:t>
            </w:r>
            <w:r w:rsidRPr="00343C44">
              <w:rPr>
                <w:bCs/>
                <w:szCs w:val="28"/>
              </w:rPr>
              <w:t>Tổ chức và truy cập thông tin trên Internet</w:t>
            </w:r>
          </w:p>
          <w:p w:rsidR="00E9559F" w:rsidRPr="00343C44" w:rsidRDefault="00E9559F" w:rsidP="00343C44">
            <w:pPr>
              <w:jc w:val="both"/>
              <w:rPr>
                <w:szCs w:val="28"/>
              </w:rPr>
            </w:pPr>
            <w:r w:rsidRPr="00343C44">
              <w:rPr>
                <w:szCs w:val="28"/>
              </w:rPr>
              <w:t>HS: Thông tin trên Internet được tổ chức dưới dạng siêu văn bản.</w:t>
            </w:r>
          </w:p>
          <w:p w:rsidR="00E9559F" w:rsidRPr="00343C44" w:rsidRDefault="00E9559F" w:rsidP="00343C44">
            <w:pPr>
              <w:jc w:val="both"/>
              <w:rPr>
                <w:szCs w:val="28"/>
              </w:rPr>
            </w:pPr>
          </w:p>
          <w:p w:rsidR="00E9559F" w:rsidRPr="00343C44" w:rsidRDefault="00E9559F" w:rsidP="00343C44">
            <w:pPr>
              <w:jc w:val="both"/>
              <w:rPr>
                <w:szCs w:val="28"/>
              </w:rPr>
            </w:pPr>
            <w:r w:rsidRPr="00343C44">
              <w:rPr>
                <w:szCs w:val="28"/>
              </w:rPr>
              <w:t>- Là dịch vụ thực hiện việc chuyển thông tin trên Internet thông qua các hộp thư điện tử.</w:t>
            </w:r>
          </w:p>
          <w:p w:rsidR="00E9559F" w:rsidRPr="00343C44" w:rsidRDefault="00E9559F" w:rsidP="00343C44">
            <w:pPr>
              <w:jc w:val="both"/>
              <w:rPr>
                <w:szCs w:val="28"/>
              </w:rPr>
            </w:pPr>
            <w:r w:rsidRPr="00343C44">
              <w:rPr>
                <w:szCs w:val="28"/>
              </w:rPr>
              <w:t>- &lt; Tên truy cập&gt;@&lt; Địa chỉ máy chủ của hộp thư&gt;</w:t>
            </w:r>
          </w:p>
        </w:tc>
      </w:tr>
      <w:tr w:rsidR="00E9559F" w:rsidRPr="00343C44">
        <w:tc>
          <w:tcPr>
            <w:tcW w:w="4760" w:type="dxa"/>
            <w:tcBorders>
              <w:top w:val="nil"/>
            </w:tcBorders>
            <w:shd w:val="clear" w:color="auto" w:fill="auto"/>
          </w:tcPr>
          <w:p w:rsidR="00E9559F" w:rsidRPr="00AA14DC" w:rsidRDefault="00E9559F" w:rsidP="00343C44">
            <w:pPr>
              <w:jc w:val="both"/>
              <w:rPr>
                <w:b/>
                <w:szCs w:val="28"/>
                <w:lang w:val="en-US"/>
              </w:rPr>
            </w:pPr>
            <w:r w:rsidRPr="00343C44">
              <w:rPr>
                <w:b/>
                <w:szCs w:val="28"/>
              </w:rPr>
              <w:t>Hoạt động 2</w:t>
            </w:r>
            <w:r w:rsidR="00795B4E" w:rsidRPr="00343C44">
              <w:rPr>
                <w:szCs w:val="28"/>
              </w:rPr>
              <w:t xml:space="preserve"> </w:t>
            </w:r>
          </w:p>
          <w:p w:rsidR="00E9559F" w:rsidRPr="00343C44" w:rsidRDefault="00B53C93" w:rsidP="00343C44">
            <w:pPr>
              <w:jc w:val="both"/>
              <w:rPr>
                <w:szCs w:val="28"/>
              </w:rPr>
            </w:pPr>
            <w:r w:rsidRPr="00343C44">
              <w:rPr>
                <w:szCs w:val="28"/>
              </w:rPr>
              <w:t>Yêu cầu học sinh</w:t>
            </w:r>
            <w:r w:rsidR="00E9559F" w:rsidRPr="00343C44">
              <w:rPr>
                <w:szCs w:val="28"/>
              </w:rPr>
              <w:t xml:space="preserve"> thực hiện, chọn đáp án đúng.</w:t>
            </w: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r w:rsidRPr="00343C44">
              <w:rPr>
                <w:szCs w:val="28"/>
              </w:rPr>
              <w:t>Yêu cầu học sinh thực hiện bài tập 2. theo nhóm</w:t>
            </w:r>
          </w:p>
          <w:p w:rsidR="00E9559F" w:rsidRPr="00343C44" w:rsidRDefault="00E9559F" w:rsidP="00343C44">
            <w:pPr>
              <w:jc w:val="both"/>
              <w:rPr>
                <w:szCs w:val="28"/>
              </w:rPr>
            </w:pPr>
            <w:r w:rsidRPr="00343C44">
              <w:rPr>
                <w:szCs w:val="28"/>
              </w:rPr>
              <w:t>Chọn đáp án đúng</w:t>
            </w: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r w:rsidRPr="00343C44">
              <w:rPr>
                <w:szCs w:val="28"/>
              </w:rPr>
              <w:t>Yêu cầu học sinh thực hiện theo nhóm</w:t>
            </w:r>
          </w:p>
          <w:p w:rsidR="00E9559F" w:rsidRPr="00343C44" w:rsidRDefault="00E9559F" w:rsidP="00343C44">
            <w:pPr>
              <w:jc w:val="both"/>
              <w:rPr>
                <w:szCs w:val="28"/>
              </w:rPr>
            </w:pPr>
            <w:r w:rsidRPr="00343C44">
              <w:rPr>
                <w:szCs w:val="28"/>
              </w:rPr>
              <w:t>Chọn đáp án đúng</w:t>
            </w: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r w:rsidRPr="00343C44">
              <w:rPr>
                <w:szCs w:val="28"/>
              </w:rPr>
              <w:t>Yêu cầu học sinh thực hiện  theo nhóm</w:t>
            </w:r>
          </w:p>
          <w:p w:rsidR="00E9559F" w:rsidRPr="00343C44" w:rsidRDefault="00E9559F" w:rsidP="00343C44">
            <w:pPr>
              <w:jc w:val="both"/>
              <w:rPr>
                <w:szCs w:val="28"/>
              </w:rPr>
            </w:pPr>
            <w:r w:rsidRPr="00343C44">
              <w:rPr>
                <w:szCs w:val="28"/>
              </w:rPr>
              <w:t>Chọn đáp án đúng</w:t>
            </w: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r w:rsidRPr="00343C44">
              <w:rPr>
                <w:szCs w:val="28"/>
              </w:rPr>
              <w:t>-Yêu câu HS làm bài tập 6,7 trang 10 SGK</w:t>
            </w:r>
          </w:p>
          <w:p w:rsidR="00E9559F" w:rsidRPr="00343C44" w:rsidRDefault="00E9559F" w:rsidP="00343C44">
            <w:pPr>
              <w:jc w:val="both"/>
              <w:rPr>
                <w:szCs w:val="28"/>
              </w:rPr>
            </w:pPr>
            <w:r w:rsidRPr="00343C44">
              <w:rPr>
                <w:szCs w:val="28"/>
              </w:rPr>
              <w:t xml:space="preserve"> </w:t>
            </w:r>
          </w:p>
          <w:p w:rsidR="00E9559F" w:rsidRPr="00343C44" w:rsidRDefault="00E9559F" w:rsidP="00343C44">
            <w:pPr>
              <w:jc w:val="both"/>
              <w:rPr>
                <w:szCs w:val="28"/>
              </w:rPr>
            </w:pPr>
            <w:r w:rsidRPr="00343C44">
              <w:rPr>
                <w:szCs w:val="28"/>
              </w:rPr>
              <w:t>- Yêu cầu HS làm bài tập 6,7 SGK trang 40</w:t>
            </w:r>
          </w:p>
          <w:p w:rsidR="00E9559F" w:rsidRPr="00343C44" w:rsidRDefault="00E9559F" w:rsidP="00343C44">
            <w:pPr>
              <w:jc w:val="both"/>
              <w:rPr>
                <w:szCs w:val="28"/>
              </w:rPr>
            </w:pPr>
          </w:p>
          <w:p w:rsidR="00E9559F" w:rsidRPr="00343C44" w:rsidRDefault="00E9559F" w:rsidP="00343C44">
            <w:pPr>
              <w:jc w:val="both"/>
              <w:rPr>
                <w:szCs w:val="28"/>
              </w:rPr>
            </w:pPr>
            <w:r w:rsidRPr="00343C44">
              <w:rPr>
                <w:szCs w:val="28"/>
              </w:rPr>
              <w:t>-Yêu cầu HS làm tất cả các câu hỏi  từ câu1 đến câu 6 trang 52 SGK</w:t>
            </w:r>
          </w:p>
        </w:tc>
        <w:tc>
          <w:tcPr>
            <w:tcW w:w="3780" w:type="dxa"/>
            <w:tcBorders>
              <w:top w:val="nil"/>
            </w:tcBorders>
            <w:shd w:val="clear" w:color="auto" w:fill="auto"/>
          </w:tcPr>
          <w:p w:rsidR="00E9559F" w:rsidRPr="00343C44" w:rsidRDefault="00E9559F" w:rsidP="006E2EF0">
            <w:pPr>
              <w:rPr>
                <w:b/>
                <w:bCs/>
                <w:szCs w:val="28"/>
              </w:rPr>
            </w:pPr>
          </w:p>
          <w:p w:rsidR="00E9559F" w:rsidRPr="00343C44" w:rsidRDefault="00E9559F" w:rsidP="006E2EF0">
            <w:pPr>
              <w:rPr>
                <w:b/>
                <w:bCs/>
                <w:szCs w:val="28"/>
              </w:rPr>
            </w:pPr>
            <w:r w:rsidRPr="00343C44">
              <w:rPr>
                <w:b/>
                <w:bCs/>
                <w:szCs w:val="28"/>
              </w:rPr>
              <w:t xml:space="preserve"> 2. Bài tập.</w:t>
            </w:r>
          </w:p>
          <w:p w:rsidR="00E9559F" w:rsidRPr="00343C44" w:rsidRDefault="00E9559F" w:rsidP="006E2EF0">
            <w:pPr>
              <w:rPr>
                <w:bCs/>
                <w:szCs w:val="28"/>
              </w:rPr>
            </w:pPr>
            <w:r w:rsidRPr="00343C44">
              <w:rPr>
                <w:b/>
                <w:bCs/>
                <w:szCs w:val="28"/>
              </w:rPr>
              <w:t>Bài tập 1</w:t>
            </w:r>
            <w:r w:rsidRPr="00343C44">
              <w:rPr>
                <w:bCs/>
                <w:szCs w:val="28"/>
              </w:rPr>
              <w:t>. Cho biết đâu là phương thức nối mạng:</w:t>
            </w:r>
          </w:p>
          <w:p w:rsidR="00E9559F" w:rsidRPr="00343C44" w:rsidRDefault="00E9559F" w:rsidP="006E2EF0">
            <w:pPr>
              <w:rPr>
                <w:szCs w:val="28"/>
              </w:rPr>
            </w:pPr>
            <w:r w:rsidRPr="00343C44">
              <w:rPr>
                <w:szCs w:val="28"/>
              </w:rPr>
              <w:t>A. Bộ định tuyến.                          B. Kiểu hình sao</w:t>
            </w:r>
          </w:p>
          <w:p w:rsidR="00E9559F" w:rsidRPr="00343C44" w:rsidRDefault="00E9559F" w:rsidP="006E2EF0">
            <w:pPr>
              <w:rPr>
                <w:szCs w:val="28"/>
              </w:rPr>
            </w:pPr>
            <w:r w:rsidRPr="00343C44">
              <w:rPr>
                <w:szCs w:val="28"/>
              </w:rPr>
              <w:t xml:space="preserve">C. Kiểu nối thẳng                          D. Đáp án B và C </w:t>
            </w:r>
          </w:p>
          <w:p w:rsidR="00E9559F" w:rsidRPr="00343C44" w:rsidRDefault="00E9559F" w:rsidP="006E2EF0">
            <w:pPr>
              <w:rPr>
                <w:szCs w:val="28"/>
              </w:rPr>
            </w:pPr>
          </w:p>
          <w:p w:rsidR="00E9559F" w:rsidRPr="00343C44" w:rsidRDefault="00E9559F" w:rsidP="00343C44">
            <w:pPr>
              <w:jc w:val="center"/>
              <w:rPr>
                <w:szCs w:val="28"/>
              </w:rPr>
            </w:pPr>
            <w:r w:rsidRPr="00343C44">
              <w:rPr>
                <w:szCs w:val="28"/>
              </w:rPr>
              <w:t xml:space="preserve">HS: Trả lời                            đáp án </w:t>
            </w:r>
            <w:r w:rsidRPr="00343C44">
              <w:rPr>
                <w:b/>
                <w:szCs w:val="28"/>
              </w:rPr>
              <w:t>D</w:t>
            </w:r>
            <w:r w:rsidRPr="00343C44">
              <w:rPr>
                <w:szCs w:val="28"/>
              </w:rPr>
              <w:t>.</w:t>
            </w:r>
          </w:p>
          <w:p w:rsidR="00E9559F" w:rsidRPr="00343C44" w:rsidRDefault="00E9559F" w:rsidP="006E2EF0">
            <w:pPr>
              <w:rPr>
                <w:b/>
                <w:bCs/>
                <w:szCs w:val="28"/>
                <w:u w:val="single"/>
              </w:rPr>
            </w:pPr>
          </w:p>
          <w:p w:rsidR="00E9559F" w:rsidRPr="00343C44" w:rsidRDefault="00E9559F" w:rsidP="006E2EF0">
            <w:pPr>
              <w:rPr>
                <w:bCs/>
                <w:szCs w:val="28"/>
              </w:rPr>
            </w:pPr>
            <w:r w:rsidRPr="00343C44">
              <w:rPr>
                <w:b/>
                <w:bCs/>
                <w:szCs w:val="28"/>
              </w:rPr>
              <w:t>Bài tập 2</w:t>
            </w:r>
            <w:r w:rsidRPr="00343C44">
              <w:rPr>
                <w:b/>
                <w:szCs w:val="28"/>
              </w:rPr>
              <w:t>.</w:t>
            </w:r>
            <w:r w:rsidRPr="00343C44">
              <w:rPr>
                <w:szCs w:val="28"/>
              </w:rPr>
              <w:t xml:space="preserve"> </w:t>
            </w:r>
            <w:r w:rsidRPr="00343C44">
              <w:rPr>
                <w:bCs/>
                <w:szCs w:val="28"/>
              </w:rPr>
              <w:t>Trong các thiết bị sau thiết bị nào dùng để kết nối mạng?</w:t>
            </w:r>
          </w:p>
          <w:p w:rsidR="00E9559F" w:rsidRPr="00343C44" w:rsidRDefault="00E9559F" w:rsidP="006E2EF0">
            <w:pPr>
              <w:rPr>
                <w:szCs w:val="28"/>
              </w:rPr>
            </w:pPr>
            <w:r w:rsidRPr="00343C44">
              <w:rPr>
                <w:szCs w:val="28"/>
              </w:rPr>
              <w:t>A. Hub, Cáp mạng, Giắc cắm, Bộ định tuyến</w:t>
            </w:r>
          </w:p>
          <w:p w:rsidR="00E9559F" w:rsidRPr="00343C44" w:rsidRDefault="00E9559F" w:rsidP="006E2EF0">
            <w:pPr>
              <w:rPr>
                <w:szCs w:val="28"/>
              </w:rPr>
            </w:pPr>
            <w:r w:rsidRPr="00343C44">
              <w:rPr>
                <w:szCs w:val="28"/>
              </w:rPr>
              <w:t>B. Cáp mạng, RAM</w:t>
            </w:r>
          </w:p>
          <w:p w:rsidR="00E9559F" w:rsidRPr="00343C44" w:rsidRDefault="00E9559F" w:rsidP="006E2EF0">
            <w:pPr>
              <w:rPr>
                <w:szCs w:val="28"/>
              </w:rPr>
            </w:pPr>
            <w:r w:rsidRPr="00343C44">
              <w:rPr>
                <w:szCs w:val="28"/>
              </w:rPr>
              <w:t>C. Bàn phím, Chuột</w:t>
            </w:r>
          </w:p>
          <w:p w:rsidR="00E9559F" w:rsidRPr="00343C44" w:rsidRDefault="00E9559F" w:rsidP="006E2EF0">
            <w:pPr>
              <w:rPr>
                <w:szCs w:val="28"/>
                <w:lang w:val="en-US"/>
              </w:rPr>
            </w:pPr>
            <w:r w:rsidRPr="00343C44">
              <w:rPr>
                <w:szCs w:val="28"/>
              </w:rPr>
              <w:t>D. USB, Máy in</w:t>
            </w:r>
          </w:p>
          <w:p w:rsidR="00E9559F" w:rsidRPr="00343C44" w:rsidRDefault="00E9559F" w:rsidP="006E2EF0">
            <w:pPr>
              <w:rPr>
                <w:szCs w:val="28"/>
                <w:lang w:val="en-US"/>
              </w:rPr>
            </w:pPr>
          </w:p>
          <w:p w:rsidR="00E9559F" w:rsidRPr="00343C44" w:rsidRDefault="00E9559F" w:rsidP="00343C44">
            <w:pPr>
              <w:jc w:val="center"/>
              <w:rPr>
                <w:szCs w:val="28"/>
              </w:rPr>
            </w:pPr>
            <w:r w:rsidRPr="00343C44">
              <w:rPr>
                <w:szCs w:val="28"/>
              </w:rPr>
              <w:t>HS: Trả lời                            Đáp án A.</w:t>
            </w:r>
          </w:p>
          <w:p w:rsidR="00E9559F" w:rsidRPr="00343C44" w:rsidRDefault="00E9559F" w:rsidP="006E2EF0">
            <w:pPr>
              <w:rPr>
                <w:bCs/>
                <w:szCs w:val="28"/>
                <w:u w:val="single"/>
                <w:lang w:val="en-US"/>
              </w:rPr>
            </w:pPr>
          </w:p>
          <w:p w:rsidR="00E9559F" w:rsidRPr="00343C44" w:rsidRDefault="00E9559F" w:rsidP="006E2EF0">
            <w:pPr>
              <w:rPr>
                <w:bCs/>
                <w:szCs w:val="28"/>
                <w:u w:val="single"/>
                <w:lang w:val="en-US"/>
              </w:rPr>
            </w:pPr>
          </w:p>
          <w:p w:rsidR="00E9559F" w:rsidRPr="00343C44" w:rsidRDefault="00E9559F" w:rsidP="006E2EF0">
            <w:pPr>
              <w:rPr>
                <w:bCs/>
                <w:szCs w:val="28"/>
                <w:u w:val="single"/>
                <w:lang w:val="en-US"/>
              </w:rPr>
            </w:pPr>
          </w:p>
          <w:p w:rsidR="00E9559F" w:rsidRPr="00343C44" w:rsidRDefault="00E9559F" w:rsidP="006E2EF0">
            <w:pPr>
              <w:rPr>
                <w:bCs/>
                <w:szCs w:val="28"/>
                <w:u w:val="single"/>
                <w:lang w:val="en-US"/>
              </w:rPr>
            </w:pPr>
          </w:p>
          <w:p w:rsidR="00E9559F" w:rsidRPr="00343C44" w:rsidRDefault="00E9559F" w:rsidP="006E2EF0">
            <w:pPr>
              <w:rPr>
                <w:bCs/>
                <w:szCs w:val="28"/>
                <w:u w:val="single"/>
                <w:lang w:val="en-US"/>
              </w:rPr>
            </w:pPr>
          </w:p>
          <w:p w:rsidR="00E9559F" w:rsidRPr="00343C44" w:rsidRDefault="00E9559F" w:rsidP="006E2EF0">
            <w:pPr>
              <w:rPr>
                <w:bCs/>
                <w:szCs w:val="28"/>
              </w:rPr>
            </w:pPr>
            <w:r w:rsidRPr="00343C44">
              <w:rPr>
                <w:b/>
                <w:bCs/>
                <w:szCs w:val="28"/>
              </w:rPr>
              <w:t>Bài tập 3.</w:t>
            </w:r>
            <w:r w:rsidRPr="00343C44">
              <w:rPr>
                <w:bCs/>
                <w:szCs w:val="28"/>
              </w:rPr>
              <w:t xml:space="preserve"> Tác dụng của mạng máy tính là:</w:t>
            </w:r>
          </w:p>
          <w:p w:rsidR="00E9559F" w:rsidRPr="00343C44" w:rsidRDefault="00E9559F" w:rsidP="00343C44">
            <w:pPr>
              <w:tabs>
                <w:tab w:val="num" w:pos="2520"/>
              </w:tabs>
              <w:ind w:left="72"/>
              <w:rPr>
                <w:szCs w:val="28"/>
              </w:rPr>
            </w:pPr>
            <w:r w:rsidRPr="00343C44">
              <w:rPr>
                <w:szCs w:val="28"/>
                <w:lang w:val="en-US"/>
              </w:rPr>
              <w:t xml:space="preserve">A. </w:t>
            </w:r>
            <w:r w:rsidRPr="00343C44">
              <w:rPr>
                <w:szCs w:val="28"/>
              </w:rPr>
              <w:t xml:space="preserve">Chia sẻ thông tin.                      </w:t>
            </w:r>
          </w:p>
          <w:p w:rsidR="00E9559F" w:rsidRPr="00343C44" w:rsidRDefault="00E9559F" w:rsidP="006145E3">
            <w:pPr>
              <w:numPr>
                <w:ilvl w:val="2"/>
                <w:numId w:val="7"/>
              </w:numPr>
              <w:tabs>
                <w:tab w:val="clear" w:pos="2340"/>
                <w:tab w:val="num" w:pos="452"/>
              </w:tabs>
              <w:ind w:left="432"/>
              <w:rPr>
                <w:szCs w:val="28"/>
              </w:rPr>
            </w:pPr>
            <w:r w:rsidRPr="00343C44">
              <w:rPr>
                <w:szCs w:val="28"/>
              </w:rPr>
              <w:t>Chia sẻ thiết bị phần cứng</w:t>
            </w:r>
          </w:p>
          <w:p w:rsidR="00E9559F" w:rsidRPr="00343C44" w:rsidRDefault="00E9559F" w:rsidP="006145E3">
            <w:pPr>
              <w:numPr>
                <w:ilvl w:val="2"/>
                <w:numId w:val="7"/>
              </w:numPr>
              <w:tabs>
                <w:tab w:val="clear" w:pos="2340"/>
                <w:tab w:val="num" w:pos="452"/>
              </w:tabs>
              <w:ind w:left="432"/>
              <w:rPr>
                <w:szCs w:val="28"/>
              </w:rPr>
            </w:pPr>
            <w:r w:rsidRPr="00343C44">
              <w:rPr>
                <w:szCs w:val="28"/>
              </w:rPr>
              <w:t xml:space="preserve">Tiết kiệm thời gian và tiền bạc  </w:t>
            </w:r>
          </w:p>
          <w:p w:rsidR="00E9559F" w:rsidRPr="00343C44" w:rsidRDefault="00E9559F" w:rsidP="006145E3">
            <w:pPr>
              <w:numPr>
                <w:ilvl w:val="2"/>
                <w:numId w:val="7"/>
              </w:numPr>
              <w:tabs>
                <w:tab w:val="clear" w:pos="2340"/>
                <w:tab w:val="num" w:pos="452"/>
              </w:tabs>
              <w:ind w:left="432"/>
              <w:rPr>
                <w:szCs w:val="28"/>
              </w:rPr>
            </w:pPr>
            <w:r w:rsidRPr="00343C44">
              <w:rPr>
                <w:szCs w:val="28"/>
              </w:rPr>
              <w:t>Tất cả các đáp án trên</w:t>
            </w:r>
          </w:p>
          <w:p w:rsidR="00E9559F" w:rsidRPr="00343C44" w:rsidRDefault="00E9559F" w:rsidP="00343C44">
            <w:pPr>
              <w:jc w:val="center"/>
              <w:rPr>
                <w:szCs w:val="28"/>
              </w:rPr>
            </w:pPr>
            <w:r w:rsidRPr="00343C44">
              <w:rPr>
                <w:szCs w:val="28"/>
              </w:rPr>
              <w:t>HS: Trả lời                            Đáp án D</w:t>
            </w:r>
          </w:p>
          <w:p w:rsidR="00E9559F" w:rsidRPr="00343C44" w:rsidRDefault="00E9559F" w:rsidP="00343C44">
            <w:pPr>
              <w:jc w:val="center"/>
              <w:rPr>
                <w:szCs w:val="28"/>
              </w:rPr>
            </w:pPr>
          </w:p>
          <w:p w:rsidR="00E9559F" w:rsidRPr="00343C44" w:rsidRDefault="00E9559F" w:rsidP="00343C44">
            <w:pPr>
              <w:jc w:val="both"/>
              <w:rPr>
                <w:szCs w:val="28"/>
              </w:rPr>
            </w:pPr>
            <w:r w:rsidRPr="00343C44">
              <w:rPr>
                <w:b/>
                <w:bCs/>
                <w:szCs w:val="28"/>
              </w:rPr>
              <w:t>Bài tập 4.</w:t>
            </w:r>
            <w:r w:rsidRPr="00343C44">
              <w:rPr>
                <w:bCs/>
                <w:szCs w:val="28"/>
              </w:rPr>
              <w:t xml:space="preserve"> Mỗi máy tính tham gia vào mạng phải có địa chỉ duy nhất, được gọi là: </w:t>
            </w:r>
          </w:p>
          <w:p w:rsidR="00E9559F" w:rsidRPr="00343C44" w:rsidRDefault="00E9559F" w:rsidP="006145E3">
            <w:pPr>
              <w:numPr>
                <w:ilvl w:val="0"/>
                <w:numId w:val="8"/>
              </w:numPr>
              <w:tabs>
                <w:tab w:val="clear" w:pos="720"/>
                <w:tab w:val="num" w:pos="312"/>
              </w:tabs>
              <w:ind w:left="32" w:hanging="32"/>
              <w:rPr>
                <w:szCs w:val="28"/>
              </w:rPr>
            </w:pPr>
            <w:r w:rsidRPr="00343C44">
              <w:rPr>
                <w:szCs w:val="28"/>
              </w:rPr>
              <w:t>Địa chỉ hòm thư.                      C. Địa chỉ IP</w:t>
            </w:r>
          </w:p>
          <w:p w:rsidR="00E9559F" w:rsidRPr="00343C44" w:rsidRDefault="00E9559F" w:rsidP="006145E3">
            <w:pPr>
              <w:numPr>
                <w:ilvl w:val="0"/>
                <w:numId w:val="8"/>
              </w:numPr>
              <w:tabs>
                <w:tab w:val="clear" w:pos="720"/>
                <w:tab w:val="num" w:pos="32"/>
                <w:tab w:val="left" w:pos="312"/>
              </w:tabs>
              <w:ind w:left="32" w:hanging="32"/>
              <w:rPr>
                <w:szCs w:val="28"/>
                <w:lang w:val="de-DE"/>
              </w:rPr>
            </w:pPr>
            <w:r w:rsidRPr="00343C44">
              <w:rPr>
                <w:szCs w:val="28"/>
                <w:lang w:val="de-DE"/>
              </w:rPr>
              <w:t>Mật khẩu                                  D. Trang Web.</w:t>
            </w:r>
          </w:p>
          <w:p w:rsidR="00E9559F" w:rsidRPr="00343C44" w:rsidRDefault="00E9559F" w:rsidP="00343C44">
            <w:pPr>
              <w:jc w:val="center"/>
              <w:rPr>
                <w:szCs w:val="28"/>
                <w:lang w:val="de-DE"/>
              </w:rPr>
            </w:pPr>
            <w:r w:rsidRPr="00343C44">
              <w:rPr>
                <w:szCs w:val="28"/>
                <w:lang w:val="de-DE"/>
              </w:rPr>
              <w:t>HS: Trả lời                            Đáp án C</w:t>
            </w:r>
          </w:p>
          <w:p w:rsidR="00E9559F" w:rsidRPr="00343C44" w:rsidRDefault="00E9559F" w:rsidP="00343C44">
            <w:pPr>
              <w:jc w:val="center"/>
              <w:rPr>
                <w:szCs w:val="28"/>
                <w:lang w:val="de-DE"/>
              </w:rPr>
            </w:pPr>
          </w:p>
          <w:p w:rsidR="00E9559F" w:rsidRPr="00343C44" w:rsidRDefault="00E9559F" w:rsidP="00343C44">
            <w:pPr>
              <w:jc w:val="both"/>
              <w:rPr>
                <w:bCs/>
                <w:szCs w:val="28"/>
                <w:lang w:val="de-DE"/>
              </w:rPr>
            </w:pPr>
            <w:r w:rsidRPr="00343C44">
              <w:rPr>
                <w:b/>
                <w:bCs/>
                <w:szCs w:val="28"/>
                <w:lang w:val="de-DE"/>
              </w:rPr>
              <w:t>Bài tập 5.</w:t>
            </w:r>
            <w:r w:rsidRPr="00343C44">
              <w:rPr>
                <w:bCs/>
                <w:szCs w:val="28"/>
                <w:lang w:val="de-DE"/>
              </w:rPr>
              <w:t xml:space="preserve"> Điền các từ còn thiếu vào chỗ dấu chấm</w:t>
            </w:r>
          </w:p>
          <w:p w:rsidR="00E9559F" w:rsidRPr="00343C44" w:rsidRDefault="00E9559F" w:rsidP="00343C44">
            <w:pPr>
              <w:jc w:val="both"/>
              <w:rPr>
                <w:bCs/>
                <w:szCs w:val="28"/>
                <w:lang w:val="de-DE"/>
              </w:rPr>
            </w:pPr>
          </w:p>
          <w:p w:rsidR="00E9559F" w:rsidRPr="00343C44" w:rsidRDefault="00E9559F" w:rsidP="00343C44">
            <w:pPr>
              <w:jc w:val="both"/>
              <w:rPr>
                <w:bCs/>
                <w:szCs w:val="28"/>
                <w:lang w:val="de-DE"/>
              </w:rPr>
            </w:pPr>
            <w:r w:rsidRPr="00343C44">
              <w:rPr>
                <w:bCs/>
                <w:szCs w:val="28"/>
                <w:lang w:val="de-DE"/>
              </w:rPr>
              <w:t>Khi thực hiện truy cập vào mạng Internet ta chọn......... sau đó gõ địa chỉ của trang web vào ô trong …………… hoặc chọn các trang hỗ trợ …………gõ địa chỉ của trang web vào và nhấn Enter.</w:t>
            </w:r>
          </w:p>
          <w:p w:rsidR="00E9559F" w:rsidRPr="00343C44" w:rsidRDefault="00E9559F" w:rsidP="00343C44">
            <w:pPr>
              <w:jc w:val="both"/>
              <w:rPr>
                <w:bCs/>
                <w:szCs w:val="28"/>
                <w:lang w:val="de-DE"/>
              </w:rPr>
            </w:pPr>
          </w:p>
          <w:p w:rsidR="00E9559F" w:rsidRPr="00343C44" w:rsidRDefault="00E9559F" w:rsidP="00343C44">
            <w:pPr>
              <w:jc w:val="both"/>
              <w:rPr>
                <w:szCs w:val="28"/>
                <w:lang w:val="de-DE"/>
              </w:rPr>
            </w:pPr>
            <w:r w:rsidRPr="00343C44">
              <w:rPr>
                <w:szCs w:val="28"/>
                <w:lang w:val="de-DE"/>
              </w:rPr>
              <w:t>Từ còn thiếu: Trình duyệt.... thanh địa chỉ... tìm kiếm.</w:t>
            </w:r>
          </w:p>
          <w:p w:rsidR="00E9559F" w:rsidRPr="00343C44" w:rsidRDefault="00E9559F" w:rsidP="006E2EF0">
            <w:pPr>
              <w:rPr>
                <w:bCs/>
                <w:szCs w:val="28"/>
                <w:lang w:val="de-DE"/>
              </w:rPr>
            </w:pPr>
          </w:p>
          <w:p w:rsidR="00E9559F" w:rsidRPr="00343C44" w:rsidRDefault="00E9559F" w:rsidP="006E2EF0">
            <w:pPr>
              <w:rPr>
                <w:bCs/>
                <w:szCs w:val="28"/>
                <w:lang w:val="de-DE"/>
              </w:rPr>
            </w:pPr>
          </w:p>
          <w:p w:rsidR="00E9559F" w:rsidRPr="00343C44" w:rsidRDefault="00E9559F" w:rsidP="00343C44">
            <w:pPr>
              <w:tabs>
                <w:tab w:val="left" w:pos="3015"/>
              </w:tabs>
              <w:rPr>
                <w:bCs/>
                <w:szCs w:val="28"/>
                <w:lang w:val="de-DE"/>
              </w:rPr>
            </w:pPr>
            <w:r w:rsidRPr="00343C44">
              <w:rPr>
                <w:bCs/>
                <w:szCs w:val="28"/>
                <w:lang w:val="de-DE"/>
              </w:rPr>
              <w:tab/>
            </w:r>
          </w:p>
        </w:tc>
      </w:tr>
    </w:tbl>
    <w:p w:rsidR="00E9559F" w:rsidRPr="00AA14DC" w:rsidRDefault="00795B4E" w:rsidP="00E9559F">
      <w:pPr>
        <w:spacing w:before="120"/>
        <w:ind w:firstLine="360"/>
        <w:rPr>
          <w:szCs w:val="28"/>
          <w:lang w:val="en-US"/>
        </w:rPr>
      </w:pPr>
      <w:r w:rsidRPr="00AA14DC">
        <w:rPr>
          <w:szCs w:val="28"/>
        </w:rPr>
        <w:t>4</w:t>
      </w:r>
      <w:r w:rsidR="00E9559F" w:rsidRPr="00AA14DC">
        <w:rPr>
          <w:szCs w:val="28"/>
        </w:rPr>
        <w:t>. Củng cố.</w:t>
      </w:r>
    </w:p>
    <w:p w:rsidR="00E9559F" w:rsidRPr="00AA14DC" w:rsidRDefault="00E9559F" w:rsidP="00E9559F">
      <w:pPr>
        <w:ind w:firstLine="720"/>
        <w:rPr>
          <w:szCs w:val="28"/>
          <w:lang w:val="de-DE"/>
        </w:rPr>
      </w:pPr>
      <w:r w:rsidRPr="00AA14DC">
        <w:rPr>
          <w:szCs w:val="28"/>
          <w:lang w:val="de-DE"/>
        </w:rPr>
        <w:t>- Em hãy cho biết các thành phần chính có trong phần mềm Kompozer?</w:t>
      </w:r>
    </w:p>
    <w:p w:rsidR="00E9559F" w:rsidRPr="00AA14DC" w:rsidRDefault="00E9559F" w:rsidP="00E9559F">
      <w:pPr>
        <w:ind w:firstLine="720"/>
        <w:rPr>
          <w:szCs w:val="28"/>
          <w:lang w:val="de-DE"/>
        </w:rPr>
      </w:pPr>
      <w:r w:rsidRPr="00AA14DC">
        <w:rPr>
          <w:szCs w:val="28"/>
          <w:lang w:val="de-DE"/>
        </w:rPr>
        <w:t>- Em hãy cho biết để mở 1 tệp HTML đã có sẳn trong máy thì ntn?</w:t>
      </w:r>
    </w:p>
    <w:p w:rsidR="00E9559F" w:rsidRPr="00AA14DC" w:rsidRDefault="00795B4E" w:rsidP="00E9559F">
      <w:pPr>
        <w:ind w:firstLine="360"/>
        <w:rPr>
          <w:b/>
          <w:szCs w:val="28"/>
          <w:lang w:val="en-US"/>
        </w:rPr>
      </w:pPr>
      <w:r w:rsidRPr="00AA14DC">
        <w:rPr>
          <w:szCs w:val="28"/>
          <w:lang w:val="de-DE"/>
        </w:rPr>
        <w:t>5</w:t>
      </w:r>
      <w:r w:rsidRPr="00AA14DC">
        <w:rPr>
          <w:szCs w:val="28"/>
        </w:rPr>
        <w:t xml:space="preserve">. Hướng dẫn </w:t>
      </w:r>
      <w:r w:rsidRPr="00AA14DC">
        <w:rPr>
          <w:szCs w:val="28"/>
          <w:lang w:val="de-DE"/>
        </w:rPr>
        <w:t>học sinh học ở</w:t>
      </w:r>
      <w:r w:rsidR="00E9559F" w:rsidRPr="00AA14DC">
        <w:rPr>
          <w:szCs w:val="28"/>
        </w:rPr>
        <w:t xml:space="preserve"> nhà</w:t>
      </w:r>
      <w:r w:rsidR="00E9559F" w:rsidRPr="0003459B">
        <w:rPr>
          <w:b/>
          <w:szCs w:val="28"/>
        </w:rPr>
        <w:t>.</w:t>
      </w:r>
    </w:p>
    <w:p w:rsidR="00E9559F" w:rsidRPr="0003459B" w:rsidRDefault="00E9559F" w:rsidP="00E9559F">
      <w:pPr>
        <w:ind w:left="360" w:firstLine="360"/>
        <w:rPr>
          <w:szCs w:val="28"/>
        </w:rPr>
      </w:pPr>
      <w:r w:rsidRPr="0003459B">
        <w:rPr>
          <w:szCs w:val="28"/>
        </w:rPr>
        <w:t>- Về nhà học bài cũ và ôn tập để chuẩn bị kiểm tra 1 tiết.</w:t>
      </w:r>
    </w:p>
    <w:p w:rsidR="00E9559F" w:rsidRPr="0003459B" w:rsidRDefault="00795B4E" w:rsidP="00E9559F">
      <w:pPr>
        <w:rPr>
          <w:b/>
          <w:szCs w:val="28"/>
        </w:rPr>
      </w:pPr>
      <w:r w:rsidRPr="00795B4E">
        <w:rPr>
          <w:b/>
          <w:szCs w:val="28"/>
        </w:rPr>
        <w:t>IV</w:t>
      </w:r>
      <w:r>
        <w:rPr>
          <w:b/>
          <w:szCs w:val="28"/>
        </w:rPr>
        <w:t xml:space="preserve">. </w:t>
      </w:r>
      <w:r w:rsidRPr="00795B4E">
        <w:rPr>
          <w:b/>
          <w:szCs w:val="28"/>
        </w:rPr>
        <w:t>Rút kinh nghiệm sau tiết dạy</w:t>
      </w:r>
      <w:r w:rsidR="00E9559F" w:rsidRPr="0003459B">
        <w:rPr>
          <w:b/>
          <w:szCs w:val="28"/>
        </w:rPr>
        <w:t>.</w:t>
      </w:r>
    </w:p>
    <w:p w:rsidR="00E9559F" w:rsidRPr="0003459B" w:rsidRDefault="00E9559F" w:rsidP="00E9559F">
      <w:pPr>
        <w:ind w:left="720"/>
        <w:rPr>
          <w:szCs w:val="28"/>
        </w:rPr>
      </w:pPr>
      <w:r w:rsidRPr="0003459B">
        <w:rPr>
          <w:szCs w:val="28"/>
        </w:rPr>
        <w:t>……………………………………………………………………………………………………………………………………………………………………………………………………………………………………………………………………………………………………………………</w:t>
      </w:r>
    </w:p>
    <w:p w:rsidR="00E9559F" w:rsidRPr="00AA14DC" w:rsidRDefault="00E9559F" w:rsidP="00E9559F">
      <w:pPr>
        <w:rPr>
          <w:i/>
          <w:szCs w:val="28"/>
        </w:rPr>
      </w:pPr>
      <w:r w:rsidRPr="00AA14DC">
        <w:rPr>
          <w:i/>
          <w:szCs w:val="28"/>
        </w:rPr>
        <w:tab/>
      </w:r>
      <w:r w:rsidRPr="00AA14DC">
        <w:rPr>
          <w:i/>
          <w:szCs w:val="28"/>
        </w:rPr>
        <w:tab/>
      </w:r>
      <w:r w:rsidRPr="00AA14DC">
        <w:rPr>
          <w:i/>
          <w:szCs w:val="28"/>
        </w:rPr>
        <w:tab/>
      </w:r>
      <w:r w:rsidRPr="00AA14DC">
        <w:rPr>
          <w:i/>
          <w:szCs w:val="28"/>
        </w:rPr>
        <w:tab/>
      </w:r>
      <w:r w:rsidR="009A5D11" w:rsidRPr="00AA14DC">
        <w:rPr>
          <w:i/>
          <w:szCs w:val="28"/>
        </w:rPr>
        <w:tab/>
      </w:r>
      <w:r w:rsidR="009A5D11" w:rsidRPr="00AA14DC">
        <w:rPr>
          <w:i/>
          <w:szCs w:val="28"/>
        </w:rPr>
        <w:tab/>
      </w:r>
      <w:r w:rsidR="00AA14DC" w:rsidRPr="00AA14DC">
        <w:rPr>
          <w:i/>
          <w:szCs w:val="28"/>
        </w:rPr>
        <w:t>Kiểm tra</w:t>
      </w:r>
      <w:r w:rsidR="00AA14DC" w:rsidRPr="00AA14DC">
        <w:rPr>
          <w:i/>
          <w:szCs w:val="28"/>
          <w:lang w:val="en-US"/>
        </w:rPr>
        <w:t>, n</w:t>
      </w:r>
      <w:r w:rsidR="00B91516" w:rsidRPr="00AA14DC">
        <w:rPr>
          <w:i/>
          <w:szCs w:val="28"/>
        </w:rPr>
        <w:t>gày ….. tháng ….. năm 201..</w:t>
      </w:r>
    </w:p>
    <w:p w:rsidR="00E9559F" w:rsidRPr="00B91516" w:rsidRDefault="00AA14DC" w:rsidP="00E9559F">
      <w:pPr>
        <w:rPr>
          <w:szCs w:val="28"/>
        </w:rPr>
      </w:pPr>
      <w:r>
        <w:rPr>
          <w:szCs w:val="28"/>
        </w:rPr>
        <w:tab/>
      </w:r>
      <w:r>
        <w:rPr>
          <w:szCs w:val="28"/>
        </w:rPr>
        <w:tab/>
      </w:r>
      <w:r>
        <w:rPr>
          <w:szCs w:val="28"/>
        </w:rPr>
        <w:tab/>
      </w:r>
      <w:r>
        <w:rPr>
          <w:szCs w:val="28"/>
        </w:rPr>
        <w:tab/>
      </w:r>
      <w:r>
        <w:rPr>
          <w:szCs w:val="28"/>
        </w:rPr>
        <w:tab/>
      </w:r>
      <w:r>
        <w:rPr>
          <w:szCs w:val="28"/>
          <w:lang w:val="en-US"/>
        </w:rPr>
        <w:tab/>
      </w:r>
      <w:r>
        <w:rPr>
          <w:szCs w:val="28"/>
          <w:lang w:val="en-US"/>
        </w:rPr>
        <w:tab/>
      </w:r>
      <w:r>
        <w:rPr>
          <w:szCs w:val="28"/>
          <w:lang w:val="en-US"/>
        </w:rPr>
        <w:tab/>
        <w:t>T</w:t>
      </w:r>
      <w:r w:rsidR="00B91516" w:rsidRPr="00B91516">
        <w:rPr>
          <w:szCs w:val="28"/>
        </w:rPr>
        <w:t>ổ chuyên môn</w:t>
      </w:r>
    </w:p>
    <w:p w:rsidR="009A5D11" w:rsidRPr="00005457" w:rsidRDefault="009A5D11" w:rsidP="00E9559F">
      <w:pPr>
        <w:rPr>
          <w:szCs w:val="28"/>
        </w:rPr>
      </w:pPr>
    </w:p>
    <w:p w:rsidR="009A5D11" w:rsidRPr="00005457" w:rsidRDefault="009A5D11" w:rsidP="00E9559F">
      <w:pPr>
        <w:rPr>
          <w:szCs w:val="28"/>
        </w:rPr>
      </w:pPr>
    </w:p>
    <w:p w:rsidR="009A5D11" w:rsidRPr="00005457" w:rsidRDefault="009A5D11" w:rsidP="00E9559F">
      <w:pPr>
        <w:rPr>
          <w:szCs w:val="28"/>
        </w:rPr>
      </w:pPr>
    </w:p>
    <w:p w:rsidR="009A5D11" w:rsidRPr="00005457" w:rsidRDefault="009A5D11" w:rsidP="00E9559F">
      <w:pPr>
        <w:rPr>
          <w:szCs w:val="28"/>
        </w:rPr>
      </w:pPr>
    </w:p>
    <w:p w:rsidR="009A5D11" w:rsidRPr="00005457" w:rsidRDefault="009A5D11" w:rsidP="00E9559F">
      <w:pPr>
        <w:rPr>
          <w:szCs w:val="28"/>
        </w:rPr>
      </w:pPr>
    </w:p>
    <w:p w:rsidR="00E9559F" w:rsidRPr="00513105" w:rsidRDefault="00E9559F" w:rsidP="00E9559F">
      <w:pPr>
        <w:rPr>
          <w:szCs w:val="28"/>
        </w:rPr>
      </w:pPr>
    </w:p>
    <w:p w:rsidR="00E9559F" w:rsidRPr="00005457" w:rsidRDefault="00E9559F" w:rsidP="00E9559F">
      <w:pPr>
        <w:rPr>
          <w:szCs w:val="28"/>
        </w:rPr>
      </w:pPr>
    </w:p>
    <w:p w:rsidR="009A5D11" w:rsidRPr="00005457" w:rsidRDefault="009A5D11" w:rsidP="00E9559F">
      <w:pPr>
        <w:rPr>
          <w:szCs w:val="28"/>
        </w:rPr>
      </w:pPr>
    </w:p>
    <w:p w:rsidR="009A5D11" w:rsidRPr="00005457" w:rsidRDefault="009A5D11" w:rsidP="00E9559F">
      <w:pPr>
        <w:rPr>
          <w:szCs w:val="28"/>
        </w:rPr>
      </w:pPr>
    </w:p>
    <w:p w:rsidR="009A5D11" w:rsidRPr="00005457" w:rsidRDefault="009A5D11" w:rsidP="00E9559F">
      <w:pPr>
        <w:rPr>
          <w:szCs w:val="28"/>
        </w:rPr>
      </w:pPr>
    </w:p>
    <w:p w:rsidR="009A5D11" w:rsidRPr="00005457" w:rsidRDefault="009A5D11" w:rsidP="00E9559F">
      <w:pPr>
        <w:rPr>
          <w:szCs w:val="28"/>
        </w:rPr>
      </w:pPr>
    </w:p>
    <w:p w:rsidR="009A5D11" w:rsidRPr="00005457" w:rsidRDefault="009A5D11" w:rsidP="00E9559F">
      <w:pPr>
        <w:rPr>
          <w:szCs w:val="28"/>
        </w:rPr>
      </w:pPr>
    </w:p>
    <w:p w:rsidR="009A5D11" w:rsidRPr="00005457" w:rsidRDefault="009A5D11" w:rsidP="00E9559F">
      <w:pPr>
        <w:rPr>
          <w:szCs w:val="28"/>
        </w:rPr>
      </w:pPr>
    </w:p>
    <w:p w:rsidR="009A5D11" w:rsidRPr="00005457" w:rsidRDefault="009A5D11" w:rsidP="00E9559F">
      <w:pPr>
        <w:rPr>
          <w:szCs w:val="28"/>
        </w:rPr>
      </w:pPr>
    </w:p>
    <w:p w:rsidR="009A5D11" w:rsidRPr="00005457" w:rsidRDefault="009A5D11" w:rsidP="00E9559F">
      <w:pPr>
        <w:rPr>
          <w:szCs w:val="28"/>
        </w:rPr>
      </w:pPr>
    </w:p>
    <w:p w:rsidR="009A5D11" w:rsidRPr="00005457" w:rsidRDefault="009A5D11" w:rsidP="00E9559F">
      <w:pPr>
        <w:rPr>
          <w:szCs w:val="28"/>
        </w:rPr>
      </w:pPr>
    </w:p>
    <w:p w:rsidR="009A5D11" w:rsidRPr="00005457" w:rsidRDefault="009A5D11" w:rsidP="00E9559F">
      <w:pPr>
        <w:rPr>
          <w:szCs w:val="28"/>
        </w:rPr>
      </w:pPr>
    </w:p>
    <w:p w:rsidR="009A5D11" w:rsidRPr="00005457" w:rsidRDefault="009A5D11" w:rsidP="00E9559F">
      <w:pPr>
        <w:rPr>
          <w:szCs w:val="28"/>
        </w:rPr>
      </w:pPr>
    </w:p>
    <w:p w:rsidR="009A5D11" w:rsidRPr="00005457" w:rsidRDefault="009A5D11" w:rsidP="00E9559F">
      <w:pPr>
        <w:rPr>
          <w:szCs w:val="28"/>
        </w:rPr>
      </w:pPr>
    </w:p>
    <w:p w:rsidR="009A5D11" w:rsidRPr="00005457" w:rsidRDefault="009A5D11" w:rsidP="00E9559F">
      <w:pPr>
        <w:rPr>
          <w:szCs w:val="28"/>
        </w:rPr>
      </w:pPr>
    </w:p>
    <w:p w:rsidR="009A5D11" w:rsidRPr="00005457" w:rsidRDefault="009A5D11" w:rsidP="00E9559F">
      <w:pPr>
        <w:rPr>
          <w:szCs w:val="28"/>
        </w:rPr>
      </w:pPr>
    </w:p>
    <w:p w:rsidR="009A5D11" w:rsidRPr="00005457" w:rsidRDefault="009A5D11" w:rsidP="00E9559F">
      <w:pPr>
        <w:rPr>
          <w:szCs w:val="28"/>
        </w:rPr>
      </w:pPr>
    </w:p>
    <w:p w:rsidR="009A5D11" w:rsidRPr="00005457" w:rsidRDefault="009A5D11" w:rsidP="00E9559F">
      <w:pPr>
        <w:rPr>
          <w:szCs w:val="28"/>
        </w:rPr>
      </w:pPr>
    </w:p>
    <w:p w:rsidR="009A5D11" w:rsidRPr="00005457" w:rsidRDefault="009A5D11" w:rsidP="00E9559F">
      <w:pPr>
        <w:rPr>
          <w:szCs w:val="28"/>
        </w:rPr>
      </w:pPr>
    </w:p>
    <w:p w:rsidR="009A5D11" w:rsidRPr="00005457" w:rsidRDefault="009A5D11" w:rsidP="00E9559F">
      <w:pPr>
        <w:rPr>
          <w:szCs w:val="28"/>
        </w:rPr>
      </w:pPr>
    </w:p>
    <w:p w:rsidR="009A5D11" w:rsidRPr="00005457" w:rsidRDefault="009A5D11" w:rsidP="00E9559F">
      <w:pPr>
        <w:rPr>
          <w:szCs w:val="28"/>
        </w:rPr>
      </w:pPr>
    </w:p>
    <w:p w:rsidR="009A5D11" w:rsidRPr="00005457" w:rsidRDefault="009A5D11" w:rsidP="00E9559F">
      <w:pPr>
        <w:rPr>
          <w:szCs w:val="28"/>
        </w:rPr>
      </w:pPr>
    </w:p>
    <w:p w:rsidR="009A5D11" w:rsidRPr="00005457" w:rsidRDefault="009A5D11" w:rsidP="00E9559F">
      <w:pPr>
        <w:rPr>
          <w:szCs w:val="28"/>
        </w:rPr>
      </w:pPr>
    </w:p>
    <w:p w:rsidR="009A5D11" w:rsidRPr="00005457" w:rsidRDefault="009A5D11" w:rsidP="00E9559F">
      <w:pPr>
        <w:rPr>
          <w:szCs w:val="28"/>
        </w:rPr>
      </w:pPr>
    </w:p>
    <w:p w:rsidR="009A5D11" w:rsidRPr="00005457" w:rsidRDefault="009A5D11" w:rsidP="00E9559F">
      <w:pPr>
        <w:rPr>
          <w:szCs w:val="28"/>
        </w:rPr>
      </w:pPr>
    </w:p>
    <w:p w:rsidR="009A5D11" w:rsidRPr="00005457" w:rsidRDefault="009A5D11" w:rsidP="00E9559F">
      <w:pPr>
        <w:rPr>
          <w:szCs w:val="28"/>
        </w:rPr>
      </w:pPr>
    </w:p>
    <w:p w:rsidR="009A5D11" w:rsidRPr="004A30BF" w:rsidRDefault="009A5D11" w:rsidP="00E9559F">
      <w:pPr>
        <w:rPr>
          <w:szCs w:val="28"/>
        </w:rPr>
      </w:pPr>
    </w:p>
    <w:p w:rsidR="00B91516" w:rsidRPr="004A30BF" w:rsidRDefault="00B91516" w:rsidP="00E9559F">
      <w:pPr>
        <w:rPr>
          <w:szCs w:val="28"/>
        </w:rPr>
      </w:pPr>
    </w:p>
    <w:p w:rsidR="00AA14DC" w:rsidRPr="00AA14DC" w:rsidRDefault="00AA14DC" w:rsidP="00AA14DC">
      <w:pPr>
        <w:rPr>
          <w:szCs w:val="28"/>
          <w:lang w:val="en-US"/>
        </w:rPr>
      </w:pPr>
      <w:r>
        <w:rPr>
          <w:szCs w:val="28"/>
        </w:rPr>
        <w:t xml:space="preserve">Ngày soạn: </w:t>
      </w:r>
      <w:r>
        <w:rPr>
          <w:szCs w:val="28"/>
          <w:lang w:val="en-US"/>
        </w:rPr>
        <w:t>10</w:t>
      </w:r>
      <w:r>
        <w:rPr>
          <w:szCs w:val="28"/>
        </w:rPr>
        <w:t>/</w:t>
      </w:r>
      <w:r w:rsidRPr="00005457">
        <w:rPr>
          <w:szCs w:val="28"/>
        </w:rPr>
        <w:t>1</w:t>
      </w:r>
      <w:r>
        <w:rPr>
          <w:szCs w:val="28"/>
        </w:rPr>
        <w:t>0/201</w:t>
      </w:r>
      <w:r>
        <w:rPr>
          <w:szCs w:val="28"/>
          <w:lang w:val="en-US"/>
        </w:rPr>
        <w:t>9</w:t>
      </w:r>
    </w:p>
    <w:p w:rsidR="00AA14DC" w:rsidRDefault="00AA14DC" w:rsidP="00AA14DC">
      <w:pPr>
        <w:rPr>
          <w:szCs w:val="28"/>
          <w:lang w:val="en-US"/>
        </w:rPr>
      </w:pPr>
      <w:r>
        <w:rPr>
          <w:szCs w:val="28"/>
        </w:rPr>
        <w:t>Ngày dạy:</w:t>
      </w:r>
    </w:p>
    <w:p w:rsidR="00AA14DC" w:rsidRDefault="00AA14DC" w:rsidP="00AA14DC">
      <w:pPr>
        <w:rPr>
          <w:szCs w:val="28"/>
          <w:lang w:val="en-US"/>
        </w:rPr>
      </w:pPr>
      <w:r>
        <w:rPr>
          <w:szCs w:val="28"/>
          <w:lang w:val="en-US"/>
        </w:rPr>
        <w:t>Lớp 9a:….\10\2019</w:t>
      </w:r>
    </w:p>
    <w:p w:rsidR="00AA14DC" w:rsidRPr="00AA14DC" w:rsidRDefault="00AA14DC" w:rsidP="00AA14DC">
      <w:pPr>
        <w:rPr>
          <w:szCs w:val="28"/>
          <w:lang w:val="en-US"/>
        </w:rPr>
      </w:pPr>
      <w:r>
        <w:rPr>
          <w:szCs w:val="28"/>
          <w:lang w:val="en-US"/>
        </w:rPr>
        <w:t>Lớp 9b:….10\2019</w:t>
      </w:r>
    </w:p>
    <w:p w:rsidR="00AA14DC" w:rsidRPr="00AA14DC" w:rsidRDefault="00AA14DC" w:rsidP="00AA14DC">
      <w:pPr>
        <w:rPr>
          <w:szCs w:val="28"/>
          <w:lang w:val="en-US"/>
        </w:rPr>
      </w:pPr>
      <w:r>
        <w:rPr>
          <w:szCs w:val="28"/>
        </w:rPr>
        <w:t>Tiết: 1</w:t>
      </w:r>
      <w:r>
        <w:rPr>
          <w:szCs w:val="28"/>
          <w:lang w:val="en-US"/>
        </w:rPr>
        <w:t>7</w:t>
      </w:r>
    </w:p>
    <w:p w:rsidR="00AA14DC" w:rsidRPr="0003459B" w:rsidRDefault="00AA14DC" w:rsidP="00AA14DC">
      <w:pPr>
        <w:rPr>
          <w:szCs w:val="28"/>
        </w:rPr>
      </w:pPr>
    </w:p>
    <w:p w:rsidR="00AA14DC" w:rsidRPr="004A30BF" w:rsidRDefault="00AA14DC" w:rsidP="00AA14DC">
      <w:pPr>
        <w:jc w:val="center"/>
        <w:rPr>
          <w:b/>
          <w:szCs w:val="28"/>
        </w:rPr>
      </w:pPr>
      <w:r w:rsidRPr="0003459B">
        <w:rPr>
          <w:b/>
          <w:szCs w:val="28"/>
        </w:rPr>
        <w:t xml:space="preserve">      </w:t>
      </w:r>
      <w:r w:rsidRPr="004A30BF">
        <w:rPr>
          <w:b/>
          <w:szCs w:val="28"/>
        </w:rPr>
        <w:t xml:space="preserve">ÔN TẬP </w:t>
      </w:r>
    </w:p>
    <w:p w:rsidR="00AA14DC" w:rsidRPr="0003459B" w:rsidRDefault="00AA14DC" w:rsidP="00AA14DC">
      <w:pPr>
        <w:jc w:val="center"/>
        <w:rPr>
          <w:b/>
          <w:szCs w:val="28"/>
        </w:rPr>
      </w:pPr>
    </w:p>
    <w:p w:rsidR="00AA14DC" w:rsidRPr="00513105" w:rsidRDefault="00AA14DC" w:rsidP="00AA14DC">
      <w:pPr>
        <w:tabs>
          <w:tab w:val="left" w:pos="560"/>
        </w:tabs>
        <w:rPr>
          <w:b/>
          <w:szCs w:val="28"/>
        </w:rPr>
      </w:pPr>
      <w:r w:rsidRPr="0003459B">
        <w:rPr>
          <w:rFonts w:ascii=".VnTimeH" w:hAnsi=".VnTimeH"/>
          <w:b/>
          <w:szCs w:val="28"/>
        </w:rPr>
        <w:tab/>
      </w:r>
      <w:r>
        <w:rPr>
          <w:b/>
          <w:szCs w:val="28"/>
        </w:rPr>
        <w:t>I. Mục tiêu</w:t>
      </w:r>
    </w:p>
    <w:p w:rsidR="00AA14DC" w:rsidRPr="00795B4E" w:rsidRDefault="00AA14DC" w:rsidP="00AA14DC">
      <w:pPr>
        <w:ind w:firstLine="720"/>
        <w:rPr>
          <w:szCs w:val="28"/>
        </w:rPr>
      </w:pPr>
      <w:r w:rsidRPr="00795B4E">
        <w:rPr>
          <w:szCs w:val="28"/>
        </w:rPr>
        <w:t xml:space="preserve">  </w:t>
      </w:r>
      <w:r w:rsidRPr="0003459B">
        <w:rPr>
          <w:szCs w:val="28"/>
        </w:rPr>
        <w:t>1. Kiến thức</w:t>
      </w:r>
      <w:r w:rsidRPr="00795B4E">
        <w:rPr>
          <w:szCs w:val="28"/>
        </w:rPr>
        <w:t>.</w:t>
      </w:r>
    </w:p>
    <w:p w:rsidR="00AA14DC" w:rsidRPr="0003459B" w:rsidRDefault="00AA14DC" w:rsidP="00AA14DC">
      <w:pPr>
        <w:rPr>
          <w:szCs w:val="28"/>
        </w:rPr>
      </w:pPr>
      <w:r w:rsidRPr="0003459B">
        <w:rPr>
          <w:szCs w:val="28"/>
        </w:rPr>
        <w:tab/>
        <w:t xml:space="preserve">     -  Củng cố lại kiến thức đã học qua các bài tập trong sách giáo khoa.</w:t>
      </w:r>
    </w:p>
    <w:p w:rsidR="00AA14DC" w:rsidRPr="0003459B" w:rsidRDefault="00AA14DC" w:rsidP="00AA14DC">
      <w:pPr>
        <w:rPr>
          <w:szCs w:val="28"/>
        </w:rPr>
      </w:pPr>
      <w:r w:rsidRPr="0003459B">
        <w:rPr>
          <w:szCs w:val="28"/>
        </w:rPr>
        <w:tab/>
        <w:t xml:space="preserve">  2. Kĩ năng.</w:t>
      </w:r>
    </w:p>
    <w:p w:rsidR="00AA14DC" w:rsidRPr="0003459B" w:rsidRDefault="00AA14DC" w:rsidP="00AA14DC">
      <w:pPr>
        <w:ind w:left="720"/>
        <w:rPr>
          <w:szCs w:val="28"/>
        </w:rPr>
      </w:pPr>
      <w:r w:rsidRPr="0003459B">
        <w:rPr>
          <w:szCs w:val="28"/>
        </w:rPr>
        <w:t xml:space="preserve">     - Biết vận dụng kiến đã học giải một số bài tập trong sách giáo khoa.</w:t>
      </w:r>
    </w:p>
    <w:p w:rsidR="00AA14DC" w:rsidRPr="0003459B" w:rsidRDefault="00AA14DC" w:rsidP="00AA14DC">
      <w:pPr>
        <w:rPr>
          <w:szCs w:val="28"/>
        </w:rPr>
      </w:pPr>
      <w:r w:rsidRPr="0003459B">
        <w:rPr>
          <w:szCs w:val="28"/>
        </w:rPr>
        <w:tab/>
        <w:t xml:space="preserve">  3. Thái độ.</w:t>
      </w:r>
    </w:p>
    <w:p w:rsidR="00AA14DC" w:rsidRPr="0003459B" w:rsidRDefault="00AA14DC" w:rsidP="00AA14DC">
      <w:pPr>
        <w:rPr>
          <w:szCs w:val="28"/>
        </w:rPr>
      </w:pPr>
      <w:r w:rsidRPr="0003459B">
        <w:rPr>
          <w:szCs w:val="28"/>
        </w:rPr>
        <w:tab/>
        <w:t xml:space="preserve">      - Có thái độ nghiêm túc trong giờ học, tích cực tham gia xây dựng bài.</w:t>
      </w:r>
    </w:p>
    <w:p w:rsidR="00AA14DC" w:rsidRPr="00795B4E" w:rsidRDefault="00AA14DC" w:rsidP="00AA14DC">
      <w:pPr>
        <w:tabs>
          <w:tab w:val="left" w:pos="560"/>
        </w:tabs>
        <w:rPr>
          <w:b/>
          <w:szCs w:val="28"/>
        </w:rPr>
      </w:pPr>
      <w:r>
        <w:rPr>
          <w:b/>
          <w:szCs w:val="28"/>
        </w:rPr>
        <w:t xml:space="preserve">       </w:t>
      </w:r>
      <w:r w:rsidRPr="00795B4E">
        <w:rPr>
          <w:b/>
          <w:szCs w:val="28"/>
        </w:rPr>
        <w:t>II</w:t>
      </w:r>
      <w:r w:rsidRPr="0003459B">
        <w:rPr>
          <w:b/>
          <w:szCs w:val="28"/>
        </w:rPr>
        <w:t xml:space="preserve">. </w:t>
      </w:r>
      <w:r w:rsidRPr="00795B4E">
        <w:rPr>
          <w:b/>
          <w:szCs w:val="28"/>
        </w:rPr>
        <w:t>Chuẩn bị của giáo viên và học sinh</w:t>
      </w:r>
    </w:p>
    <w:p w:rsidR="00AA14DC" w:rsidRPr="00AA14DC" w:rsidRDefault="00AA14DC" w:rsidP="00AA14DC">
      <w:pPr>
        <w:tabs>
          <w:tab w:val="left" w:pos="560"/>
        </w:tabs>
        <w:rPr>
          <w:rFonts w:cs="Arial"/>
          <w:szCs w:val="28"/>
        </w:rPr>
      </w:pPr>
      <w:r w:rsidRPr="00795B4E">
        <w:rPr>
          <w:b/>
          <w:szCs w:val="28"/>
        </w:rPr>
        <w:tab/>
      </w:r>
      <w:r w:rsidRPr="00AA14DC">
        <w:rPr>
          <w:szCs w:val="28"/>
        </w:rPr>
        <w:tab/>
        <w:t>1. Chuẩn bị của giáo viên.</w:t>
      </w:r>
    </w:p>
    <w:p w:rsidR="00AA14DC" w:rsidRPr="00AA14DC" w:rsidRDefault="00AA14DC" w:rsidP="00AA14DC">
      <w:pPr>
        <w:ind w:left="1120"/>
        <w:rPr>
          <w:szCs w:val="28"/>
        </w:rPr>
      </w:pPr>
      <w:r w:rsidRPr="00AA14DC">
        <w:rPr>
          <w:szCs w:val="28"/>
        </w:rPr>
        <w:t>- Giáo án, chuẩn bị phòng máy.</w:t>
      </w:r>
    </w:p>
    <w:p w:rsidR="00AA14DC" w:rsidRPr="00AA14DC" w:rsidRDefault="00AA14DC" w:rsidP="00AA14DC">
      <w:pPr>
        <w:rPr>
          <w:szCs w:val="28"/>
        </w:rPr>
      </w:pPr>
      <w:r w:rsidRPr="00AA14DC">
        <w:rPr>
          <w:szCs w:val="28"/>
        </w:rPr>
        <w:tab/>
        <w:t>2. Chuẩn bị của học sinh.</w:t>
      </w:r>
    </w:p>
    <w:p w:rsidR="00AA14DC" w:rsidRPr="0003459B" w:rsidRDefault="00AA14DC" w:rsidP="00AA14DC">
      <w:pPr>
        <w:ind w:left="1120"/>
        <w:rPr>
          <w:szCs w:val="28"/>
        </w:rPr>
      </w:pPr>
      <w:r w:rsidRPr="00AA14DC">
        <w:rPr>
          <w:szCs w:val="28"/>
        </w:rPr>
        <w:t>- Sách giáo khoa, vở ghi bài. Đọc</w:t>
      </w:r>
      <w:r w:rsidRPr="0003459B">
        <w:rPr>
          <w:szCs w:val="28"/>
        </w:rPr>
        <w:t xml:space="preserve"> bài trước ở nhà.</w:t>
      </w:r>
    </w:p>
    <w:p w:rsidR="00AA14DC" w:rsidRPr="0003459B" w:rsidRDefault="00AA14DC" w:rsidP="00AA14DC">
      <w:pPr>
        <w:tabs>
          <w:tab w:val="left" w:pos="560"/>
        </w:tabs>
        <w:rPr>
          <w:b/>
          <w:szCs w:val="28"/>
        </w:rPr>
      </w:pPr>
      <w:r>
        <w:rPr>
          <w:b/>
          <w:szCs w:val="28"/>
        </w:rPr>
        <w:tab/>
      </w:r>
      <w:r w:rsidRPr="00795B4E">
        <w:rPr>
          <w:b/>
          <w:szCs w:val="28"/>
        </w:rPr>
        <w:t>III</w:t>
      </w:r>
      <w:r>
        <w:rPr>
          <w:b/>
          <w:szCs w:val="28"/>
        </w:rPr>
        <w:t xml:space="preserve">. </w:t>
      </w:r>
      <w:r w:rsidRPr="00795B4E">
        <w:rPr>
          <w:b/>
          <w:szCs w:val="28"/>
        </w:rPr>
        <w:t>Tiến trình dạy học</w:t>
      </w:r>
      <w:r w:rsidRPr="0003459B">
        <w:rPr>
          <w:b/>
          <w:szCs w:val="28"/>
        </w:rPr>
        <w:t>.</w:t>
      </w:r>
    </w:p>
    <w:p w:rsidR="00AA14DC" w:rsidRPr="00AA14DC" w:rsidRDefault="00AA14DC" w:rsidP="006145E3">
      <w:pPr>
        <w:numPr>
          <w:ilvl w:val="0"/>
          <w:numId w:val="37"/>
        </w:numPr>
        <w:rPr>
          <w:i/>
          <w:szCs w:val="28"/>
        </w:rPr>
      </w:pPr>
      <w:r w:rsidRPr="00AA14DC">
        <w:rPr>
          <w:szCs w:val="28"/>
        </w:rPr>
        <w:t>Ổn định tổ chức.</w:t>
      </w:r>
    </w:p>
    <w:p w:rsidR="00AA14DC" w:rsidRPr="00AA14DC" w:rsidRDefault="00AA14DC" w:rsidP="00AA14DC">
      <w:pPr>
        <w:tabs>
          <w:tab w:val="left" w:pos="900"/>
          <w:tab w:val="left" w:pos="1260"/>
        </w:tabs>
        <w:rPr>
          <w:szCs w:val="28"/>
        </w:rPr>
      </w:pPr>
      <w:r w:rsidRPr="00AA14DC">
        <w:rPr>
          <w:szCs w:val="28"/>
          <w:lang w:val="it-IT"/>
        </w:rPr>
        <w:t xml:space="preserve">          2</w:t>
      </w:r>
      <w:r w:rsidRPr="00AA14DC">
        <w:rPr>
          <w:szCs w:val="28"/>
        </w:rPr>
        <w:t>. Kiểm tra bài cũ.</w:t>
      </w:r>
      <w:r w:rsidRPr="00AA14DC">
        <w:rPr>
          <w:i/>
          <w:szCs w:val="28"/>
        </w:rPr>
        <w:t xml:space="preserve">  </w:t>
      </w:r>
    </w:p>
    <w:p w:rsidR="00AA14DC" w:rsidRPr="00AA14DC" w:rsidRDefault="00AA14DC" w:rsidP="00AA14DC">
      <w:pPr>
        <w:tabs>
          <w:tab w:val="left" w:pos="1260"/>
        </w:tabs>
        <w:ind w:left="720"/>
        <w:rPr>
          <w:szCs w:val="28"/>
          <w:lang w:val="it-IT"/>
        </w:rPr>
      </w:pPr>
      <w:r w:rsidRPr="00AA14DC">
        <w:rPr>
          <w:szCs w:val="28"/>
          <w:lang w:val="it-IT"/>
        </w:rPr>
        <w:t>3</w:t>
      </w:r>
      <w:r w:rsidRPr="00AA14DC">
        <w:rPr>
          <w:szCs w:val="28"/>
        </w:rPr>
        <w:t>. Bài mới</w:t>
      </w:r>
      <w:r w:rsidRPr="00AA14DC">
        <w:rPr>
          <w:szCs w:val="28"/>
          <w:lang w:val="it-IT"/>
        </w:rPr>
        <w:t>.</w:t>
      </w:r>
    </w:p>
    <w:tbl>
      <w:tblPr>
        <w:tblW w:w="8540"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0"/>
        <w:gridCol w:w="3780"/>
      </w:tblGrid>
      <w:tr w:rsidR="00AA14DC" w:rsidRPr="00343C44" w:rsidTr="00B0416E">
        <w:tc>
          <w:tcPr>
            <w:tcW w:w="4760" w:type="dxa"/>
            <w:tcBorders>
              <w:bottom w:val="single" w:sz="4" w:space="0" w:color="auto"/>
            </w:tcBorders>
            <w:shd w:val="clear" w:color="auto" w:fill="auto"/>
          </w:tcPr>
          <w:p w:rsidR="00AA14DC" w:rsidRPr="00343C44" w:rsidRDefault="00AA14DC" w:rsidP="00B0416E">
            <w:pPr>
              <w:jc w:val="center"/>
              <w:rPr>
                <w:b/>
                <w:szCs w:val="28"/>
                <w:lang w:val="it-IT"/>
              </w:rPr>
            </w:pPr>
            <w:r w:rsidRPr="00343C44">
              <w:rPr>
                <w:b/>
                <w:szCs w:val="28"/>
              </w:rPr>
              <w:t xml:space="preserve">Hoạt động của </w:t>
            </w:r>
            <w:r w:rsidRPr="00343C44">
              <w:rPr>
                <w:b/>
                <w:szCs w:val="28"/>
                <w:lang w:val="it-IT"/>
              </w:rPr>
              <w:t>giáo viên và học sinh</w:t>
            </w:r>
          </w:p>
        </w:tc>
        <w:tc>
          <w:tcPr>
            <w:tcW w:w="3780" w:type="dxa"/>
            <w:tcBorders>
              <w:bottom w:val="single" w:sz="4" w:space="0" w:color="auto"/>
            </w:tcBorders>
            <w:shd w:val="clear" w:color="auto" w:fill="auto"/>
          </w:tcPr>
          <w:p w:rsidR="00AA14DC" w:rsidRPr="00343C44" w:rsidRDefault="00AA14DC" w:rsidP="00B0416E">
            <w:pPr>
              <w:jc w:val="center"/>
              <w:rPr>
                <w:b/>
                <w:szCs w:val="28"/>
                <w:lang w:val="en-US"/>
              </w:rPr>
            </w:pPr>
            <w:r w:rsidRPr="00343C44">
              <w:rPr>
                <w:b/>
                <w:szCs w:val="28"/>
              </w:rPr>
              <w:t>Nội dung</w:t>
            </w:r>
            <w:r w:rsidRPr="00343C44">
              <w:rPr>
                <w:b/>
                <w:szCs w:val="28"/>
                <w:lang w:val="en-US"/>
              </w:rPr>
              <w:t xml:space="preserve"> chính</w:t>
            </w:r>
          </w:p>
        </w:tc>
      </w:tr>
      <w:tr w:rsidR="00AA14DC" w:rsidRPr="00343C44" w:rsidTr="00B0416E">
        <w:tc>
          <w:tcPr>
            <w:tcW w:w="4760" w:type="dxa"/>
            <w:tcBorders>
              <w:bottom w:val="nil"/>
            </w:tcBorders>
            <w:shd w:val="clear" w:color="auto" w:fill="auto"/>
          </w:tcPr>
          <w:p w:rsidR="00AA14DC" w:rsidRPr="00AA14DC" w:rsidRDefault="00AA14DC" w:rsidP="00B0416E">
            <w:pPr>
              <w:jc w:val="both"/>
              <w:rPr>
                <w:b/>
                <w:szCs w:val="28"/>
                <w:lang w:val="en-US"/>
              </w:rPr>
            </w:pPr>
            <w:r w:rsidRPr="00AA14DC">
              <w:rPr>
                <w:b/>
                <w:szCs w:val="28"/>
              </w:rPr>
              <w:t xml:space="preserve">Hoạt động </w:t>
            </w:r>
          </w:p>
          <w:p w:rsidR="00AA14DC" w:rsidRPr="00343C44" w:rsidRDefault="00AA14DC" w:rsidP="00B0416E">
            <w:pPr>
              <w:jc w:val="both"/>
              <w:rPr>
                <w:szCs w:val="28"/>
              </w:rPr>
            </w:pPr>
            <w:r w:rsidRPr="00343C44">
              <w:rPr>
                <w:szCs w:val="28"/>
              </w:rPr>
              <w:t xml:space="preserve">Mạng máy tính là gì? </w:t>
            </w: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r w:rsidRPr="00343C44">
              <w:rPr>
                <w:szCs w:val="28"/>
              </w:rPr>
              <w:t>Mạng máy tính gồm các thành phần nào ?</w:t>
            </w: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r w:rsidRPr="00343C44">
              <w:rPr>
                <w:szCs w:val="28"/>
              </w:rPr>
              <w:t xml:space="preserve"> </w:t>
            </w:r>
          </w:p>
          <w:p w:rsidR="00AA14DC" w:rsidRPr="00343C44" w:rsidRDefault="00AA14DC" w:rsidP="00B0416E">
            <w:pPr>
              <w:jc w:val="both"/>
              <w:rPr>
                <w:szCs w:val="28"/>
              </w:rPr>
            </w:pPr>
            <w:r w:rsidRPr="00343C44">
              <w:rPr>
                <w:szCs w:val="28"/>
              </w:rPr>
              <w:t>Có những loại mạng máy tính nào?</w:t>
            </w: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r w:rsidRPr="00343C44">
              <w:rPr>
                <w:szCs w:val="28"/>
              </w:rPr>
              <w:t>Giao thức mạng truyền thông là gì?</w:t>
            </w: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lang w:val="fr-FR"/>
              </w:rPr>
            </w:pPr>
            <w:r w:rsidRPr="00343C44">
              <w:rPr>
                <w:szCs w:val="28"/>
                <w:lang w:val="fr-FR"/>
              </w:rPr>
              <w:t xml:space="preserve">Internet là gì? </w:t>
            </w:r>
          </w:p>
          <w:p w:rsidR="00AA14DC" w:rsidRPr="00343C44" w:rsidRDefault="00AA14DC" w:rsidP="00B0416E">
            <w:pPr>
              <w:jc w:val="both"/>
              <w:rPr>
                <w:szCs w:val="28"/>
                <w:lang w:val="fr-FR"/>
              </w:rPr>
            </w:pPr>
          </w:p>
          <w:p w:rsidR="00AA14DC" w:rsidRPr="00343C44" w:rsidRDefault="00AA14DC" w:rsidP="00B0416E">
            <w:pPr>
              <w:jc w:val="both"/>
              <w:rPr>
                <w:szCs w:val="28"/>
                <w:lang w:val="fr-FR"/>
              </w:rPr>
            </w:pPr>
          </w:p>
          <w:p w:rsidR="00AA14DC" w:rsidRPr="00343C44" w:rsidRDefault="00AA14DC" w:rsidP="00B0416E">
            <w:pPr>
              <w:jc w:val="both"/>
              <w:rPr>
                <w:szCs w:val="28"/>
                <w:lang w:val="fr-FR"/>
              </w:rPr>
            </w:pPr>
          </w:p>
          <w:p w:rsidR="00AA14DC" w:rsidRPr="00343C44" w:rsidRDefault="00AA14DC" w:rsidP="00B0416E">
            <w:pPr>
              <w:jc w:val="both"/>
              <w:rPr>
                <w:szCs w:val="28"/>
                <w:lang w:val="fr-FR"/>
              </w:rPr>
            </w:pPr>
          </w:p>
          <w:p w:rsidR="00AA14DC" w:rsidRPr="00343C44" w:rsidRDefault="00AA14DC" w:rsidP="00B0416E">
            <w:pPr>
              <w:jc w:val="both"/>
              <w:rPr>
                <w:szCs w:val="28"/>
                <w:lang w:val="fr-FR"/>
              </w:rPr>
            </w:pPr>
          </w:p>
          <w:p w:rsidR="00AA14DC" w:rsidRPr="00343C44" w:rsidRDefault="00AA14DC" w:rsidP="00B0416E">
            <w:pPr>
              <w:jc w:val="both"/>
              <w:rPr>
                <w:szCs w:val="28"/>
                <w:lang w:val="fr-FR"/>
              </w:rPr>
            </w:pPr>
            <w:r w:rsidRPr="00343C44">
              <w:rPr>
                <w:szCs w:val="28"/>
                <w:lang w:val="fr-FR"/>
              </w:rPr>
              <w:t>Có mấy cách kết nối Internet?</w:t>
            </w:r>
          </w:p>
          <w:p w:rsidR="00AA14DC" w:rsidRPr="00343C44" w:rsidRDefault="00AA14DC" w:rsidP="00B0416E">
            <w:pPr>
              <w:jc w:val="both"/>
              <w:rPr>
                <w:szCs w:val="28"/>
                <w:lang w:val="fr-FR"/>
              </w:rPr>
            </w:pPr>
          </w:p>
          <w:p w:rsidR="00AA14DC" w:rsidRPr="00343C44" w:rsidRDefault="00AA14DC" w:rsidP="00B0416E">
            <w:pPr>
              <w:jc w:val="both"/>
              <w:rPr>
                <w:szCs w:val="28"/>
                <w:lang w:val="fr-FR"/>
              </w:rPr>
            </w:pPr>
          </w:p>
          <w:p w:rsidR="00AA14DC" w:rsidRPr="00343C44" w:rsidRDefault="00AA14DC" w:rsidP="00B0416E">
            <w:pPr>
              <w:jc w:val="both"/>
              <w:rPr>
                <w:szCs w:val="28"/>
                <w:lang w:val="fr-FR"/>
              </w:rPr>
            </w:pPr>
          </w:p>
          <w:p w:rsidR="00AA14DC" w:rsidRPr="00343C44" w:rsidRDefault="00AA14DC" w:rsidP="00B0416E">
            <w:pPr>
              <w:jc w:val="both"/>
              <w:rPr>
                <w:szCs w:val="28"/>
                <w:lang w:val="fr-FR"/>
              </w:rPr>
            </w:pPr>
          </w:p>
          <w:p w:rsidR="00AA14DC" w:rsidRPr="00343C44" w:rsidRDefault="00AA14DC" w:rsidP="00B0416E">
            <w:pPr>
              <w:jc w:val="both"/>
              <w:rPr>
                <w:szCs w:val="28"/>
                <w:lang w:val="fr-FR"/>
              </w:rPr>
            </w:pPr>
            <w:r w:rsidRPr="00343C44">
              <w:rPr>
                <w:szCs w:val="28"/>
                <w:lang w:val="fr-FR"/>
              </w:rPr>
              <w:t>Thông tin trên Internet được tổ chức ntn ?</w:t>
            </w:r>
          </w:p>
          <w:p w:rsidR="00AA14DC" w:rsidRPr="00343C44" w:rsidRDefault="00AA14DC" w:rsidP="00B0416E">
            <w:pPr>
              <w:jc w:val="both"/>
              <w:rPr>
                <w:szCs w:val="28"/>
                <w:lang w:val="fr-FR"/>
              </w:rPr>
            </w:pPr>
          </w:p>
          <w:p w:rsidR="00AA14DC" w:rsidRPr="00343C44" w:rsidRDefault="00AA14DC" w:rsidP="00B0416E">
            <w:pPr>
              <w:jc w:val="both"/>
              <w:rPr>
                <w:szCs w:val="28"/>
                <w:lang w:val="fr-FR"/>
              </w:rPr>
            </w:pPr>
          </w:p>
          <w:p w:rsidR="00AA14DC" w:rsidRPr="00343C44" w:rsidRDefault="00AA14DC" w:rsidP="00B0416E">
            <w:pPr>
              <w:jc w:val="both"/>
              <w:rPr>
                <w:szCs w:val="28"/>
                <w:lang w:val="fr-FR"/>
              </w:rPr>
            </w:pPr>
          </w:p>
          <w:p w:rsidR="00AA14DC" w:rsidRPr="00343C44" w:rsidRDefault="00AA14DC" w:rsidP="00B0416E">
            <w:pPr>
              <w:jc w:val="both"/>
              <w:rPr>
                <w:szCs w:val="28"/>
                <w:lang w:val="fr-FR"/>
              </w:rPr>
            </w:pPr>
            <w:r w:rsidRPr="00343C44">
              <w:rPr>
                <w:szCs w:val="28"/>
                <w:lang w:val="fr-FR"/>
              </w:rPr>
              <w:t>Thư điện tử là gì?</w:t>
            </w:r>
          </w:p>
          <w:p w:rsidR="00AA14DC" w:rsidRPr="00343C44" w:rsidRDefault="00AA14DC" w:rsidP="00B0416E">
            <w:pPr>
              <w:jc w:val="both"/>
              <w:rPr>
                <w:szCs w:val="28"/>
                <w:lang w:val="fr-FR"/>
              </w:rPr>
            </w:pPr>
          </w:p>
          <w:p w:rsidR="00AA14DC" w:rsidRPr="00343C44" w:rsidRDefault="00AA14DC" w:rsidP="00B0416E">
            <w:pPr>
              <w:jc w:val="both"/>
              <w:rPr>
                <w:szCs w:val="28"/>
                <w:lang w:val="fr-FR"/>
              </w:rPr>
            </w:pPr>
          </w:p>
          <w:p w:rsidR="00AA14DC" w:rsidRPr="00343C44" w:rsidRDefault="00AA14DC" w:rsidP="00B0416E">
            <w:pPr>
              <w:jc w:val="both"/>
              <w:rPr>
                <w:szCs w:val="28"/>
                <w:lang w:val="fr-FR"/>
              </w:rPr>
            </w:pPr>
            <w:r w:rsidRPr="00343C44">
              <w:rPr>
                <w:szCs w:val="28"/>
                <w:lang w:val="fr-FR"/>
              </w:rPr>
              <w:t>? Địa chỉ thư điện tử có dạng như thế nào ?</w:t>
            </w:r>
          </w:p>
        </w:tc>
        <w:tc>
          <w:tcPr>
            <w:tcW w:w="3780" w:type="dxa"/>
            <w:tcBorders>
              <w:bottom w:val="nil"/>
            </w:tcBorders>
            <w:shd w:val="clear" w:color="auto" w:fill="auto"/>
          </w:tcPr>
          <w:p w:rsidR="00AA14DC" w:rsidRPr="00343C44" w:rsidRDefault="00AA14DC" w:rsidP="00B0416E">
            <w:pPr>
              <w:jc w:val="both"/>
              <w:rPr>
                <w:b/>
                <w:bCs/>
                <w:szCs w:val="28"/>
                <w:lang w:val="fr-FR"/>
              </w:rPr>
            </w:pPr>
            <w:r w:rsidRPr="00343C44">
              <w:rPr>
                <w:b/>
                <w:bCs/>
                <w:szCs w:val="28"/>
                <w:lang w:val="fr-FR"/>
              </w:rPr>
              <w:t>1. Hệ thống kiến thức.</w:t>
            </w:r>
          </w:p>
          <w:p w:rsidR="00AA14DC" w:rsidRPr="00343C44" w:rsidRDefault="00AA14DC" w:rsidP="00B0416E">
            <w:pPr>
              <w:jc w:val="both"/>
              <w:rPr>
                <w:bCs/>
                <w:szCs w:val="28"/>
                <w:lang w:val="fr-FR"/>
              </w:rPr>
            </w:pPr>
          </w:p>
          <w:p w:rsidR="00AA14DC" w:rsidRPr="00343C44" w:rsidRDefault="00AA14DC" w:rsidP="00B0416E">
            <w:pPr>
              <w:jc w:val="both"/>
              <w:rPr>
                <w:szCs w:val="28"/>
              </w:rPr>
            </w:pPr>
            <w:r w:rsidRPr="00343C44">
              <w:rPr>
                <w:bCs/>
                <w:szCs w:val="28"/>
                <w:lang w:val="fr-FR"/>
              </w:rPr>
              <w:t xml:space="preserve">- </w:t>
            </w:r>
            <w:r w:rsidRPr="00343C44">
              <w:rPr>
                <w:bCs/>
                <w:szCs w:val="28"/>
              </w:rPr>
              <w:t>Mạng máy tính và Internet</w:t>
            </w:r>
            <w:r w:rsidRPr="00343C44">
              <w:rPr>
                <w:szCs w:val="28"/>
              </w:rPr>
              <w:t>.</w:t>
            </w:r>
          </w:p>
          <w:p w:rsidR="00AA14DC" w:rsidRPr="00343C44" w:rsidRDefault="00AA14DC" w:rsidP="00B0416E">
            <w:pPr>
              <w:jc w:val="both"/>
              <w:rPr>
                <w:szCs w:val="28"/>
              </w:rPr>
            </w:pPr>
            <w:r w:rsidRPr="00343C44">
              <w:rPr>
                <w:szCs w:val="28"/>
              </w:rPr>
              <w:t xml:space="preserve">   + Là 2 hay nhiều máy tính được kết nối với nhau theo một phương thức nào đấy. Nhằm chia sẻ tài nguyên.</w:t>
            </w:r>
          </w:p>
          <w:p w:rsidR="00AA14DC" w:rsidRPr="00343C44" w:rsidRDefault="00AA14DC" w:rsidP="00B0416E">
            <w:pPr>
              <w:jc w:val="both"/>
              <w:rPr>
                <w:szCs w:val="28"/>
              </w:rPr>
            </w:pPr>
            <w:r w:rsidRPr="00343C44">
              <w:rPr>
                <w:szCs w:val="28"/>
              </w:rPr>
              <w:t xml:space="preserve">   + Mạng máy tính gồm các thành phần</w:t>
            </w:r>
          </w:p>
          <w:p w:rsidR="00AA14DC" w:rsidRPr="00343C44" w:rsidRDefault="00AA14DC" w:rsidP="00B0416E">
            <w:pPr>
              <w:jc w:val="both"/>
              <w:rPr>
                <w:szCs w:val="28"/>
              </w:rPr>
            </w:pPr>
            <w:r w:rsidRPr="00343C44">
              <w:rPr>
                <w:szCs w:val="28"/>
              </w:rPr>
              <w:t>+ Các thiết bị mạng.</w:t>
            </w:r>
          </w:p>
          <w:p w:rsidR="00AA14DC" w:rsidRPr="00343C44" w:rsidRDefault="00AA14DC" w:rsidP="00B0416E">
            <w:pPr>
              <w:jc w:val="both"/>
              <w:rPr>
                <w:szCs w:val="28"/>
              </w:rPr>
            </w:pPr>
            <w:r w:rsidRPr="00343C44">
              <w:rPr>
                <w:szCs w:val="28"/>
              </w:rPr>
              <w:t>+ Các máy tính được kết nối.</w:t>
            </w:r>
          </w:p>
          <w:p w:rsidR="00AA14DC" w:rsidRPr="00343C44" w:rsidRDefault="00AA14DC" w:rsidP="00B0416E">
            <w:pPr>
              <w:jc w:val="both"/>
              <w:rPr>
                <w:szCs w:val="28"/>
              </w:rPr>
            </w:pPr>
            <w:r w:rsidRPr="00343C44">
              <w:rPr>
                <w:szCs w:val="28"/>
              </w:rPr>
              <w:t>+ Hệ điều hành mạng( phần mềm thực hiện giao tiếp giữa các máy tính.</w:t>
            </w:r>
          </w:p>
          <w:p w:rsidR="00AA14DC" w:rsidRPr="00343C44" w:rsidRDefault="00AA14DC" w:rsidP="00B0416E">
            <w:pPr>
              <w:jc w:val="both"/>
              <w:rPr>
                <w:szCs w:val="28"/>
                <w:lang w:val="de-DE"/>
              </w:rPr>
            </w:pPr>
            <w:r w:rsidRPr="00343C44">
              <w:rPr>
                <w:szCs w:val="28"/>
                <w:lang w:val="de-DE"/>
              </w:rPr>
              <w:t>HS:Gồm có: Mạng LAN, MAN, GAM, WAN, INTERNET</w:t>
            </w:r>
          </w:p>
          <w:p w:rsidR="00AA14DC" w:rsidRPr="00343C44" w:rsidRDefault="00AA14DC" w:rsidP="00B0416E">
            <w:pPr>
              <w:jc w:val="both"/>
              <w:rPr>
                <w:szCs w:val="28"/>
                <w:lang w:val="de-DE"/>
              </w:rPr>
            </w:pPr>
          </w:p>
          <w:p w:rsidR="00AA14DC" w:rsidRPr="00343C44" w:rsidRDefault="00AA14DC" w:rsidP="00B0416E">
            <w:pPr>
              <w:jc w:val="both"/>
              <w:rPr>
                <w:szCs w:val="28"/>
                <w:lang w:val="de-DE"/>
              </w:rPr>
            </w:pPr>
            <w:r w:rsidRPr="00343C44">
              <w:rPr>
                <w:szCs w:val="28"/>
                <w:lang w:val="de-DE"/>
              </w:rPr>
              <w:t xml:space="preserve">HS: Là một số các quy định đặc biệt mà các máy tính muốn giao dịch được với nhau phải tuân thu theo( TCP/IP). </w:t>
            </w:r>
          </w:p>
          <w:p w:rsidR="00AA14DC" w:rsidRPr="00343C44" w:rsidRDefault="00AA14DC" w:rsidP="00B0416E">
            <w:pPr>
              <w:jc w:val="both"/>
              <w:rPr>
                <w:szCs w:val="28"/>
                <w:lang w:val="de-DE"/>
              </w:rPr>
            </w:pPr>
          </w:p>
          <w:p w:rsidR="00AA14DC" w:rsidRPr="00343C44" w:rsidRDefault="00AA14DC" w:rsidP="00B0416E">
            <w:pPr>
              <w:jc w:val="both"/>
              <w:rPr>
                <w:szCs w:val="28"/>
              </w:rPr>
            </w:pPr>
            <w:r w:rsidRPr="00343C44">
              <w:rPr>
                <w:szCs w:val="28"/>
                <w:lang w:val="en-US"/>
              </w:rPr>
              <w:t>-</w:t>
            </w:r>
            <w:r w:rsidRPr="00343C44">
              <w:rPr>
                <w:szCs w:val="28"/>
              </w:rPr>
              <w:t xml:space="preserve"> </w:t>
            </w:r>
            <w:r w:rsidRPr="00343C44">
              <w:rPr>
                <w:bCs/>
                <w:szCs w:val="28"/>
              </w:rPr>
              <w:t>Mạng thông tin toàn cầu Internet</w:t>
            </w:r>
          </w:p>
          <w:p w:rsidR="00AA14DC" w:rsidRPr="00343C44" w:rsidRDefault="00AA14DC" w:rsidP="00B0416E">
            <w:pPr>
              <w:jc w:val="both"/>
              <w:rPr>
                <w:szCs w:val="28"/>
              </w:rPr>
            </w:pPr>
            <w:r w:rsidRPr="00343C44">
              <w:rPr>
                <w:szCs w:val="28"/>
              </w:rPr>
              <w:t>- Là mạng máy tính toàn cầu khổng lồ, kết nối hang trăm nghìn mạng máy tính trên khắp thế giới</w:t>
            </w:r>
          </w:p>
          <w:p w:rsidR="00AA14DC" w:rsidRPr="00343C44" w:rsidRDefault="00AA14DC" w:rsidP="00B0416E">
            <w:pPr>
              <w:jc w:val="both"/>
              <w:rPr>
                <w:szCs w:val="28"/>
              </w:rPr>
            </w:pPr>
            <w:r w:rsidRPr="00343C44">
              <w:rPr>
                <w:szCs w:val="28"/>
              </w:rPr>
              <w:t>- Có 2 Cách kết nối</w:t>
            </w:r>
          </w:p>
          <w:p w:rsidR="00AA14DC" w:rsidRPr="00343C44" w:rsidRDefault="00AA14DC" w:rsidP="00B0416E">
            <w:pPr>
              <w:jc w:val="both"/>
              <w:rPr>
                <w:szCs w:val="28"/>
              </w:rPr>
            </w:pPr>
            <w:r w:rsidRPr="00343C44">
              <w:rPr>
                <w:szCs w:val="28"/>
              </w:rPr>
              <w:t>+ Sử dụng Modem qua đường điện thoại</w:t>
            </w:r>
          </w:p>
          <w:p w:rsidR="00AA14DC" w:rsidRPr="00343C44" w:rsidRDefault="00AA14DC" w:rsidP="00B0416E">
            <w:pPr>
              <w:jc w:val="both"/>
              <w:rPr>
                <w:szCs w:val="28"/>
              </w:rPr>
            </w:pPr>
            <w:r w:rsidRPr="00343C44">
              <w:rPr>
                <w:szCs w:val="28"/>
              </w:rPr>
              <w:t>+ Sử dụng đường truyền riêng.</w:t>
            </w:r>
          </w:p>
          <w:p w:rsidR="00AA14DC" w:rsidRPr="00343C44" w:rsidRDefault="00AA14DC" w:rsidP="00B0416E">
            <w:pPr>
              <w:jc w:val="both"/>
              <w:rPr>
                <w:szCs w:val="28"/>
              </w:rPr>
            </w:pPr>
          </w:p>
          <w:p w:rsidR="00AA14DC" w:rsidRPr="00343C44" w:rsidRDefault="00AA14DC" w:rsidP="00B0416E">
            <w:pPr>
              <w:jc w:val="both"/>
              <w:rPr>
                <w:szCs w:val="28"/>
              </w:rPr>
            </w:pPr>
            <w:r w:rsidRPr="00343C44">
              <w:rPr>
                <w:szCs w:val="28"/>
              </w:rPr>
              <w:t xml:space="preserve">- </w:t>
            </w:r>
            <w:r w:rsidRPr="00343C44">
              <w:rPr>
                <w:bCs/>
                <w:szCs w:val="28"/>
              </w:rPr>
              <w:t>Tổ chức và truy cập thông tin trên Internet</w:t>
            </w:r>
          </w:p>
          <w:p w:rsidR="00AA14DC" w:rsidRPr="00343C44" w:rsidRDefault="00AA14DC" w:rsidP="00B0416E">
            <w:pPr>
              <w:jc w:val="both"/>
              <w:rPr>
                <w:szCs w:val="28"/>
              </w:rPr>
            </w:pPr>
            <w:r w:rsidRPr="00343C44">
              <w:rPr>
                <w:szCs w:val="28"/>
              </w:rPr>
              <w:t>HS: Thông tin trên Internet được tổ chức dưới dạng siêu văn bản.</w:t>
            </w:r>
          </w:p>
          <w:p w:rsidR="00AA14DC" w:rsidRPr="00343C44" w:rsidRDefault="00AA14DC" w:rsidP="00B0416E">
            <w:pPr>
              <w:jc w:val="both"/>
              <w:rPr>
                <w:szCs w:val="28"/>
              </w:rPr>
            </w:pPr>
          </w:p>
          <w:p w:rsidR="00AA14DC" w:rsidRPr="00343C44" w:rsidRDefault="00AA14DC" w:rsidP="00B0416E">
            <w:pPr>
              <w:jc w:val="both"/>
              <w:rPr>
                <w:szCs w:val="28"/>
              </w:rPr>
            </w:pPr>
            <w:r w:rsidRPr="00343C44">
              <w:rPr>
                <w:szCs w:val="28"/>
              </w:rPr>
              <w:t>- Là dịch vụ thực hiện việc chuyển thông tin trên Internet thông qua các hộp thư điện tử.</w:t>
            </w:r>
          </w:p>
          <w:p w:rsidR="00AA14DC" w:rsidRPr="00343C44" w:rsidRDefault="00AA14DC" w:rsidP="00B0416E">
            <w:pPr>
              <w:jc w:val="both"/>
              <w:rPr>
                <w:szCs w:val="28"/>
              </w:rPr>
            </w:pPr>
            <w:r w:rsidRPr="00343C44">
              <w:rPr>
                <w:szCs w:val="28"/>
              </w:rPr>
              <w:t>- &lt; Tên truy cập&gt;@&lt; Địa chỉ máy chủ của hộp thư&gt;</w:t>
            </w:r>
          </w:p>
        </w:tc>
      </w:tr>
      <w:tr w:rsidR="00AA14DC" w:rsidRPr="00343C44" w:rsidTr="00B0416E">
        <w:tc>
          <w:tcPr>
            <w:tcW w:w="4760" w:type="dxa"/>
            <w:tcBorders>
              <w:top w:val="nil"/>
            </w:tcBorders>
            <w:shd w:val="clear" w:color="auto" w:fill="auto"/>
          </w:tcPr>
          <w:p w:rsidR="00AA14DC" w:rsidRPr="00AA14DC" w:rsidRDefault="00AA14DC" w:rsidP="00B0416E">
            <w:pPr>
              <w:jc w:val="both"/>
              <w:rPr>
                <w:b/>
                <w:szCs w:val="28"/>
                <w:lang w:val="en-US"/>
              </w:rPr>
            </w:pPr>
            <w:r w:rsidRPr="00343C44">
              <w:rPr>
                <w:b/>
                <w:szCs w:val="28"/>
              </w:rPr>
              <w:t>Hoạt động 2</w:t>
            </w:r>
            <w:r w:rsidRPr="00343C44">
              <w:rPr>
                <w:szCs w:val="28"/>
              </w:rPr>
              <w:t xml:space="preserve"> </w:t>
            </w:r>
          </w:p>
          <w:p w:rsidR="00AA14DC" w:rsidRPr="00343C44" w:rsidRDefault="00AA14DC" w:rsidP="00B0416E">
            <w:pPr>
              <w:jc w:val="both"/>
              <w:rPr>
                <w:szCs w:val="28"/>
              </w:rPr>
            </w:pPr>
            <w:r w:rsidRPr="00343C44">
              <w:rPr>
                <w:szCs w:val="28"/>
              </w:rPr>
              <w:t>Yêu cầu học sinh thực hiện, chọn đáp án đúng.</w:t>
            </w: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r w:rsidRPr="00343C44">
              <w:rPr>
                <w:szCs w:val="28"/>
              </w:rPr>
              <w:t>Yêu cầu học sinh thực hiện bài tập 2. theo nhóm</w:t>
            </w:r>
          </w:p>
          <w:p w:rsidR="00AA14DC" w:rsidRPr="00343C44" w:rsidRDefault="00AA14DC" w:rsidP="00B0416E">
            <w:pPr>
              <w:jc w:val="both"/>
              <w:rPr>
                <w:szCs w:val="28"/>
              </w:rPr>
            </w:pPr>
            <w:r w:rsidRPr="00343C44">
              <w:rPr>
                <w:szCs w:val="28"/>
              </w:rPr>
              <w:t>Chọn đáp án đúng</w:t>
            </w: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r w:rsidRPr="00343C44">
              <w:rPr>
                <w:szCs w:val="28"/>
              </w:rPr>
              <w:t>Yêu cầu học sinh thực hiện theo nhóm</w:t>
            </w:r>
          </w:p>
          <w:p w:rsidR="00AA14DC" w:rsidRPr="00343C44" w:rsidRDefault="00AA14DC" w:rsidP="00B0416E">
            <w:pPr>
              <w:jc w:val="both"/>
              <w:rPr>
                <w:szCs w:val="28"/>
              </w:rPr>
            </w:pPr>
            <w:r w:rsidRPr="00343C44">
              <w:rPr>
                <w:szCs w:val="28"/>
              </w:rPr>
              <w:t>Chọn đáp án đúng</w:t>
            </w: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r w:rsidRPr="00343C44">
              <w:rPr>
                <w:szCs w:val="28"/>
              </w:rPr>
              <w:t>Yêu cầu học sinh thực hiện  theo nhóm</w:t>
            </w:r>
          </w:p>
          <w:p w:rsidR="00AA14DC" w:rsidRPr="00343C44" w:rsidRDefault="00AA14DC" w:rsidP="00B0416E">
            <w:pPr>
              <w:jc w:val="both"/>
              <w:rPr>
                <w:szCs w:val="28"/>
              </w:rPr>
            </w:pPr>
            <w:r w:rsidRPr="00343C44">
              <w:rPr>
                <w:szCs w:val="28"/>
              </w:rPr>
              <w:t>Chọn đáp án đúng</w:t>
            </w: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r w:rsidRPr="00343C44">
              <w:rPr>
                <w:szCs w:val="28"/>
              </w:rPr>
              <w:t>-Yêu câu HS làm bài tập 6,7 trang 10 SGK</w:t>
            </w:r>
          </w:p>
          <w:p w:rsidR="00AA14DC" w:rsidRPr="00343C44" w:rsidRDefault="00AA14DC" w:rsidP="00B0416E">
            <w:pPr>
              <w:jc w:val="both"/>
              <w:rPr>
                <w:szCs w:val="28"/>
              </w:rPr>
            </w:pPr>
            <w:r w:rsidRPr="00343C44">
              <w:rPr>
                <w:szCs w:val="28"/>
              </w:rPr>
              <w:t xml:space="preserve"> </w:t>
            </w:r>
          </w:p>
          <w:p w:rsidR="00AA14DC" w:rsidRPr="00343C44" w:rsidRDefault="00AA14DC" w:rsidP="00B0416E">
            <w:pPr>
              <w:jc w:val="both"/>
              <w:rPr>
                <w:szCs w:val="28"/>
              </w:rPr>
            </w:pPr>
            <w:r w:rsidRPr="00343C44">
              <w:rPr>
                <w:szCs w:val="28"/>
              </w:rPr>
              <w:t>- Yêu cầu HS làm bài tập 6,7 SGK trang 40</w:t>
            </w:r>
          </w:p>
          <w:p w:rsidR="00AA14DC" w:rsidRPr="00343C44" w:rsidRDefault="00AA14DC" w:rsidP="00B0416E">
            <w:pPr>
              <w:jc w:val="both"/>
              <w:rPr>
                <w:szCs w:val="28"/>
              </w:rPr>
            </w:pPr>
          </w:p>
          <w:p w:rsidR="00AA14DC" w:rsidRPr="00343C44" w:rsidRDefault="00AA14DC" w:rsidP="00B0416E">
            <w:pPr>
              <w:jc w:val="both"/>
              <w:rPr>
                <w:szCs w:val="28"/>
              </w:rPr>
            </w:pPr>
            <w:r w:rsidRPr="00343C44">
              <w:rPr>
                <w:szCs w:val="28"/>
              </w:rPr>
              <w:t>-Yêu cầu HS làm tất cả các câu hỏi  từ câu1 đến câu 6 trang 52 SGK</w:t>
            </w:r>
          </w:p>
        </w:tc>
        <w:tc>
          <w:tcPr>
            <w:tcW w:w="3780" w:type="dxa"/>
            <w:tcBorders>
              <w:top w:val="nil"/>
            </w:tcBorders>
            <w:shd w:val="clear" w:color="auto" w:fill="auto"/>
          </w:tcPr>
          <w:p w:rsidR="00AA14DC" w:rsidRPr="00343C44" w:rsidRDefault="00AA14DC" w:rsidP="00B0416E">
            <w:pPr>
              <w:rPr>
                <w:b/>
                <w:bCs/>
                <w:szCs w:val="28"/>
              </w:rPr>
            </w:pPr>
          </w:p>
          <w:p w:rsidR="00AA14DC" w:rsidRPr="00343C44" w:rsidRDefault="00AA14DC" w:rsidP="00B0416E">
            <w:pPr>
              <w:rPr>
                <w:b/>
                <w:bCs/>
                <w:szCs w:val="28"/>
              </w:rPr>
            </w:pPr>
            <w:r w:rsidRPr="00343C44">
              <w:rPr>
                <w:b/>
                <w:bCs/>
                <w:szCs w:val="28"/>
              </w:rPr>
              <w:t xml:space="preserve"> 2. Bài tập.</w:t>
            </w:r>
          </w:p>
          <w:p w:rsidR="00AA14DC" w:rsidRPr="00343C44" w:rsidRDefault="00AA14DC" w:rsidP="00B0416E">
            <w:pPr>
              <w:rPr>
                <w:bCs/>
                <w:szCs w:val="28"/>
              </w:rPr>
            </w:pPr>
            <w:r w:rsidRPr="00343C44">
              <w:rPr>
                <w:b/>
                <w:bCs/>
                <w:szCs w:val="28"/>
              </w:rPr>
              <w:t>Bài tập 1</w:t>
            </w:r>
            <w:r w:rsidRPr="00343C44">
              <w:rPr>
                <w:bCs/>
                <w:szCs w:val="28"/>
              </w:rPr>
              <w:t>. Cho biết đâu là phương thức nối mạng:</w:t>
            </w:r>
          </w:p>
          <w:p w:rsidR="00AA14DC" w:rsidRPr="00343C44" w:rsidRDefault="00AA14DC" w:rsidP="00B0416E">
            <w:pPr>
              <w:rPr>
                <w:szCs w:val="28"/>
              </w:rPr>
            </w:pPr>
            <w:r w:rsidRPr="00343C44">
              <w:rPr>
                <w:szCs w:val="28"/>
              </w:rPr>
              <w:t>A. Bộ định tuyến.                          B. Kiểu hình sao</w:t>
            </w:r>
          </w:p>
          <w:p w:rsidR="00AA14DC" w:rsidRPr="00343C44" w:rsidRDefault="00AA14DC" w:rsidP="00B0416E">
            <w:pPr>
              <w:rPr>
                <w:szCs w:val="28"/>
              </w:rPr>
            </w:pPr>
            <w:r w:rsidRPr="00343C44">
              <w:rPr>
                <w:szCs w:val="28"/>
              </w:rPr>
              <w:t xml:space="preserve">C. Kiểu nối thẳng                          D. Đáp án B và C </w:t>
            </w:r>
          </w:p>
          <w:p w:rsidR="00AA14DC" w:rsidRPr="00343C44" w:rsidRDefault="00AA14DC" w:rsidP="00B0416E">
            <w:pPr>
              <w:rPr>
                <w:szCs w:val="28"/>
              </w:rPr>
            </w:pPr>
          </w:p>
          <w:p w:rsidR="00AA14DC" w:rsidRPr="00343C44" w:rsidRDefault="00AA14DC" w:rsidP="00B0416E">
            <w:pPr>
              <w:jc w:val="center"/>
              <w:rPr>
                <w:szCs w:val="28"/>
              </w:rPr>
            </w:pPr>
            <w:r w:rsidRPr="00343C44">
              <w:rPr>
                <w:szCs w:val="28"/>
              </w:rPr>
              <w:t xml:space="preserve">HS: Trả lời                            đáp án </w:t>
            </w:r>
            <w:r w:rsidRPr="00343C44">
              <w:rPr>
                <w:b/>
                <w:szCs w:val="28"/>
              </w:rPr>
              <w:t>D</w:t>
            </w:r>
            <w:r w:rsidRPr="00343C44">
              <w:rPr>
                <w:szCs w:val="28"/>
              </w:rPr>
              <w:t>.</w:t>
            </w:r>
          </w:p>
          <w:p w:rsidR="00AA14DC" w:rsidRPr="00343C44" w:rsidRDefault="00AA14DC" w:rsidP="00B0416E">
            <w:pPr>
              <w:rPr>
                <w:b/>
                <w:bCs/>
                <w:szCs w:val="28"/>
                <w:u w:val="single"/>
              </w:rPr>
            </w:pPr>
          </w:p>
          <w:p w:rsidR="00AA14DC" w:rsidRPr="00343C44" w:rsidRDefault="00AA14DC" w:rsidP="00B0416E">
            <w:pPr>
              <w:rPr>
                <w:bCs/>
                <w:szCs w:val="28"/>
              </w:rPr>
            </w:pPr>
            <w:r w:rsidRPr="00343C44">
              <w:rPr>
                <w:b/>
                <w:bCs/>
                <w:szCs w:val="28"/>
              </w:rPr>
              <w:t>Bài tập 2</w:t>
            </w:r>
            <w:r w:rsidRPr="00343C44">
              <w:rPr>
                <w:b/>
                <w:szCs w:val="28"/>
              </w:rPr>
              <w:t>.</w:t>
            </w:r>
            <w:r w:rsidRPr="00343C44">
              <w:rPr>
                <w:szCs w:val="28"/>
              </w:rPr>
              <w:t xml:space="preserve"> </w:t>
            </w:r>
            <w:r w:rsidRPr="00343C44">
              <w:rPr>
                <w:bCs/>
                <w:szCs w:val="28"/>
              </w:rPr>
              <w:t>Trong các thiết bị sau thiết bị nào dùng để kết nối mạng?</w:t>
            </w:r>
          </w:p>
          <w:p w:rsidR="00AA14DC" w:rsidRPr="00343C44" w:rsidRDefault="00AA14DC" w:rsidP="00B0416E">
            <w:pPr>
              <w:rPr>
                <w:szCs w:val="28"/>
              </w:rPr>
            </w:pPr>
            <w:r w:rsidRPr="00343C44">
              <w:rPr>
                <w:szCs w:val="28"/>
              </w:rPr>
              <w:t>A. Hub, Cáp mạng, Giắc cắm, Bộ định tuyến</w:t>
            </w:r>
          </w:p>
          <w:p w:rsidR="00AA14DC" w:rsidRPr="00343C44" w:rsidRDefault="00AA14DC" w:rsidP="00B0416E">
            <w:pPr>
              <w:rPr>
                <w:szCs w:val="28"/>
              </w:rPr>
            </w:pPr>
            <w:r w:rsidRPr="00343C44">
              <w:rPr>
                <w:szCs w:val="28"/>
              </w:rPr>
              <w:t>B. Cáp mạng, RAM</w:t>
            </w:r>
          </w:p>
          <w:p w:rsidR="00AA14DC" w:rsidRPr="00343C44" w:rsidRDefault="00AA14DC" w:rsidP="00B0416E">
            <w:pPr>
              <w:rPr>
                <w:szCs w:val="28"/>
              </w:rPr>
            </w:pPr>
            <w:r w:rsidRPr="00343C44">
              <w:rPr>
                <w:szCs w:val="28"/>
              </w:rPr>
              <w:t>C. Bàn phím, Chuột</w:t>
            </w:r>
          </w:p>
          <w:p w:rsidR="00AA14DC" w:rsidRPr="00343C44" w:rsidRDefault="00AA14DC" w:rsidP="00B0416E">
            <w:pPr>
              <w:rPr>
                <w:szCs w:val="28"/>
                <w:lang w:val="en-US"/>
              </w:rPr>
            </w:pPr>
            <w:r w:rsidRPr="00343C44">
              <w:rPr>
                <w:szCs w:val="28"/>
              </w:rPr>
              <w:t>D. USB, Máy in</w:t>
            </w:r>
          </w:p>
          <w:p w:rsidR="00AA14DC" w:rsidRPr="00343C44" w:rsidRDefault="00AA14DC" w:rsidP="00B0416E">
            <w:pPr>
              <w:rPr>
                <w:szCs w:val="28"/>
                <w:lang w:val="en-US"/>
              </w:rPr>
            </w:pPr>
          </w:p>
          <w:p w:rsidR="00AA14DC" w:rsidRPr="00343C44" w:rsidRDefault="00AA14DC" w:rsidP="00B0416E">
            <w:pPr>
              <w:jc w:val="center"/>
              <w:rPr>
                <w:szCs w:val="28"/>
              </w:rPr>
            </w:pPr>
            <w:r w:rsidRPr="00343C44">
              <w:rPr>
                <w:szCs w:val="28"/>
              </w:rPr>
              <w:t>HS: Trả lời                            Đáp án A.</w:t>
            </w:r>
          </w:p>
          <w:p w:rsidR="00AA14DC" w:rsidRPr="00343C44" w:rsidRDefault="00AA14DC" w:rsidP="00B0416E">
            <w:pPr>
              <w:rPr>
                <w:bCs/>
                <w:szCs w:val="28"/>
                <w:u w:val="single"/>
                <w:lang w:val="en-US"/>
              </w:rPr>
            </w:pPr>
          </w:p>
          <w:p w:rsidR="00AA14DC" w:rsidRPr="00343C44" w:rsidRDefault="00AA14DC" w:rsidP="00B0416E">
            <w:pPr>
              <w:rPr>
                <w:bCs/>
                <w:szCs w:val="28"/>
                <w:u w:val="single"/>
                <w:lang w:val="en-US"/>
              </w:rPr>
            </w:pPr>
          </w:p>
          <w:p w:rsidR="00AA14DC" w:rsidRPr="00343C44" w:rsidRDefault="00AA14DC" w:rsidP="00B0416E">
            <w:pPr>
              <w:rPr>
                <w:bCs/>
                <w:szCs w:val="28"/>
                <w:u w:val="single"/>
                <w:lang w:val="en-US"/>
              </w:rPr>
            </w:pPr>
          </w:p>
          <w:p w:rsidR="00AA14DC" w:rsidRPr="00343C44" w:rsidRDefault="00AA14DC" w:rsidP="00B0416E">
            <w:pPr>
              <w:rPr>
                <w:bCs/>
                <w:szCs w:val="28"/>
                <w:u w:val="single"/>
                <w:lang w:val="en-US"/>
              </w:rPr>
            </w:pPr>
          </w:p>
          <w:p w:rsidR="00AA14DC" w:rsidRPr="00343C44" w:rsidRDefault="00AA14DC" w:rsidP="00B0416E">
            <w:pPr>
              <w:rPr>
                <w:bCs/>
                <w:szCs w:val="28"/>
                <w:u w:val="single"/>
                <w:lang w:val="en-US"/>
              </w:rPr>
            </w:pPr>
          </w:p>
          <w:p w:rsidR="00AA14DC" w:rsidRPr="00343C44" w:rsidRDefault="00AA14DC" w:rsidP="00B0416E">
            <w:pPr>
              <w:rPr>
                <w:bCs/>
                <w:szCs w:val="28"/>
              </w:rPr>
            </w:pPr>
            <w:r w:rsidRPr="00343C44">
              <w:rPr>
                <w:b/>
                <w:bCs/>
                <w:szCs w:val="28"/>
              </w:rPr>
              <w:t>Bài tập 3.</w:t>
            </w:r>
            <w:r w:rsidRPr="00343C44">
              <w:rPr>
                <w:bCs/>
                <w:szCs w:val="28"/>
              </w:rPr>
              <w:t xml:space="preserve"> Tác dụng của mạng máy tính là:</w:t>
            </w:r>
          </w:p>
          <w:p w:rsidR="00AA14DC" w:rsidRPr="00343C44" w:rsidRDefault="00AA14DC" w:rsidP="00B0416E">
            <w:pPr>
              <w:tabs>
                <w:tab w:val="num" w:pos="2520"/>
              </w:tabs>
              <w:ind w:left="72"/>
              <w:rPr>
                <w:szCs w:val="28"/>
              </w:rPr>
            </w:pPr>
            <w:r w:rsidRPr="00343C44">
              <w:rPr>
                <w:szCs w:val="28"/>
                <w:lang w:val="en-US"/>
              </w:rPr>
              <w:t xml:space="preserve">A. </w:t>
            </w:r>
            <w:r w:rsidRPr="00343C44">
              <w:rPr>
                <w:szCs w:val="28"/>
              </w:rPr>
              <w:t xml:space="preserve">Chia sẻ thông tin.                      </w:t>
            </w:r>
          </w:p>
          <w:p w:rsidR="00AA14DC" w:rsidRPr="00343C44" w:rsidRDefault="00AA14DC" w:rsidP="006145E3">
            <w:pPr>
              <w:numPr>
                <w:ilvl w:val="2"/>
                <w:numId w:val="7"/>
              </w:numPr>
              <w:tabs>
                <w:tab w:val="clear" w:pos="2340"/>
                <w:tab w:val="num" w:pos="452"/>
              </w:tabs>
              <w:ind w:left="432"/>
              <w:rPr>
                <w:szCs w:val="28"/>
              </w:rPr>
            </w:pPr>
            <w:r w:rsidRPr="00343C44">
              <w:rPr>
                <w:szCs w:val="28"/>
              </w:rPr>
              <w:t>Chia sẻ thiết bị phần cứng</w:t>
            </w:r>
          </w:p>
          <w:p w:rsidR="00AA14DC" w:rsidRPr="00343C44" w:rsidRDefault="00AA14DC" w:rsidP="006145E3">
            <w:pPr>
              <w:numPr>
                <w:ilvl w:val="2"/>
                <w:numId w:val="7"/>
              </w:numPr>
              <w:tabs>
                <w:tab w:val="clear" w:pos="2340"/>
                <w:tab w:val="num" w:pos="452"/>
              </w:tabs>
              <w:ind w:left="432"/>
              <w:rPr>
                <w:szCs w:val="28"/>
              </w:rPr>
            </w:pPr>
            <w:r w:rsidRPr="00343C44">
              <w:rPr>
                <w:szCs w:val="28"/>
              </w:rPr>
              <w:t xml:space="preserve">Tiết kiệm thời gian và tiền bạc  </w:t>
            </w:r>
          </w:p>
          <w:p w:rsidR="00AA14DC" w:rsidRPr="00343C44" w:rsidRDefault="00AA14DC" w:rsidP="006145E3">
            <w:pPr>
              <w:numPr>
                <w:ilvl w:val="2"/>
                <w:numId w:val="7"/>
              </w:numPr>
              <w:tabs>
                <w:tab w:val="clear" w:pos="2340"/>
                <w:tab w:val="num" w:pos="452"/>
              </w:tabs>
              <w:ind w:left="432"/>
              <w:rPr>
                <w:szCs w:val="28"/>
              </w:rPr>
            </w:pPr>
            <w:r w:rsidRPr="00343C44">
              <w:rPr>
                <w:szCs w:val="28"/>
              </w:rPr>
              <w:t>Tất cả các đáp án trên</w:t>
            </w:r>
          </w:p>
          <w:p w:rsidR="00AA14DC" w:rsidRPr="00343C44" w:rsidRDefault="00AA14DC" w:rsidP="00B0416E">
            <w:pPr>
              <w:jc w:val="center"/>
              <w:rPr>
                <w:szCs w:val="28"/>
              </w:rPr>
            </w:pPr>
            <w:r w:rsidRPr="00343C44">
              <w:rPr>
                <w:szCs w:val="28"/>
              </w:rPr>
              <w:t>HS: Trả lời                            Đáp án D</w:t>
            </w:r>
          </w:p>
          <w:p w:rsidR="00AA14DC" w:rsidRPr="00343C44" w:rsidRDefault="00AA14DC" w:rsidP="00B0416E">
            <w:pPr>
              <w:jc w:val="center"/>
              <w:rPr>
                <w:szCs w:val="28"/>
              </w:rPr>
            </w:pPr>
          </w:p>
          <w:p w:rsidR="00AA14DC" w:rsidRPr="00343C44" w:rsidRDefault="00AA14DC" w:rsidP="00B0416E">
            <w:pPr>
              <w:jc w:val="both"/>
              <w:rPr>
                <w:szCs w:val="28"/>
              </w:rPr>
            </w:pPr>
            <w:r w:rsidRPr="00343C44">
              <w:rPr>
                <w:b/>
                <w:bCs/>
                <w:szCs w:val="28"/>
              </w:rPr>
              <w:t>Bài tập 4.</w:t>
            </w:r>
            <w:r w:rsidRPr="00343C44">
              <w:rPr>
                <w:bCs/>
                <w:szCs w:val="28"/>
              </w:rPr>
              <w:t xml:space="preserve"> Mỗi máy tính tham gia vào mạng phải có địa chỉ duy nhất, được gọi là: </w:t>
            </w:r>
          </w:p>
          <w:p w:rsidR="00AA14DC" w:rsidRPr="00343C44" w:rsidRDefault="00AA14DC" w:rsidP="006145E3">
            <w:pPr>
              <w:numPr>
                <w:ilvl w:val="0"/>
                <w:numId w:val="8"/>
              </w:numPr>
              <w:tabs>
                <w:tab w:val="clear" w:pos="720"/>
                <w:tab w:val="num" w:pos="312"/>
              </w:tabs>
              <w:ind w:left="32" w:hanging="32"/>
              <w:rPr>
                <w:szCs w:val="28"/>
              </w:rPr>
            </w:pPr>
            <w:r w:rsidRPr="00343C44">
              <w:rPr>
                <w:szCs w:val="28"/>
              </w:rPr>
              <w:t>Địa chỉ hòm thư.                      C. Địa chỉ IP</w:t>
            </w:r>
          </w:p>
          <w:p w:rsidR="00AA14DC" w:rsidRPr="00343C44" w:rsidRDefault="00AA14DC" w:rsidP="006145E3">
            <w:pPr>
              <w:numPr>
                <w:ilvl w:val="0"/>
                <w:numId w:val="8"/>
              </w:numPr>
              <w:tabs>
                <w:tab w:val="clear" w:pos="720"/>
                <w:tab w:val="num" w:pos="32"/>
                <w:tab w:val="left" w:pos="312"/>
              </w:tabs>
              <w:ind w:left="32" w:hanging="32"/>
              <w:rPr>
                <w:szCs w:val="28"/>
                <w:lang w:val="de-DE"/>
              </w:rPr>
            </w:pPr>
            <w:r w:rsidRPr="00343C44">
              <w:rPr>
                <w:szCs w:val="28"/>
                <w:lang w:val="de-DE"/>
              </w:rPr>
              <w:t>Mật khẩu                                  D. Trang Web.</w:t>
            </w:r>
          </w:p>
          <w:p w:rsidR="00AA14DC" w:rsidRPr="00343C44" w:rsidRDefault="00AA14DC" w:rsidP="00B0416E">
            <w:pPr>
              <w:jc w:val="center"/>
              <w:rPr>
                <w:szCs w:val="28"/>
                <w:lang w:val="de-DE"/>
              </w:rPr>
            </w:pPr>
            <w:r w:rsidRPr="00343C44">
              <w:rPr>
                <w:szCs w:val="28"/>
                <w:lang w:val="de-DE"/>
              </w:rPr>
              <w:t>HS: Trả lời                            Đáp án C</w:t>
            </w:r>
          </w:p>
          <w:p w:rsidR="00AA14DC" w:rsidRPr="00343C44" w:rsidRDefault="00AA14DC" w:rsidP="00B0416E">
            <w:pPr>
              <w:jc w:val="center"/>
              <w:rPr>
                <w:szCs w:val="28"/>
                <w:lang w:val="de-DE"/>
              </w:rPr>
            </w:pPr>
          </w:p>
          <w:p w:rsidR="00AA14DC" w:rsidRPr="00343C44" w:rsidRDefault="00AA14DC" w:rsidP="00B0416E">
            <w:pPr>
              <w:jc w:val="both"/>
              <w:rPr>
                <w:bCs/>
                <w:szCs w:val="28"/>
                <w:lang w:val="de-DE"/>
              </w:rPr>
            </w:pPr>
            <w:r w:rsidRPr="00343C44">
              <w:rPr>
                <w:b/>
                <w:bCs/>
                <w:szCs w:val="28"/>
                <w:lang w:val="de-DE"/>
              </w:rPr>
              <w:t>Bài tập 5.</w:t>
            </w:r>
            <w:r w:rsidRPr="00343C44">
              <w:rPr>
                <w:bCs/>
                <w:szCs w:val="28"/>
                <w:lang w:val="de-DE"/>
              </w:rPr>
              <w:t xml:space="preserve"> Điền các từ còn thiếu vào chỗ dấu chấm</w:t>
            </w:r>
          </w:p>
          <w:p w:rsidR="00AA14DC" w:rsidRPr="00343C44" w:rsidRDefault="00AA14DC" w:rsidP="00B0416E">
            <w:pPr>
              <w:jc w:val="both"/>
              <w:rPr>
                <w:bCs/>
                <w:szCs w:val="28"/>
                <w:lang w:val="de-DE"/>
              </w:rPr>
            </w:pPr>
          </w:p>
          <w:p w:rsidR="00AA14DC" w:rsidRPr="00343C44" w:rsidRDefault="00AA14DC" w:rsidP="00B0416E">
            <w:pPr>
              <w:jc w:val="both"/>
              <w:rPr>
                <w:bCs/>
                <w:szCs w:val="28"/>
                <w:lang w:val="de-DE"/>
              </w:rPr>
            </w:pPr>
            <w:r w:rsidRPr="00343C44">
              <w:rPr>
                <w:bCs/>
                <w:szCs w:val="28"/>
                <w:lang w:val="de-DE"/>
              </w:rPr>
              <w:t>Khi thực hiện truy cập vào mạng Internet ta chọn......... sau đó gõ địa chỉ của trang web vào ô trong …………… hoặc chọn các trang hỗ trợ …………gõ địa chỉ của trang web vào và nhấn Enter.</w:t>
            </w:r>
          </w:p>
          <w:p w:rsidR="00AA14DC" w:rsidRPr="00343C44" w:rsidRDefault="00AA14DC" w:rsidP="00B0416E">
            <w:pPr>
              <w:jc w:val="both"/>
              <w:rPr>
                <w:bCs/>
                <w:szCs w:val="28"/>
                <w:lang w:val="de-DE"/>
              </w:rPr>
            </w:pPr>
          </w:p>
          <w:p w:rsidR="00AA14DC" w:rsidRPr="00343C44" w:rsidRDefault="00AA14DC" w:rsidP="00B0416E">
            <w:pPr>
              <w:jc w:val="both"/>
              <w:rPr>
                <w:szCs w:val="28"/>
                <w:lang w:val="de-DE"/>
              </w:rPr>
            </w:pPr>
            <w:r w:rsidRPr="00343C44">
              <w:rPr>
                <w:szCs w:val="28"/>
                <w:lang w:val="de-DE"/>
              </w:rPr>
              <w:t>Từ còn thiếu: Trình duyệt.... thanh địa chỉ... tìm kiếm.</w:t>
            </w:r>
          </w:p>
          <w:p w:rsidR="00AA14DC" w:rsidRPr="00343C44" w:rsidRDefault="00AA14DC" w:rsidP="00B0416E">
            <w:pPr>
              <w:rPr>
                <w:bCs/>
                <w:szCs w:val="28"/>
                <w:lang w:val="de-DE"/>
              </w:rPr>
            </w:pPr>
          </w:p>
          <w:p w:rsidR="00AA14DC" w:rsidRPr="00343C44" w:rsidRDefault="00AA14DC" w:rsidP="00B0416E">
            <w:pPr>
              <w:rPr>
                <w:bCs/>
                <w:szCs w:val="28"/>
                <w:lang w:val="de-DE"/>
              </w:rPr>
            </w:pPr>
          </w:p>
          <w:p w:rsidR="00AA14DC" w:rsidRPr="00343C44" w:rsidRDefault="00AA14DC" w:rsidP="00B0416E">
            <w:pPr>
              <w:tabs>
                <w:tab w:val="left" w:pos="3015"/>
              </w:tabs>
              <w:rPr>
                <w:bCs/>
                <w:szCs w:val="28"/>
                <w:lang w:val="de-DE"/>
              </w:rPr>
            </w:pPr>
            <w:r w:rsidRPr="00343C44">
              <w:rPr>
                <w:bCs/>
                <w:szCs w:val="28"/>
                <w:lang w:val="de-DE"/>
              </w:rPr>
              <w:tab/>
            </w:r>
          </w:p>
        </w:tc>
      </w:tr>
    </w:tbl>
    <w:p w:rsidR="00AA14DC" w:rsidRPr="00AA14DC" w:rsidRDefault="00AA14DC" w:rsidP="00AA14DC">
      <w:pPr>
        <w:spacing w:before="120"/>
        <w:ind w:firstLine="360"/>
        <w:rPr>
          <w:szCs w:val="28"/>
          <w:lang w:val="en-US"/>
        </w:rPr>
      </w:pPr>
      <w:r w:rsidRPr="00AA14DC">
        <w:rPr>
          <w:szCs w:val="28"/>
        </w:rPr>
        <w:t>4. Củng cố.</w:t>
      </w:r>
    </w:p>
    <w:p w:rsidR="00AA14DC" w:rsidRPr="00AA14DC" w:rsidRDefault="00AA14DC" w:rsidP="00AA14DC">
      <w:pPr>
        <w:ind w:firstLine="720"/>
        <w:rPr>
          <w:szCs w:val="28"/>
          <w:lang w:val="de-DE"/>
        </w:rPr>
      </w:pPr>
      <w:r w:rsidRPr="00AA14DC">
        <w:rPr>
          <w:szCs w:val="28"/>
          <w:lang w:val="de-DE"/>
        </w:rPr>
        <w:t>- Em hãy cho biết các thành phần chính có trong phần mềm Kompozer?</w:t>
      </w:r>
    </w:p>
    <w:p w:rsidR="00AA14DC" w:rsidRPr="00AA14DC" w:rsidRDefault="00AA14DC" w:rsidP="00AA14DC">
      <w:pPr>
        <w:ind w:firstLine="720"/>
        <w:rPr>
          <w:szCs w:val="28"/>
          <w:lang w:val="de-DE"/>
        </w:rPr>
      </w:pPr>
      <w:r w:rsidRPr="00AA14DC">
        <w:rPr>
          <w:szCs w:val="28"/>
          <w:lang w:val="de-DE"/>
        </w:rPr>
        <w:t>- Em hãy cho biết để mở 1 tệp HTML đã có sẳn trong máy thì ntn?</w:t>
      </w:r>
    </w:p>
    <w:p w:rsidR="00AA14DC" w:rsidRPr="00AA14DC" w:rsidRDefault="00AA14DC" w:rsidP="00AA14DC">
      <w:pPr>
        <w:ind w:firstLine="360"/>
        <w:rPr>
          <w:b/>
          <w:szCs w:val="28"/>
          <w:lang w:val="en-US"/>
        </w:rPr>
      </w:pPr>
      <w:r w:rsidRPr="00AA14DC">
        <w:rPr>
          <w:szCs w:val="28"/>
          <w:lang w:val="de-DE"/>
        </w:rPr>
        <w:t>5</w:t>
      </w:r>
      <w:r w:rsidRPr="00AA14DC">
        <w:rPr>
          <w:szCs w:val="28"/>
        </w:rPr>
        <w:t xml:space="preserve">. Hướng dẫn </w:t>
      </w:r>
      <w:r w:rsidRPr="00AA14DC">
        <w:rPr>
          <w:szCs w:val="28"/>
          <w:lang w:val="de-DE"/>
        </w:rPr>
        <w:t>học sinh học ở</w:t>
      </w:r>
      <w:r w:rsidRPr="00AA14DC">
        <w:rPr>
          <w:szCs w:val="28"/>
        </w:rPr>
        <w:t xml:space="preserve"> nhà</w:t>
      </w:r>
      <w:r w:rsidRPr="0003459B">
        <w:rPr>
          <w:b/>
          <w:szCs w:val="28"/>
        </w:rPr>
        <w:t>.</w:t>
      </w:r>
    </w:p>
    <w:p w:rsidR="00AA14DC" w:rsidRPr="0003459B" w:rsidRDefault="00AA14DC" w:rsidP="00AA14DC">
      <w:pPr>
        <w:ind w:left="360" w:firstLine="360"/>
        <w:rPr>
          <w:szCs w:val="28"/>
        </w:rPr>
      </w:pPr>
      <w:r w:rsidRPr="0003459B">
        <w:rPr>
          <w:szCs w:val="28"/>
        </w:rPr>
        <w:t>- Về nhà học bài cũ và ôn tập để chuẩn bị kiểm tra 1 tiết.</w:t>
      </w:r>
    </w:p>
    <w:p w:rsidR="00AA14DC" w:rsidRPr="0003459B" w:rsidRDefault="00AA14DC" w:rsidP="00AA14DC">
      <w:pPr>
        <w:rPr>
          <w:b/>
          <w:szCs w:val="28"/>
        </w:rPr>
      </w:pPr>
      <w:r w:rsidRPr="00795B4E">
        <w:rPr>
          <w:b/>
          <w:szCs w:val="28"/>
        </w:rPr>
        <w:t>IV</w:t>
      </w:r>
      <w:r>
        <w:rPr>
          <w:b/>
          <w:szCs w:val="28"/>
        </w:rPr>
        <w:t xml:space="preserve">. </w:t>
      </w:r>
      <w:r w:rsidRPr="00795B4E">
        <w:rPr>
          <w:b/>
          <w:szCs w:val="28"/>
        </w:rPr>
        <w:t>Rút kinh nghiệm sau tiết dạy</w:t>
      </w:r>
      <w:r w:rsidRPr="0003459B">
        <w:rPr>
          <w:b/>
          <w:szCs w:val="28"/>
        </w:rPr>
        <w:t>.</w:t>
      </w:r>
    </w:p>
    <w:p w:rsidR="00AA14DC" w:rsidRPr="0003459B" w:rsidRDefault="00AA14DC" w:rsidP="00AA14DC">
      <w:pPr>
        <w:ind w:left="720"/>
        <w:rPr>
          <w:szCs w:val="28"/>
        </w:rPr>
      </w:pPr>
      <w:r w:rsidRPr="0003459B">
        <w:rPr>
          <w:szCs w:val="28"/>
        </w:rPr>
        <w:t>……………………………………………………………………………………………………………………………………………………………………………………………………………………………………………………………………………………………………………………</w:t>
      </w:r>
    </w:p>
    <w:p w:rsidR="009A5D11" w:rsidRPr="00005457" w:rsidRDefault="009A5D11" w:rsidP="00E9559F">
      <w:pPr>
        <w:rPr>
          <w:szCs w:val="28"/>
        </w:rPr>
      </w:pPr>
    </w:p>
    <w:p w:rsidR="009A5D11" w:rsidRPr="00005457" w:rsidRDefault="009A5D11" w:rsidP="00E9559F">
      <w:pPr>
        <w:rPr>
          <w:szCs w:val="28"/>
        </w:rPr>
      </w:pPr>
    </w:p>
    <w:p w:rsidR="00CF33D7" w:rsidRPr="00AA14DC" w:rsidRDefault="005F0093" w:rsidP="00CF33D7">
      <w:pPr>
        <w:rPr>
          <w:szCs w:val="28"/>
          <w:lang w:val="en-US"/>
        </w:rPr>
      </w:pPr>
      <w:r>
        <w:rPr>
          <w:szCs w:val="28"/>
        </w:rPr>
        <w:t>Ngày soạn: 1</w:t>
      </w:r>
      <w:r w:rsidR="00AA14DC">
        <w:rPr>
          <w:szCs w:val="28"/>
          <w:lang w:val="en-US"/>
        </w:rPr>
        <w:t>0</w:t>
      </w:r>
      <w:r w:rsidR="00D82BD5" w:rsidRPr="004A30BF">
        <w:rPr>
          <w:szCs w:val="28"/>
        </w:rPr>
        <w:t>/</w:t>
      </w:r>
      <w:r w:rsidR="007B3C64" w:rsidRPr="004A30BF">
        <w:rPr>
          <w:szCs w:val="28"/>
        </w:rPr>
        <w:t>10</w:t>
      </w:r>
      <w:r w:rsidR="00DA5332" w:rsidRPr="004A30BF">
        <w:rPr>
          <w:szCs w:val="28"/>
        </w:rPr>
        <w:t>/201</w:t>
      </w:r>
      <w:r w:rsidR="00AA14DC">
        <w:rPr>
          <w:szCs w:val="28"/>
          <w:lang w:val="en-US"/>
        </w:rPr>
        <w:t>9</w:t>
      </w:r>
    </w:p>
    <w:p w:rsidR="00D82BD5" w:rsidRDefault="00AA14DC" w:rsidP="00CF33D7">
      <w:pPr>
        <w:rPr>
          <w:szCs w:val="28"/>
          <w:lang w:val="en-US"/>
        </w:rPr>
      </w:pPr>
      <w:r>
        <w:rPr>
          <w:szCs w:val="28"/>
        </w:rPr>
        <w:t>Ngày dạy</w:t>
      </w:r>
      <w:r>
        <w:rPr>
          <w:szCs w:val="28"/>
          <w:lang w:val="en-US"/>
        </w:rPr>
        <w:t>:</w:t>
      </w:r>
    </w:p>
    <w:p w:rsidR="00AA14DC" w:rsidRDefault="00AA14DC" w:rsidP="00CF33D7">
      <w:pPr>
        <w:rPr>
          <w:szCs w:val="28"/>
          <w:lang w:val="en-US"/>
        </w:rPr>
      </w:pPr>
      <w:r>
        <w:rPr>
          <w:szCs w:val="28"/>
          <w:lang w:val="en-US"/>
        </w:rPr>
        <w:t>Lớp 9a:…/10/2019</w:t>
      </w:r>
    </w:p>
    <w:p w:rsidR="00AA14DC" w:rsidRPr="00AA14DC" w:rsidRDefault="00AA14DC" w:rsidP="00CF33D7">
      <w:pPr>
        <w:rPr>
          <w:szCs w:val="28"/>
          <w:lang w:val="en-US"/>
        </w:rPr>
      </w:pPr>
      <w:r>
        <w:rPr>
          <w:szCs w:val="28"/>
          <w:lang w:val="en-US"/>
        </w:rPr>
        <w:t>Lớp 9b:…./10/2019</w:t>
      </w:r>
    </w:p>
    <w:p w:rsidR="00CF33D7" w:rsidRPr="00AA14DC" w:rsidRDefault="00AA14DC" w:rsidP="00CF33D7">
      <w:pPr>
        <w:rPr>
          <w:szCs w:val="28"/>
          <w:lang w:val="en-US"/>
        </w:rPr>
      </w:pPr>
      <w:r>
        <w:rPr>
          <w:szCs w:val="28"/>
        </w:rPr>
        <w:t>Tiết: 1</w:t>
      </w:r>
      <w:r>
        <w:rPr>
          <w:szCs w:val="28"/>
          <w:lang w:val="en-US"/>
        </w:rPr>
        <w:t>8</w:t>
      </w:r>
    </w:p>
    <w:p w:rsidR="00CF33D7" w:rsidRPr="004A30BF" w:rsidRDefault="00CF33D7" w:rsidP="00CF33D7">
      <w:pPr>
        <w:rPr>
          <w:szCs w:val="28"/>
        </w:rPr>
      </w:pPr>
    </w:p>
    <w:p w:rsidR="00CF33D7" w:rsidRPr="004A30BF" w:rsidRDefault="00CF33D7" w:rsidP="00CF33D7">
      <w:pPr>
        <w:rPr>
          <w:b/>
          <w:szCs w:val="28"/>
        </w:rPr>
      </w:pPr>
      <w:r w:rsidRPr="004A30BF">
        <w:rPr>
          <w:szCs w:val="28"/>
        </w:rPr>
        <w:tab/>
      </w:r>
      <w:r w:rsidRPr="004A30BF">
        <w:rPr>
          <w:szCs w:val="28"/>
        </w:rPr>
        <w:tab/>
      </w:r>
      <w:r w:rsidRPr="004A30BF">
        <w:rPr>
          <w:szCs w:val="28"/>
        </w:rPr>
        <w:tab/>
      </w:r>
      <w:r w:rsidRPr="004A30BF">
        <w:rPr>
          <w:szCs w:val="28"/>
        </w:rPr>
        <w:tab/>
      </w:r>
      <w:r w:rsidRPr="004A30BF">
        <w:rPr>
          <w:szCs w:val="28"/>
        </w:rPr>
        <w:tab/>
      </w:r>
      <w:r w:rsidRPr="004A30BF">
        <w:rPr>
          <w:b/>
          <w:szCs w:val="28"/>
        </w:rPr>
        <w:t>KIỂM TRA 1 TIẾT</w:t>
      </w:r>
    </w:p>
    <w:p w:rsidR="00CF33D7" w:rsidRPr="004A30BF" w:rsidRDefault="00CF33D7" w:rsidP="00CF33D7">
      <w:pPr>
        <w:rPr>
          <w:b/>
          <w:szCs w:val="28"/>
        </w:rPr>
      </w:pPr>
    </w:p>
    <w:p w:rsidR="00CF33D7" w:rsidRPr="004A30BF" w:rsidRDefault="00D82BD5" w:rsidP="00D82BD5">
      <w:pPr>
        <w:tabs>
          <w:tab w:val="left" w:pos="540"/>
        </w:tabs>
        <w:ind w:left="540"/>
        <w:rPr>
          <w:b/>
          <w:szCs w:val="28"/>
        </w:rPr>
      </w:pPr>
      <w:r w:rsidRPr="004A30BF">
        <w:rPr>
          <w:b/>
          <w:szCs w:val="28"/>
        </w:rPr>
        <w:t>I. Mục tiêu</w:t>
      </w:r>
      <w:r w:rsidR="00CF33D7" w:rsidRPr="004A30BF">
        <w:rPr>
          <w:b/>
          <w:szCs w:val="28"/>
        </w:rPr>
        <w:t>.</w:t>
      </w:r>
    </w:p>
    <w:p w:rsidR="00CF33D7" w:rsidRPr="004A30BF" w:rsidRDefault="00CF33D7" w:rsidP="00CF33D7">
      <w:pPr>
        <w:tabs>
          <w:tab w:val="left" w:pos="540"/>
          <w:tab w:val="left" w:pos="900"/>
        </w:tabs>
        <w:ind w:left="900"/>
        <w:rPr>
          <w:szCs w:val="28"/>
        </w:rPr>
      </w:pPr>
      <w:r w:rsidRPr="004A30BF">
        <w:rPr>
          <w:szCs w:val="28"/>
        </w:rPr>
        <w:t>1. Kiến thức.</w:t>
      </w:r>
    </w:p>
    <w:p w:rsidR="00CF33D7" w:rsidRPr="004A30BF" w:rsidRDefault="00CF33D7" w:rsidP="00CF33D7">
      <w:pPr>
        <w:tabs>
          <w:tab w:val="left" w:pos="360"/>
          <w:tab w:val="left" w:pos="540"/>
          <w:tab w:val="left" w:pos="720"/>
          <w:tab w:val="left" w:pos="900"/>
          <w:tab w:val="left" w:pos="1080"/>
        </w:tabs>
        <w:ind w:left="1080"/>
        <w:rPr>
          <w:szCs w:val="28"/>
        </w:rPr>
      </w:pPr>
      <w:r w:rsidRPr="004A30BF">
        <w:rPr>
          <w:szCs w:val="28"/>
        </w:rPr>
        <w:t>- Kiểm tra kiến thức của học sinh về mạng máy tính, cách tổ chức và truy cập thông tin trên mạng internet, cách sử dụng thư điện tử.</w:t>
      </w:r>
    </w:p>
    <w:p w:rsidR="00CF33D7" w:rsidRPr="004A30BF" w:rsidRDefault="00CF33D7" w:rsidP="00CF33D7">
      <w:pPr>
        <w:tabs>
          <w:tab w:val="left" w:pos="540"/>
          <w:tab w:val="left" w:pos="900"/>
        </w:tabs>
        <w:ind w:left="900"/>
        <w:rPr>
          <w:szCs w:val="28"/>
        </w:rPr>
      </w:pPr>
      <w:r w:rsidRPr="004A30BF">
        <w:rPr>
          <w:szCs w:val="28"/>
        </w:rPr>
        <w:t>2. Kỹ năng.</w:t>
      </w:r>
    </w:p>
    <w:p w:rsidR="00CF33D7" w:rsidRPr="004A30BF" w:rsidRDefault="00CF33D7" w:rsidP="00CF33D7">
      <w:pPr>
        <w:tabs>
          <w:tab w:val="left" w:pos="360"/>
          <w:tab w:val="left" w:pos="540"/>
          <w:tab w:val="left" w:pos="720"/>
          <w:tab w:val="left" w:pos="900"/>
        </w:tabs>
        <w:ind w:left="360"/>
        <w:rPr>
          <w:szCs w:val="28"/>
        </w:rPr>
      </w:pPr>
      <w:r w:rsidRPr="004A30BF">
        <w:rPr>
          <w:szCs w:val="28"/>
        </w:rPr>
        <w:tab/>
      </w:r>
      <w:r w:rsidRPr="004A30BF">
        <w:rPr>
          <w:szCs w:val="28"/>
        </w:rPr>
        <w:tab/>
      </w:r>
      <w:r w:rsidRPr="004A30BF">
        <w:rPr>
          <w:szCs w:val="28"/>
        </w:rPr>
        <w:tab/>
        <w:t xml:space="preserve">   - Vận dụng kiến thức đã học làm bài kiêm tra.</w:t>
      </w:r>
    </w:p>
    <w:p w:rsidR="00CF33D7" w:rsidRPr="004A30BF" w:rsidRDefault="00CF33D7" w:rsidP="00CF33D7">
      <w:pPr>
        <w:tabs>
          <w:tab w:val="left" w:pos="540"/>
          <w:tab w:val="left" w:pos="900"/>
        </w:tabs>
        <w:ind w:left="900"/>
        <w:rPr>
          <w:szCs w:val="28"/>
        </w:rPr>
      </w:pPr>
      <w:r w:rsidRPr="004A30BF">
        <w:rPr>
          <w:szCs w:val="28"/>
        </w:rPr>
        <w:t>3. Thái độ.</w:t>
      </w:r>
    </w:p>
    <w:p w:rsidR="00CF33D7" w:rsidRPr="004A30BF" w:rsidRDefault="00CF33D7" w:rsidP="00CF33D7">
      <w:pPr>
        <w:tabs>
          <w:tab w:val="left" w:pos="540"/>
          <w:tab w:val="left" w:pos="900"/>
        </w:tabs>
        <w:ind w:left="900"/>
        <w:rPr>
          <w:szCs w:val="28"/>
        </w:rPr>
      </w:pPr>
      <w:r w:rsidRPr="004A30BF">
        <w:rPr>
          <w:szCs w:val="28"/>
        </w:rPr>
        <w:t xml:space="preserve">   - Có thái độ nghiêm túc trong giờ kiểm tra.</w:t>
      </w:r>
    </w:p>
    <w:p w:rsidR="00CF33D7" w:rsidRPr="004A30BF" w:rsidRDefault="00D82BD5" w:rsidP="00D82BD5">
      <w:pPr>
        <w:tabs>
          <w:tab w:val="left" w:pos="540"/>
        </w:tabs>
        <w:ind w:left="540"/>
        <w:rPr>
          <w:b/>
          <w:szCs w:val="28"/>
        </w:rPr>
      </w:pPr>
      <w:r w:rsidRPr="004A30BF">
        <w:rPr>
          <w:b/>
          <w:szCs w:val="28"/>
        </w:rPr>
        <w:t>II. Chuẩn bị của giáo viên và học sinh</w:t>
      </w:r>
    </w:p>
    <w:p w:rsidR="00CF33D7" w:rsidRPr="00AA14DC" w:rsidRDefault="00D82BD5" w:rsidP="00CF33D7">
      <w:pPr>
        <w:tabs>
          <w:tab w:val="left" w:pos="540"/>
          <w:tab w:val="left" w:pos="900"/>
        </w:tabs>
        <w:ind w:left="900"/>
        <w:rPr>
          <w:szCs w:val="28"/>
        </w:rPr>
      </w:pPr>
      <w:r w:rsidRPr="00AA14DC">
        <w:rPr>
          <w:szCs w:val="28"/>
        </w:rPr>
        <w:t>1. Chuẩn bị của giáo viên</w:t>
      </w:r>
      <w:r w:rsidR="00CF33D7" w:rsidRPr="00AA14DC">
        <w:rPr>
          <w:szCs w:val="28"/>
        </w:rPr>
        <w:t>.</w:t>
      </w:r>
    </w:p>
    <w:p w:rsidR="00CF33D7" w:rsidRPr="00AA14DC" w:rsidRDefault="00CF33D7" w:rsidP="00CF33D7">
      <w:pPr>
        <w:tabs>
          <w:tab w:val="left" w:pos="540"/>
          <w:tab w:val="left" w:pos="900"/>
        </w:tabs>
        <w:ind w:left="900"/>
        <w:rPr>
          <w:szCs w:val="28"/>
        </w:rPr>
      </w:pPr>
      <w:r w:rsidRPr="00AA14DC">
        <w:rPr>
          <w:szCs w:val="28"/>
        </w:rPr>
        <w:t xml:space="preserve">    - Giáo án, đề kiểm tra,…</w:t>
      </w:r>
    </w:p>
    <w:p w:rsidR="00CF33D7" w:rsidRPr="00AA14DC" w:rsidRDefault="00D82BD5" w:rsidP="00CF33D7">
      <w:pPr>
        <w:tabs>
          <w:tab w:val="left" w:pos="540"/>
          <w:tab w:val="left" w:pos="900"/>
        </w:tabs>
        <w:ind w:left="900"/>
        <w:rPr>
          <w:szCs w:val="28"/>
        </w:rPr>
      </w:pPr>
      <w:r w:rsidRPr="00AA14DC">
        <w:rPr>
          <w:szCs w:val="28"/>
        </w:rPr>
        <w:t>2. Chuẩn bị của học sinh</w:t>
      </w:r>
      <w:r w:rsidR="00CF33D7" w:rsidRPr="00AA14DC">
        <w:rPr>
          <w:szCs w:val="28"/>
        </w:rPr>
        <w:t>.</w:t>
      </w:r>
    </w:p>
    <w:p w:rsidR="00CF33D7" w:rsidRPr="004A30BF" w:rsidRDefault="00CF33D7" w:rsidP="00CF33D7">
      <w:pPr>
        <w:tabs>
          <w:tab w:val="left" w:pos="540"/>
          <w:tab w:val="left" w:pos="900"/>
        </w:tabs>
        <w:ind w:left="900"/>
        <w:rPr>
          <w:szCs w:val="28"/>
        </w:rPr>
      </w:pPr>
      <w:r w:rsidRPr="004A30BF">
        <w:rPr>
          <w:szCs w:val="28"/>
        </w:rPr>
        <w:t xml:space="preserve">    - Chuẩn bị tốt kiến thức để làm bài thi.</w:t>
      </w:r>
    </w:p>
    <w:p w:rsidR="00CF33D7" w:rsidRPr="0003459B" w:rsidRDefault="00D82BD5" w:rsidP="00D82BD5">
      <w:pPr>
        <w:tabs>
          <w:tab w:val="left" w:pos="540"/>
        </w:tabs>
        <w:ind w:left="540"/>
        <w:rPr>
          <w:b/>
          <w:szCs w:val="28"/>
          <w:lang w:val="nl-NL"/>
        </w:rPr>
      </w:pPr>
      <w:r>
        <w:rPr>
          <w:b/>
          <w:szCs w:val="28"/>
          <w:lang w:val="nl-NL"/>
        </w:rPr>
        <w:t>III. Tiến trình dạy học</w:t>
      </w:r>
    </w:p>
    <w:p w:rsidR="00CF33D7" w:rsidRPr="00AA14DC" w:rsidRDefault="00CF33D7" w:rsidP="006145E3">
      <w:pPr>
        <w:numPr>
          <w:ilvl w:val="0"/>
          <w:numId w:val="38"/>
        </w:numPr>
        <w:tabs>
          <w:tab w:val="left" w:pos="540"/>
          <w:tab w:val="left" w:pos="900"/>
        </w:tabs>
        <w:rPr>
          <w:szCs w:val="28"/>
          <w:lang w:val="nl-NL"/>
        </w:rPr>
      </w:pPr>
      <w:r w:rsidRPr="00AA14DC">
        <w:rPr>
          <w:szCs w:val="28"/>
          <w:lang w:val="nl-NL"/>
        </w:rPr>
        <w:t>Ổn định tổ chức.</w:t>
      </w:r>
    </w:p>
    <w:p w:rsidR="00CF33D7" w:rsidRPr="00AA14DC" w:rsidRDefault="00D82BD5" w:rsidP="00CF33D7">
      <w:pPr>
        <w:tabs>
          <w:tab w:val="left" w:pos="540"/>
          <w:tab w:val="left" w:pos="900"/>
        </w:tabs>
        <w:ind w:left="900"/>
        <w:rPr>
          <w:szCs w:val="28"/>
          <w:lang w:val="nl-NL"/>
        </w:rPr>
      </w:pPr>
      <w:r w:rsidRPr="00AA14DC">
        <w:rPr>
          <w:szCs w:val="28"/>
          <w:lang w:val="nl-NL"/>
        </w:rPr>
        <w:t>2</w:t>
      </w:r>
      <w:r w:rsidR="00CF33D7" w:rsidRPr="00AA14DC">
        <w:rPr>
          <w:szCs w:val="28"/>
          <w:lang w:val="nl-NL"/>
        </w:rPr>
        <w:t>. Kiểm tra bài cũ.</w:t>
      </w:r>
    </w:p>
    <w:p w:rsidR="00CF33D7" w:rsidRPr="00AA14DC" w:rsidRDefault="00D82BD5" w:rsidP="00CF33D7">
      <w:pPr>
        <w:tabs>
          <w:tab w:val="left" w:pos="540"/>
          <w:tab w:val="left" w:pos="900"/>
        </w:tabs>
        <w:ind w:left="900"/>
        <w:rPr>
          <w:szCs w:val="28"/>
          <w:lang w:val="fr-FR"/>
        </w:rPr>
      </w:pPr>
      <w:r w:rsidRPr="00AA14DC">
        <w:rPr>
          <w:szCs w:val="28"/>
          <w:lang w:val="fr-FR"/>
        </w:rPr>
        <w:t>3</w:t>
      </w:r>
      <w:r w:rsidR="00CF33D7" w:rsidRPr="00AA14DC">
        <w:rPr>
          <w:szCs w:val="28"/>
          <w:lang w:val="fr-FR"/>
        </w:rPr>
        <w:t>. Bài mới.</w:t>
      </w:r>
    </w:p>
    <w:p w:rsidR="00CF33D7" w:rsidRPr="0003459B" w:rsidRDefault="00CF33D7" w:rsidP="00CF33D7">
      <w:pPr>
        <w:tabs>
          <w:tab w:val="left" w:pos="540"/>
          <w:tab w:val="left" w:pos="900"/>
        </w:tabs>
        <w:ind w:left="900"/>
        <w:jc w:val="center"/>
        <w:rPr>
          <w:b/>
          <w:szCs w:val="28"/>
          <w:lang w:val="fr-FR"/>
        </w:rPr>
      </w:pPr>
      <w:r w:rsidRPr="0003459B">
        <w:rPr>
          <w:b/>
          <w:szCs w:val="28"/>
          <w:lang w:val="fr-FR"/>
        </w:rPr>
        <w:t>Ma trận đề</w:t>
      </w:r>
    </w:p>
    <w:tbl>
      <w:tblPr>
        <w:tblW w:w="8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072"/>
        <w:gridCol w:w="900"/>
        <w:gridCol w:w="1060"/>
        <w:gridCol w:w="980"/>
        <w:gridCol w:w="980"/>
        <w:gridCol w:w="1080"/>
        <w:gridCol w:w="1080"/>
      </w:tblGrid>
      <w:tr w:rsidR="00CF33D7" w:rsidRPr="00343C44">
        <w:tc>
          <w:tcPr>
            <w:tcW w:w="1728" w:type="dxa"/>
            <w:vMerge w:val="restart"/>
            <w:shd w:val="clear" w:color="auto" w:fill="auto"/>
          </w:tcPr>
          <w:p w:rsidR="00CF33D7" w:rsidRPr="00343C44" w:rsidRDefault="00BA748D" w:rsidP="00343C44">
            <w:pPr>
              <w:pStyle w:val="1chinhtrang"/>
              <w:spacing w:line="240" w:lineRule="auto"/>
              <w:ind w:firstLine="0"/>
              <w:rPr>
                <w:rFonts w:ascii="Times New Roman" w:hAnsi="Times New Roman"/>
                <w:color w:val="auto"/>
                <w:sz w:val="28"/>
                <w:szCs w:val="28"/>
              </w:rPr>
            </w:pPr>
            <w:r>
              <w:rPr>
                <w:rFonts w:ascii="Times New Roman" w:hAnsi="Times New Roman"/>
                <w:noProof/>
                <w:color w:val="auto"/>
                <w:sz w:val="28"/>
                <w:szCs w:val="28"/>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29210</wp:posOffset>
                      </wp:positionV>
                      <wp:extent cx="1028700" cy="457200"/>
                      <wp:effectExtent l="11430" t="10795" r="7620" b="825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C3C82" id="Line 3"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pt" to="81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"/>
                  </w:pict>
                </mc:Fallback>
              </mc:AlternateContent>
            </w:r>
            <w:r w:rsidR="00CF33D7" w:rsidRPr="00343C44">
              <w:rPr>
                <w:rFonts w:ascii="Times New Roman" w:hAnsi="Times New Roman"/>
                <w:color w:val="auto"/>
                <w:sz w:val="28"/>
                <w:szCs w:val="28"/>
                <w:lang w:val="fr-FR"/>
              </w:rPr>
              <w:t xml:space="preserve">          </w:t>
            </w:r>
            <w:r w:rsidR="00CF33D7" w:rsidRPr="00343C44">
              <w:rPr>
                <w:rFonts w:ascii="Times New Roman" w:hAnsi="Times New Roman"/>
                <w:color w:val="auto"/>
                <w:sz w:val="28"/>
                <w:szCs w:val="28"/>
              </w:rPr>
              <w:t>Mức độ</w:t>
            </w:r>
          </w:p>
          <w:p w:rsidR="00CF33D7" w:rsidRPr="00343C44" w:rsidRDefault="00CF33D7" w:rsidP="00343C44">
            <w:pPr>
              <w:pStyle w:val="1chinhtrang"/>
              <w:spacing w:line="240" w:lineRule="auto"/>
              <w:ind w:firstLine="0"/>
              <w:rPr>
                <w:rFonts w:ascii="Times New Roman" w:hAnsi="Times New Roman"/>
                <w:color w:val="auto"/>
                <w:sz w:val="28"/>
                <w:szCs w:val="28"/>
              </w:rPr>
            </w:pPr>
            <w:r w:rsidRPr="00343C44">
              <w:rPr>
                <w:rFonts w:ascii="Times New Roman" w:hAnsi="Times New Roman"/>
                <w:color w:val="auto"/>
                <w:sz w:val="28"/>
                <w:szCs w:val="28"/>
              </w:rPr>
              <w:t>Nội dung</w:t>
            </w:r>
          </w:p>
        </w:tc>
        <w:tc>
          <w:tcPr>
            <w:tcW w:w="1972" w:type="dxa"/>
            <w:gridSpan w:val="2"/>
            <w:shd w:val="clear" w:color="auto" w:fill="auto"/>
          </w:tcPr>
          <w:p w:rsidR="00CF33D7" w:rsidRPr="00343C44" w:rsidRDefault="00CF33D7" w:rsidP="00343C44">
            <w:pPr>
              <w:pStyle w:val="1chinhtrang"/>
              <w:spacing w:line="240" w:lineRule="auto"/>
              <w:ind w:firstLine="0"/>
              <w:jc w:val="center"/>
              <w:rPr>
                <w:rFonts w:ascii="Times New Roman" w:hAnsi="Times New Roman"/>
                <w:color w:val="auto"/>
                <w:sz w:val="28"/>
                <w:szCs w:val="28"/>
              </w:rPr>
            </w:pPr>
            <w:r w:rsidRPr="00343C44">
              <w:rPr>
                <w:rFonts w:ascii="Times New Roman" w:hAnsi="Times New Roman"/>
                <w:color w:val="auto"/>
                <w:sz w:val="28"/>
                <w:szCs w:val="28"/>
              </w:rPr>
              <w:t>Nhận biết</w:t>
            </w:r>
          </w:p>
        </w:tc>
        <w:tc>
          <w:tcPr>
            <w:tcW w:w="2040" w:type="dxa"/>
            <w:gridSpan w:val="2"/>
            <w:shd w:val="clear" w:color="auto" w:fill="auto"/>
          </w:tcPr>
          <w:p w:rsidR="00CF33D7" w:rsidRPr="00343C44" w:rsidRDefault="00CF33D7" w:rsidP="00343C44">
            <w:pPr>
              <w:pStyle w:val="1chinhtrang"/>
              <w:spacing w:line="240" w:lineRule="auto"/>
              <w:ind w:firstLine="0"/>
              <w:jc w:val="center"/>
              <w:rPr>
                <w:rFonts w:ascii="Times New Roman" w:hAnsi="Times New Roman"/>
                <w:color w:val="auto"/>
                <w:sz w:val="28"/>
                <w:szCs w:val="28"/>
              </w:rPr>
            </w:pPr>
            <w:r w:rsidRPr="00343C44">
              <w:rPr>
                <w:rFonts w:ascii="Times New Roman" w:hAnsi="Times New Roman"/>
                <w:color w:val="auto"/>
                <w:sz w:val="28"/>
                <w:szCs w:val="28"/>
              </w:rPr>
              <w:t>Thông hiểu</w:t>
            </w:r>
          </w:p>
        </w:tc>
        <w:tc>
          <w:tcPr>
            <w:tcW w:w="2060" w:type="dxa"/>
            <w:gridSpan w:val="2"/>
            <w:shd w:val="clear" w:color="auto" w:fill="auto"/>
          </w:tcPr>
          <w:p w:rsidR="00CF33D7" w:rsidRPr="00343C44" w:rsidRDefault="00CF33D7" w:rsidP="00343C44">
            <w:pPr>
              <w:pStyle w:val="1chinhtrang"/>
              <w:spacing w:line="240" w:lineRule="auto"/>
              <w:ind w:firstLine="0"/>
              <w:jc w:val="center"/>
              <w:rPr>
                <w:rFonts w:ascii="Times New Roman" w:hAnsi="Times New Roman"/>
                <w:color w:val="auto"/>
                <w:sz w:val="28"/>
                <w:szCs w:val="28"/>
              </w:rPr>
            </w:pPr>
            <w:r w:rsidRPr="00343C44">
              <w:rPr>
                <w:rFonts w:ascii="Times New Roman" w:hAnsi="Times New Roman"/>
                <w:color w:val="auto"/>
                <w:sz w:val="28"/>
                <w:szCs w:val="28"/>
              </w:rPr>
              <w:t>Vận dụng</w:t>
            </w:r>
          </w:p>
        </w:tc>
        <w:tc>
          <w:tcPr>
            <w:tcW w:w="1080" w:type="dxa"/>
            <w:vMerge w:val="restart"/>
            <w:shd w:val="clear" w:color="auto" w:fill="auto"/>
            <w:vAlign w:val="center"/>
          </w:tcPr>
          <w:p w:rsidR="00CF33D7" w:rsidRPr="00343C44" w:rsidRDefault="00CF33D7" w:rsidP="00343C44">
            <w:pPr>
              <w:pStyle w:val="1chinhtrang"/>
              <w:spacing w:line="240" w:lineRule="auto"/>
              <w:ind w:firstLine="0"/>
              <w:jc w:val="center"/>
              <w:rPr>
                <w:rFonts w:ascii="Times New Roman" w:hAnsi="Times New Roman"/>
                <w:color w:val="auto"/>
                <w:sz w:val="28"/>
                <w:szCs w:val="28"/>
              </w:rPr>
            </w:pPr>
            <w:r w:rsidRPr="00343C44">
              <w:rPr>
                <w:rFonts w:ascii="Times New Roman" w:hAnsi="Times New Roman"/>
                <w:color w:val="auto"/>
                <w:sz w:val="28"/>
                <w:szCs w:val="28"/>
              </w:rPr>
              <w:t>Tổng</w:t>
            </w:r>
          </w:p>
        </w:tc>
      </w:tr>
      <w:tr w:rsidR="00CF33D7" w:rsidRPr="00343C44">
        <w:tc>
          <w:tcPr>
            <w:tcW w:w="1728" w:type="dxa"/>
            <w:vMerge/>
            <w:shd w:val="clear" w:color="auto" w:fill="auto"/>
          </w:tcPr>
          <w:p w:rsidR="00CF33D7" w:rsidRPr="00343C44" w:rsidRDefault="00CF33D7" w:rsidP="00343C44">
            <w:pPr>
              <w:pStyle w:val="1chinhtrang"/>
              <w:spacing w:line="240" w:lineRule="auto"/>
              <w:ind w:firstLine="0"/>
              <w:jc w:val="center"/>
              <w:rPr>
                <w:rFonts w:ascii="Times New Roman" w:hAnsi="Times New Roman"/>
                <w:color w:val="auto"/>
                <w:sz w:val="28"/>
                <w:szCs w:val="28"/>
              </w:rPr>
            </w:pPr>
          </w:p>
        </w:tc>
        <w:tc>
          <w:tcPr>
            <w:tcW w:w="1072" w:type="dxa"/>
            <w:shd w:val="clear" w:color="auto" w:fill="auto"/>
          </w:tcPr>
          <w:p w:rsidR="00CF33D7" w:rsidRPr="00343C44" w:rsidRDefault="00CF33D7" w:rsidP="00343C44">
            <w:pPr>
              <w:pStyle w:val="1chinhtrang"/>
              <w:spacing w:line="240" w:lineRule="auto"/>
              <w:ind w:firstLine="0"/>
              <w:jc w:val="center"/>
              <w:rPr>
                <w:rFonts w:ascii="Times New Roman" w:hAnsi="Times New Roman"/>
                <w:color w:val="auto"/>
                <w:sz w:val="28"/>
                <w:szCs w:val="28"/>
              </w:rPr>
            </w:pPr>
            <w:r w:rsidRPr="00343C44">
              <w:rPr>
                <w:rFonts w:ascii="Times New Roman" w:hAnsi="Times New Roman"/>
                <w:color w:val="auto"/>
                <w:sz w:val="28"/>
                <w:szCs w:val="28"/>
              </w:rPr>
              <w:t>TN</w:t>
            </w:r>
          </w:p>
        </w:tc>
        <w:tc>
          <w:tcPr>
            <w:tcW w:w="900" w:type="dxa"/>
            <w:shd w:val="clear" w:color="auto" w:fill="auto"/>
          </w:tcPr>
          <w:p w:rsidR="00CF33D7" w:rsidRPr="00343C44" w:rsidRDefault="00CF33D7" w:rsidP="00343C44">
            <w:pPr>
              <w:pStyle w:val="1chinhtrang"/>
              <w:spacing w:line="240" w:lineRule="auto"/>
              <w:ind w:firstLine="0"/>
              <w:jc w:val="center"/>
              <w:rPr>
                <w:rFonts w:ascii="Times New Roman" w:hAnsi="Times New Roman"/>
                <w:color w:val="auto"/>
                <w:sz w:val="28"/>
                <w:szCs w:val="28"/>
              </w:rPr>
            </w:pPr>
            <w:r w:rsidRPr="00343C44">
              <w:rPr>
                <w:rFonts w:ascii="Times New Roman" w:hAnsi="Times New Roman"/>
                <w:color w:val="auto"/>
                <w:sz w:val="28"/>
                <w:szCs w:val="28"/>
              </w:rPr>
              <w:t>TL</w:t>
            </w:r>
          </w:p>
        </w:tc>
        <w:tc>
          <w:tcPr>
            <w:tcW w:w="1060" w:type="dxa"/>
            <w:shd w:val="clear" w:color="auto" w:fill="auto"/>
          </w:tcPr>
          <w:p w:rsidR="00CF33D7" w:rsidRPr="00343C44" w:rsidRDefault="00CF33D7" w:rsidP="00343C44">
            <w:pPr>
              <w:pStyle w:val="1chinhtrang"/>
              <w:spacing w:line="240" w:lineRule="auto"/>
              <w:ind w:firstLine="0"/>
              <w:jc w:val="center"/>
              <w:rPr>
                <w:rFonts w:ascii="Times New Roman" w:hAnsi="Times New Roman"/>
                <w:color w:val="auto"/>
                <w:sz w:val="28"/>
                <w:szCs w:val="28"/>
              </w:rPr>
            </w:pPr>
            <w:r w:rsidRPr="00343C44">
              <w:rPr>
                <w:rFonts w:ascii="Times New Roman" w:hAnsi="Times New Roman"/>
                <w:color w:val="auto"/>
                <w:sz w:val="28"/>
                <w:szCs w:val="28"/>
              </w:rPr>
              <w:t>TN</w:t>
            </w:r>
          </w:p>
        </w:tc>
        <w:tc>
          <w:tcPr>
            <w:tcW w:w="980" w:type="dxa"/>
            <w:shd w:val="clear" w:color="auto" w:fill="auto"/>
          </w:tcPr>
          <w:p w:rsidR="00CF33D7" w:rsidRPr="00343C44" w:rsidRDefault="00CF33D7" w:rsidP="00343C44">
            <w:pPr>
              <w:pStyle w:val="1chinhtrang"/>
              <w:spacing w:line="240" w:lineRule="auto"/>
              <w:ind w:firstLine="0"/>
              <w:jc w:val="center"/>
              <w:rPr>
                <w:rFonts w:ascii="Times New Roman" w:hAnsi="Times New Roman"/>
                <w:color w:val="auto"/>
                <w:sz w:val="28"/>
                <w:szCs w:val="28"/>
              </w:rPr>
            </w:pPr>
            <w:r w:rsidRPr="00343C44">
              <w:rPr>
                <w:rFonts w:ascii="Times New Roman" w:hAnsi="Times New Roman"/>
                <w:color w:val="auto"/>
                <w:sz w:val="28"/>
                <w:szCs w:val="28"/>
              </w:rPr>
              <w:t>TL</w:t>
            </w:r>
          </w:p>
        </w:tc>
        <w:tc>
          <w:tcPr>
            <w:tcW w:w="980" w:type="dxa"/>
            <w:shd w:val="clear" w:color="auto" w:fill="auto"/>
          </w:tcPr>
          <w:p w:rsidR="00CF33D7" w:rsidRPr="00343C44" w:rsidRDefault="00CF33D7" w:rsidP="00343C44">
            <w:pPr>
              <w:pStyle w:val="1chinhtrang"/>
              <w:spacing w:line="240" w:lineRule="auto"/>
              <w:ind w:firstLine="0"/>
              <w:jc w:val="center"/>
              <w:rPr>
                <w:rFonts w:ascii="Times New Roman" w:hAnsi="Times New Roman"/>
                <w:color w:val="auto"/>
                <w:sz w:val="28"/>
                <w:szCs w:val="28"/>
              </w:rPr>
            </w:pPr>
            <w:r w:rsidRPr="00343C44">
              <w:rPr>
                <w:rFonts w:ascii="Times New Roman" w:hAnsi="Times New Roman"/>
                <w:color w:val="auto"/>
                <w:sz w:val="28"/>
                <w:szCs w:val="28"/>
              </w:rPr>
              <w:t>TN</w:t>
            </w:r>
          </w:p>
        </w:tc>
        <w:tc>
          <w:tcPr>
            <w:tcW w:w="1080" w:type="dxa"/>
            <w:shd w:val="clear" w:color="auto" w:fill="auto"/>
          </w:tcPr>
          <w:p w:rsidR="00CF33D7" w:rsidRPr="00343C44" w:rsidRDefault="00CF33D7" w:rsidP="00343C44">
            <w:pPr>
              <w:pStyle w:val="1chinhtrang"/>
              <w:spacing w:line="240" w:lineRule="auto"/>
              <w:ind w:firstLine="0"/>
              <w:jc w:val="center"/>
              <w:rPr>
                <w:rFonts w:ascii="Times New Roman" w:hAnsi="Times New Roman"/>
                <w:color w:val="auto"/>
                <w:sz w:val="28"/>
                <w:szCs w:val="28"/>
              </w:rPr>
            </w:pPr>
            <w:r w:rsidRPr="00343C44">
              <w:rPr>
                <w:rFonts w:ascii="Times New Roman" w:hAnsi="Times New Roman"/>
                <w:color w:val="auto"/>
                <w:sz w:val="28"/>
                <w:szCs w:val="28"/>
              </w:rPr>
              <w:t>TL</w:t>
            </w:r>
          </w:p>
        </w:tc>
        <w:tc>
          <w:tcPr>
            <w:tcW w:w="1080" w:type="dxa"/>
            <w:vMerge/>
            <w:shd w:val="clear" w:color="auto" w:fill="auto"/>
          </w:tcPr>
          <w:p w:rsidR="00CF33D7" w:rsidRPr="00343C44" w:rsidRDefault="00CF33D7" w:rsidP="00343C44">
            <w:pPr>
              <w:pStyle w:val="1chinhtrang"/>
              <w:spacing w:line="240" w:lineRule="auto"/>
              <w:ind w:firstLine="0"/>
              <w:jc w:val="center"/>
              <w:rPr>
                <w:rFonts w:ascii="Times New Roman" w:hAnsi="Times New Roman"/>
                <w:color w:val="auto"/>
                <w:sz w:val="28"/>
                <w:szCs w:val="28"/>
              </w:rPr>
            </w:pPr>
          </w:p>
        </w:tc>
      </w:tr>
      <w:tr w:rsidR="004F3422" w:rsidRPr="00343C44">
        <w:tc>
          <w:tcPr>
            <w:tcW w:w="1728" w:type="dxa"/>
            <w:shd w:val="clear" w:color="auto" w:fill="auto"/>
          </w:tcPr>
          <w:p w:rsidR="004F3422" w:rsidRPr="00343C44" w:rsidRDefault="004F3422" w:rsidP="00343C44">
            <w:pPr>
              <w:pStyle w:val="1chinhtrang"/>
              <w:spacing w:line="240" w:lineRule="auto"/>
              <w:ind w:firstLine="0"/>
              <w:rPr>
                <w:rFonts w:ascii="Times New Roman" w:hAnsi="Times New Roman"/>
                <w:color w:val="auto"/>
                <w:sz w:val="28"/>
                <w:szCs w:val="28"/>
                <w:lang w:val="vi-VN"/>
              </w:rPr>
            </w:pPr>
            <w:r w:rsidRPr="00343C44">
              <w:rPr>
                <w:rFonts w:ascii="Times New Roman" w:hAnsi="Times New Roman"/>
                <w:color w:val="auto"/>
                <w:sz w:val="28"/>
                <w:szCs w:val="28"/>
                <w:lang w:val="vi-VN"/>
              </w:rPr>
              <w:t>Bài 1. Từ mạng máy tính đến mạng máy tính</w:t>
            </w:r>
          </w:p>
        </w:tc>
        <w:tc>
          <w:tcPr>
            <w:tcW w:w="1072" w:type="dxa"/>
            <w:shd w:val="clear" w:color="auto" w:fill="auto"/>
          </w:tcPr>
          <w:p w:rsidR="004F3422" w:rsidRPr="00343C44" w:rsidRDefault="004F3422" w:rsidP="00343C44">
            <w:pPr>
              <w:pStyle w:val="1chinhtrang"/>
              <w:spacing w:line="240" w:lineRule="auto"/>
              <w:ind w:firstLine="0"/>
              <w:jc w:val="left"/>
              <w:rPr>
                <w:rFonts w:ascii="Times New Roman" w:hAnsi="Times New Roman"/>
                <w:color w:val="auto"/>
                <w:sz w:val="28"/>
                <w:szCs w:val="28"/>
              </w:rPr>
            </w:pPr>
            <w:r w:rsidRPr="00343C44">
              <w:rPr>
                <w:rFonts w:ascii="Times New Roman" w:hAnsi="Times New Roman"/>
                <w:color w:val="auto"/>
                <w:sz w:val="28"/>
                <w:szCs w:val="28"/>
                <w:lang w:val="vi-VN"/>
              </w:rPr>
              <w:t xml:space="preserve"> </w:t>
            </w:r>
            <w:r w:rsidR="005F0093">
              <w:rPr>
                <w:rFonts w:ascii="Times New Roman" w:hAnsi="Times New Roman"/>
                <w:color w:val="auto"/>
                <w:sz w:val="28"/>
                <w:szCs w:val="28"/>
              </w:rPr>
              <w:t>Câu 1, 2, 3</w:t>
            </w:r>
          </w:p>
          <w:p w:rsidR="004F3422" w:rsidRPr="00343C44" w:rsidRDefault="004F3422" w:rsidP="00343C44">
            <w:pPr>
              <w:pStyle w:val="1chinhtrang"/>
              <w:spacing w:line="240" w:lineRule="auto"/>
              <w:ind w:firstLine="0"/>
              <w:jc w:val="right"/>
              <w:rPr>
                <w:rFonts w:ascii="Times New Roman" w:hAnsi="Times New Roman"/>
                <w:color w:val="auto"/>
                <w:sz w:val="28"/>
                <w:szCs w:val="28"/>
              </w:rPr>
            </w:pPr>
          </w:p>
          <w:p w:rsidR="004F3422" w:rsidRPr="00343C44" w:rsidRDefault="00D222E9" w:rsidP="00343C44">
            <w:pPr>
              <w:pStyle w:val="1chinhtrang"/>
              <w:spacing w:line="240" w:lineRule="auto"/>
              <w:ind w:firstLine="0"/>
              <w:jc w:val="right"/>
              <w:rPr>
                <w:rFonts w:ascii="Times New Roman" w:hAnsi="Times New Roman"/>
                <w:color w:val="auto"/>
                <w:sz w:val="28"/>
                <w:szCs w:val="28"/>
              </w:rPr>
            </w:pPr>
            <w:r>
              <w:rPr>
                <w:rFonts w:ascii="Times New Roman" w:hAnsi="Times New Roman"/>
                <w:color w:val="auto"/>
                <w:sz w:val="28"/>
                <w:szCs w:val="28"/>
              </w:rPr>
              <w:t>1</w:t>
            </w:r>
            <w:r w:rsidR="004F3422" w:rsidRPr="00343C44">
              <w:rPr>
                <w:rFonts w:ascii="Times New Roman" w:hAnsi="Times New Roman"/>
                <w:color w:val="auto"/>
                <w:sz w:val="28"/>
                <w:szCs w:val="28"/>
              </w:rPr>
              <w:t>,5 đ</w:t>
            </w:r>
          </w:p>
        </w:tc>
        <w:tc>
          <w:tcPr>
            <w:tcW w:w="900" w:type="dxa"/>
            <w:shd w:val="clear" w:color="auto" w:fill="auto"/>
          </w:tcPr>
          <w:p w:rsidR="004F3422" w:rsidRPr="00343C44" w:rsidRDefault="004F3422" w:rsidP="00343C44">
            <w:pPr>
              <w:pStyle w:val="1chinhtrang"/>
              <w:spacing w:line="240" w:lineRule="auto"/>
              <w:ind w:firstLine="0"/>
              <w:rPr>
                <w:rFonts w:ascii="Times New Roman" w:hAnsi="Times New Roman"/>
                <w:color w:val="auto"/>
                <w:sz w:val="28"/>
                <w:szCs w:val="28"/>
              </w:rPr>
            </w:pPr>
          </w:p>
        </w:tc>
        <w:tc>
          <w:tcPr>
            <w:tcW w:w="1060" w:type="dxa"/>
            <w:shd w:val="clear" w:color="auto" w:fill="auto"/>
          </w:tcPr>
          <w:p w:rsidR="004F3422" w:rsidRPr="00343C44" w:rsidRDefault="005F0093" w:rsidP="00343C44">
            <w:pPr>
              <w:pStyle w:val="1chinhtrang"/>
              <w:spacing w:line="240" w:lineRule="auto"/>
              <w:ind w:firstLine="0"/>
              <w:rPr>
                <w:rFonts w:ascii="Times New Roman" w:hAnsi="Times New Roman"/>
                <w:color w:val="auto"/>
                <w:sz w:val="28"/>
                <w:szCs w:val="28"/>
              </w:rPr>
            </w:pPr>
            <w:r>
              <w:rPr>
                <w:rFonts w:ascii="Times New Roman" w:hAnsi="Times New Roman"/>
                <w:color w:val="auto"/>
                <w:sz w:val="28"/>
                <w:szCs w:val="28"/>
              </w:rPr>
              <w:t>Câu 4</w:t>
            </w:r>
          </w:p>
          <w:p w:rsidR="004F3422" w:rsidRPr="00343C44" w:rsidRDefault="004F3422" w:rsidP="00343C44">
            <w:pPr>
              <w:pStyle w:val="1chinhtrang"/>
              <w:spacing w:line="240" w:lineRule="auto"/>
              <w:ind w:firstLine="0"/>
              <w:rPr>
                <w:rFonts w:ascii="Times New Roman" w:hAnsi="Times New Roman"/>
                <w:color w:val="auto"/>
                <w:sz w:val="28"/>
                <w:szCs w:val="28"/>
              </w:rPr>
            </w:pPr>
          </w:p>
          <w:p w:rsidR="00D222E9" w:rsidRDefault="00D222E9" w:rsidP="00343C44">
            <w:pPr>
              <w:pStyle w:val="1chinhtrang"/>
              <w:spacing w:line="240" w:lineRule="auto"/>
              <w:ind w:firstLine="0"/>
              <w:jc w:val="right"/>
              <w:rPr>
                <w:rFonts w:ascii="Times New Roman" w:hAnsi="Times New Roman"/>
                <w:color w:val="auto"/>
                <w:sz w:val="28"/>
                <w:szCs w:val="28"/>
              </w:rPr>
            </w:pPr>
          </w:p>
          <w:p w:rsidR="004F3422" w:rsidRPr="00343C44" w:rsidRDefault="004F3422" w:rsidP="00343C44">
            <w:pPr>
              <w:pStyle w:val="1chinhtrang"/>
              <w:spacing w:line="240" w:lineRule="auto"/>
              <w:ind w:firstLine="0"/>
              <w:jc w:val="right"/>
              <w:rPr>
                <w:rFonts w:ascii="Times New Roman" w:hAnsi="Times New Roman"/>
                <w:color w:val="auto"/>
                <w:sz w:val="28"/>
                <w:szCs w:val="28"/>
              </w:rPr>
            </w:pPr>
            <w:r w:rsidRPr="00343C44">
              <w:rPr>
                <w:rFonts w:ascii="Times New Roman" w:hAnsi="Times New Roman"/>
                <w:color w:val="auto"/>
                <w:sz w:val="28"/>
                <w:szCs w:val="28"/>
              </w:rPr>
              <w:t>0,5 đ</w:t>
            </w:r>
          </w:p>
        </w:tc>
        <w:tc>
          <w:tcPr>
            <w:tcW w:w="980" w:type="dxa"/>
            <w:shd w:val="clear" w:color="auto" w:fill="auto"/>
          </w:tcPr>
          <w:p w:rsidR="004F3422" w:rsidRPr="00343C44" w:rsidRDefault="004F3422" w:rsidP="00343C44">
            <w:pPr>
              <w:pStyle w:val="1chinhtrang"/>
              <w:spacing w:line="240" w:lineRule="auto"/>
              <w:ind w:firstLine="0"/>
              <w:rPr>
                <w:rFonts w:ascii="Times New Roman" w:hAnsi="Times New Roman"/>
                <w:color w:val="auto"/>
                <w:sz w:val="28"/>
                <w:szCs w:val="28"/>
              </w:rPr>
            </w:pPr>
          </w:p>
        </w:tc>
        <w:tc>
          <w:tcPr>
            <w:tcW w:w="980" w:type="dxa"/>
            <w:shd w:val="clear" w:color="auto" w:fill="auto"/>
          </w:tcPr>
          <w:p w:rsidR="004F3422" w:rsidRPr="00343C44" w:rsidRDefault="004F3422" w:rsidP="00343C44">
            <w:pPr>
              <w:pStyle w:val="1chinhtrang"/>
              <w:spacing w:line="240" w:lineRule="auto"/>
              <w:ind w:firstLine="0"/>
              <w:rPr>
                <w:rFonts w:ascii="Times New Roman" w:hAnsi="Times New Roman"/>
                <w:color w:val="auto"/>
                <w:sz w:val="28"/>
                <w:szCs w:val="28"/>
              </w:rPr>
            </w:pPr>
          </w:p>
        </w:tc>
        <w:tc>
          <w:tcPr>
            <w:tcW w:w="1080" w:type="dxa"/>
            <w:shd w:val="clear" w:color="auto" w:fill="auto"/>
          </w:tcPr>
          <w:p w:rsidR="004F3422" w:rsidRPr="00343C44" w:rsidRDefault="00D222E9" w:rsidP="00343C44">
            <w:pPr>
              <w:pStyle w:val="1chinhtrang"/>
              <w:spacing w:line="240" w:lineRule="auto"/>
              <w:ind w:firstLine="0"/>
              <w:jc w:val="left"/>
              <w:rPr>
                <w:rFonts w:ascii="Times New Roman" w:hAnsi="Times New Roman"/>
                <w:color w:val="auto"/>
                <w:sz w:val="28"/>
                <w:szCs w:val="28"/>
              </w:rPr>
            </w:pPr>
            <w:r>
              <w:rPr>
                <w:rFonts w:ascii="Times New Roman" w:hAnsi="Times New Roman"/>
                <w:color w:val="auto"/>
                <w:sz w:val="28"/>
                <w:szCs w:val="28"/>
              </w:rPr>
              <w:t>Câu 11</w:t>
            </w:r>
          </w:p>
          <w:p w:rsidR="004F3422" w:rsidRPr="00343C44" w:rsidRDefault="004F3422" w:rsidP="00343C44">
            <w:pPr>
              <w:pStyle w:val="1chinhtrang"/>
              <w:spacing w:line="240" w:lineRule="auto"/>
              <w:ind w:firstLine="0"/>
              <w:jc w:val="left"/>
              <w:rPr>
                <w:rFonts w:ascii="Times New Roman" w:hAnsi="Times New Roman"/>
                <w:color w:val="auto"/>
                <w:sz w:val="28"/>
                <w:szCs w:val="28"/>
              </w:rPr>
            </w:pPr>
          </w:p>
          <w:p w:rsidR="004F3422" w:rsidRPr="00343C44" w:rsidRDefault="004F3422" w:rsidP="00343C44">
            <w:pPr>
              <w:pStyle w:val="1chinhtrang"/>
              <w:spacing w:line="240" w:lineRule="auto"/>
              <w:ind w:firstLine="0"/>
              <w:jc w:val="left"/>
              <w:rPr>
                <w:rFonts w:ascii="Times New Roman" w:hAnsi="Times New Roman"/>
                <w:color w:val="auto"/>
                <w:sz w:val="28"/>
                <w:szCs w:val="28"/>
              </w:rPr>
            </w:pPr>
          </w:p>
          <w:p w:rsidR="004F3422" w:rsidRPr="00343C44" w:rsidRDefault="004F3422" w:rsidP="00343C44">
            <w:pPr>
              <w:pStyle w:val="1chinhtrang"/>
              <w:spacing w:line="240" w:lineRule="auto"/>
              <w:ind w:firstLine="0"/>
              <w:jc w:val="right"/>
              <w:rPr>
                <w:rFonts w:ascii="Times New Roman" w:hAnsi="Times New Roman"/>
                <w:color w:val="auto"/>
                <w:sz w:val="28"/>
                <w:szCs w:val="28"/>
              </w:rPr>
            </w:pPr>
            <w:r w:rsidRPr="00343C44">
              <w:rPr>
                <w:rFonts w:ascii="Times New Roman" w:hAnsi="Times New Roman"/>
                <w:color w:val="auto"/>
                <w:sz w:val="28"/>
                <w:szCs w:val="28"/>
              </w:rPr>
              <w:t>3 đ</w:t>
            </w:r>
          </w:p>
        </w:tc>
        <w:tc>
          <w:tcPr>
            <w:tcW w:w="1080" w:type="dxa"/>
            <w:shd w:val="clear" w:color="auto" w:fill="auto"/>
          </w:tcPr>
          <w:p w:rsidR="004F3422" w:rsidRDefault="00D222E9" w:rsidP="00343C44">
            <w:pPr>
              <w:pStyle w:val="1chinhtrang"/>
              <w:spacing w:line="240" w:lineRule="auto"/>
              <w:ind w:firstLine="0"/>
              <w:rPr>
                <w:rFonts w:ascii="Times New Roman" w:hAnsi="Times New Roman"/>
                <w:color w:val="auto"/>
                <w:sz w:val="28"/>
                <w:szCs w:val="28"/>
              </w:rPr>
            </w:pPr>
            <w:r>
              <w:rPr>
                <w:rFonts w:ascii="Times New Roman" w:hAnsi="Times New Roman"/>
                <w:color w:val="auto"/>
                <w:sz w:val="28"/>
                <w:szCs w:val="28"/>
              </w:rPr>
              <w:t>5</w:t>
            </w:r>
            <w:r w:rsidR="004F3422" w:rsidRPr="00343C44">
              <w:rPr>
                <w:rFonts w:ascii="Times New Roman" w:hAnsi="Times New Roman"/>
                <w:color w:val="auto"/>
                <w:sz w:val="28"/>
                <w:szCs w:val="28"/>
              </w:rPr>
              <w:t xml:space="preserve"> Câu</w:t>
            </w:r>
          </w:p>
          <w:p w:rsidR="00D222E9" w:rsidRPr="00343C44" w:rsidRDefault="00D222E9" w:rsidP="00343C44">
            <w:pPr>
              <w:pStyle w:val="1chinhtrang"/>
              <w:spacing w:line="240" w:lineRule="auto"/>
              <w:ind w:firstLine="0"/>
              <w:rPr>
                <w:rFonts w:ascii="Times New Roman" w:hAnsi="Times New Roman"/>
                <w:color w:val="auto"/>
                <w:sz w:val="28"/>
                <w:szCs w:val="28"/>
              </w:rPr>
            </w:pPr>
          </w:p>
          <w:p w:rsidR="004F3422" w:rsidRPr="00343C44" w:rsidRDefault="004F3422" w:rsidP="00343C44">
            <w:pPr>
              <w:pStyle w:val="1chinhtrang"/>
              <w:spacing w:line="240" w:lineRule="auto"/>
              <w:ind w:firstLine="0"/>
              <w:rPr>
                <w:rFonts w:ascii="Times New Roman" w:hAnsi="Times New Roman"/>
                <w:color w:val="auto"/>
                <w:sz w:val="28"/>
                <w:szCs w:val="28"/>
              </w:rPr>
            </w:pPr>
          </w:p>
          <w:p w:rsidR="004F3422" w:rsidRPr="00343C44" w:rsidRDefault="004F3422" w:rsidP="00343C44">
            <w:pPr>
              <w:pStyle w:val="1chinhtrang"/>
              <w:spacing w:line="240" w:lineRule="auto"/>
              <w:ind w:firstLine="0"/>
              <w:jc w:val="right"/>
              <w:rPr>
                <w:rFonts w:ascii="Times New Roman" w:hAnsi="Times New Roman"/>
                <w:color w:val="auto"/>
                <w:sz w:val="28"/>
                <w:szCs w:val="28"/>
              </w:rPr>
            </w:pPr>
            <w:r w:rsidRPr="00343C44">
              <w:rPr>
                <w:rFonts w:ascii="Times New Roman" w:hAnsi="Times New Roman"/>
                <w:color w:val="auto"/>
                <w:sz w:val="28"/>
                <w:szCs w:val="28"/>
              </w:rPr>
              <w:t>5 đ</w:t>
            </w:r>
          </w:p>
        </w:tc>
      </w:tr>
      <w:tr w:rsidR="004F3422" w:rsidRPr="00343C44">
        <w:tc>
          <w:tcPr>
            <w:tcW w:w="1728" w:type="dxa"/>
            <w:shd w:val="clear" w:color="auto" w:fill="auto"/>
          </w:tcPr>
          <w:p w:rsidR="004F3422" w:rsidRPr="00343C44" w:rsidRDefault="004F3422" w:rsidP="00343C44">
            <w:pPr>
              <w:pStyle w:val="1chinhtrang"/>
              <w:spacing w:line="240" w:lineRule="auto"/>
              <w:ind w:firstLine="0"/>
              <w:rPr>
                <w:rFonts w:ascii="Times New Roman" w:hAnsi="Times New Roman"/>
                <w:color w:val="auto"/>
                <w:sz w:val="28"/>
                <w:szCs w:val="28"/>
              </w:rPr>
            </w:pPr>
            <w:r w:rsidRPr="00343C44">
              <w:rPr>
                <w:rFonts w:ascii="Times New Roman" w:hAnsi="Times New Roman"/>
                <w:color w:val="auto"/>
                <w:sz w:val="28"/>
                <w:szCs w:val="28"/>
                <w:lang w:val="vi-VN"/>
              </w:rPr>
              <w:t>Bài 2: Mạng thông tin toàn c</w:t>
            </w:r>
            <w:r w:rsidRPr="00343C44">
              <w:rPr>
                <w:rFonts w:ascii="Times New Roman" w:hAnsi="Times New Roman"/>
                <w:color w:val="auto"/>
                <w:sz w:val="28"/>
                <w:szCs w:val="28"/>
              </w:rPr>
              <w:t>ầ</w:t>
            </w:r>
            <w:r w:rsidRPr="00343C44">
              <w:rPr>
                <w:rFonts w:ascii="Times New Roman" w:hAnsi="Times New Roman"/>
                <w:color w:val="auto"/>
                <w:sz w:val="28"/>
                <w:szCs w:val="28"/>
                <w:lang w:val="vi-VN"/>
              </w:rPr>
              <w:t>u Internet</w:t>
            </w:r>
          </w:p>
        </w:tc>
        <w:tc>
          <w:tcPr>
            <w:tcW w:w="1072" w:type="dxa"/>
            <w:shd w:val="clear" w:color="auto" w:fill="auto"/>
          </w:tcPr>
          <w:p w:rsidR="004F3422" w:rsidRPr="00343C44" w:rsidRDefault="004F3422" w:rsidP="00343C44">
            <w:pPr>
              <w:pStyle w:val="1chinhtrang"/>
              <w:spacing w:line="240" w:lineRule="auto"/>
              <w:ind w:firstLine="0"/>
              <w:jc w:val="right"/>
              <w:rPr>
                <w:rFonts w:ascii="Times New Roman" w:hAnsi="Times New Roman"/>
                <w:color w:val="auto"/>
                <w:sz w:val="28"/>
                <w:szCs w:val="28"/>
              </w:rPr>
            </w:pPr>
          </w:p>
        </w:tc>
        <w:tc>
          <w:tcPr>
            <w:tcW w:w="900" w:type="dxa"/>
            <w:shd w:val="clear" w:color="auto" w:fill="auto"/>
          </w:tcPr>
          <w:p w:rsidR="004F3422" w:rsidRPr="00343C44" w:rsidRDefault="004F3422" w:rsidP="00343C44">
            <w:pPr>
              <w:pStyle w:val="1chinhtrang"/>
              <w:spacing w:line="240" w:lineRule="auto"/>
              <w:ind w:firstLine="0"/>
              <w:rPr>
                <w:rFonts w:ascii="Times New Roman" w:hAnsi="Times New Roman"/>
                <w:color w:val="auto"/>
                <w:sz w:val="28"/>
                <w:szCs w:val="28"/>
              </w:rPr>
            </w:pPr>
          </w:p>
        </w:tc>
        <w:tc>
          <w:tcPr>
            <w:tcW w:w="1060" w:type="dxa"/>
            <w:shd w:val="clear" w:color="auto" w:fill="auto"/>
          </w:tcPr>
          <w:p w:rsidR="004F3422" w:rsidRPr="00343C44" w:rsidRDefault="005F0093" w:rsidP="00343C44">
            <w:pPr>
              <w:pStyle w:val="1chinhtrang"/>
              <w:spacing w:line="240" w:lineRule="auto"/>
              <w:ind w:firstLine="0"/>
              <w:rPr>
                <w:rFonts w:ascii="Times New Roman" w:hAnsi="Times New Roman"/>
                <w:color w:val="auto"/>
                <w:sz w:val="28"/>
                <w:szCs w:val="28"/>
              </w:rPr>
            </w:pPr>
            <w:r>
              <w:rPr>
                <w:rFonts w:ascii="Times New Roman" w:hAnsi="Times New Roman"/>
                <w:color w:val="auto"/>
                <w:sz w:val="28"/>
                <w:szCs w:val="28"/>
              </w:rPr>
              <w:t>Câu 5</w:t>
            </w:r>
            <w:r w:rsidR="004F3422" w:rsidRPr="00343C44">
              <w:rPr>
                <w:rFonts w:ascii="Times New Roman" w:hAnsi="Times New Roman"/>
                <w:color w:val="auto"/>
                <w:sz w:val="28"/>
                <w:szCs w:val="28"/>
              </w:rPr>
              <w:t xml:space="preserve">, </w:t>
            </w:r>
            <w:r>
              <w:rPr>
                <w:rFonts w:ascii="Times New Roman" w:hAnsi="Times New Roman"/>
                <w:color w:val="auto"/>
                <w:sz w:val="28"/>
                <w:szCs w:val="28"/>
              </w:rPr>
              <w:t>8</w:t>
            </w:r>
          </w:p>
          <w:p w:rsidR="004F3422" w:rsidRPr="00343C44" w:rsidRDefault="004F3422" w:rsidP="00343C44">
            <w:pPr>
              <w:pStyle w:val="1chinhtrang"/>
              <w:spacing w:line="240" w:lineRule="auto"/>
              <w:ind w:firstLine="0"/>
              <w:rPr>
                <w:rFonts w:ascii="Times New Roman" w:hAnsi="Times New Roman"/>
                <w:color w:val="auto"/>
                <w:sz w:val="28"/>
                <w:szCs w:val="28"/>
              </w:rPr>
            </w:pPr>
          </w:p>
          <w:p w:rsidR="004F3422" w:rsidRPr="00343C44" w:rsidRDefault="004F3422" w:rsidP="00343C44">
            <w:pPr>
              <w:pStyle w:val="1chinhtrang"/>
              <w:spacing w:line="240" w:lineRule="auto"/>
              <w:ind w:firstLine="0"/>
              <w:jc w:val="right"/>
              <w:rPr>
                <w:rFonts w:ascii="Times New Roman" w:hAnsi="Times New Roman"/>
                <w:color w:val="auto"/>
                <w:sz w:val="28"/>
                <w:szCs w:val="28"/>
              </w:rPr>
            </w:pPr>
          </w:p>
        </w:tc>
        <w:tc>
          <w:tcPr>
            <w:tcW w:w="980" w:type="dxa"/>
            <w:shd w:val="clear" w:color="auto" w:fill="auto"/>
          </w:tcPr>
          <w:p w:rsidR="004F3422" w:rsidRPr="00343C44" w:rsidRDefault="004F3422" w:rsidP="00343C44">
            <w:pPr>
              <w:pStyle w:val="1chinhtrang"/>
              <w:spacing w:line="240" w:lineRule="auto"/>
              <w:ind w:firstLine="0"/>
              <w:rPr>
                <w:rFonts w:ascii="Times New Roman" w:hAnsi="Times New Roman"/>
                <w:color w:val="auto"/>
                <w:sz w:val="28"/>
                <w:szCs w:val="28"/>
              </w:rPr>
            </w:pPr>
          </w:p>
        </w:tc>
        <w:tc>
          <w:tcPr>
            <w:tcW w:w="980" w:type="dxa"/>
            <w:shd w:val="clear" w:color="auto" w:fill="auto"/>
          </w:tcPr>
          <w:p w:rsidR="004F3422" w:rsidRPr="00343C44" w:rsidRDefault="004F3422" w:rsidP="00343C44">
            <w:pPr>
              <w:pStyle w:val="1chinhtrang"/>
              <w:spacing w:line="240" w:lineRule="auto"/>
              <w:ind w:firstLine="0"/>
              <w:rPr>
                <w:rFonts w:ascii="Times New Roman" w:hAnsi="Times New Roman"/>
                <w:color w:val="auto"/>
                <w:sz w:val="28"/>
                <w:szCs w:val="28"/>
              </w:rPr>
            </w:pPr>
          </w:p>
        </w:tc>
        <w:tc>
          <w:tcPr>
            <w:tcW w:w="1080" w:type="dxa"/>
            <w:shd w:val="clear" w:color="auto" w:fill="auto"/>
          </w:tcPr>
          <w:p w:rsidR="004F3422" w:rsidRPr="00343C44" w:rsidRDefault="004F3422" w:rsidP="00343C44">
            <w:pPr>
              <w:pStyle w:val="1chinhtrang"/>
              <w:spacing w:line="240" w:lineRule="auto"/>
              <w:ind w:firstLine="0"/>
              <w:rPr>
                <w:rFonts w:ascii="Times New Roman" w:hAnsi="Times New Roman"/>
                <w:color w:val="auto"/>
                <w:sz w:val="28"/>
                <w:szCs w:val="28"/>
              </w:rPr>
            </w:pPr>
            <w:r w:rsidRPr="00343C44">
              <w:rPr>
                <w:rFonts w:ascii="Times New Roman" w:hAnsi="Times New Roman"/>
                <w:color w:val="auto"/>
                <w:sz w:val="28"/>
                <w:szCs w:val="28"/>
              </w:rPr>
              <w:t xml:space="preserve"> </w:t>
            </w:r>
          </w:p>
        </w:tc>
        <w:tc>
          <w:tcPr>
            <w:tcW w:w="1080" w:type="dxa"/>
            <w:shd w:val="clear" w:color="auto" w:fill="auto"/>
          </w:tcPr>
          <w:p w:rsidR="004F3422" w:rsidRPr="00343C44" w:rsidRDefault="00D222E9" w:rsidP="00343C44">
            <w:pPr>
              <w:pStyle w:val="1chinhtrang"/>
              <w:spacing w:line="240" w:lineRule="auto"/>
              <w:ind w:firstLine="0"/>
              <w:rPr>
                <w:rFonts w:ascii="Times New Roman" w:hAnsi="Times New Roman"/>
                <w:color w:val="auto"/>
                <w:sz w:val="28"/>
                <w:szCs w:val="28"/>
              </w:rPr>
            </w:pPr>
            <w:r>
              <w:rPr>
                <w:rFonts w:ascii="Times New Roman" w:hAnsi="Times New Roman"/>
                <w:color w:val="auto"/>
                <w:sz w:val="28"/>
                <w:szCs w:val="28"/>
              </w:rPr>
              <w:t>2</w:t>
            </w:r>
            <w:r w:rsidR="004F3422" w:rsidRPr="00343C44">
              <w:rPr>
                <w:rFonts w:ascii="Times New Roman" w:hAnsi="Times New Roman"/>
                <w:color w:val="auto"/>
                <w:sz w:val="28"/>
                <w:szCs w:val="28"/>
              </w:rPr>
              <w:t xml:space="preserve"> Câu</w:t>
            </w:r>
          </w:p>
          <w:p w:rsidR="004F3422" w:rsidRPr="00343C44" w:rsidRDefault="004F3422" w:rsidP="00343C44">
            <w:pPr>
              <w:pStyle w:val="1chinhtrang"/>
              <w:spacing w:line="240" w:lineRule="auto"/>
              <w:ind w:firstLine="0"/>
              <w:rPr>
                <w:rFonts w:ascii="Times New Roman" w:hAnsi="Times New Roman"/>
                <w:color w:val="auto"/>
                <w:sz w:val="28"/>
                <w:szCs w:val="28"/>
              </w:rPr>
            </w:pPr>
          </w:p>
          <w:p w:rsidR="004F3422" w:rsidRPr="00343C44" w:rsidRDefault="004F3422" w:rsidP="00343C44">
            <w:pPr>
              <w:pStyle w:val="1chinhtrang"/>
              <w:spacing w:line="240" w:lineRule="auto"/>
              <w:ind w:firstLine="0"/>
              <w:rPr>
                <w:rFonts w:ascii="Times New Roman" w:hAnsi="Times New Roman"/>
                <w:color w:val="auto"/>
                <w:sz w:val="28"/>
                <w:szCs w:val="28"/>
              </w:rPr>
            </w:pPr>
          </w:p>
          <w:p w:rsidR="004F3422" w:rsidRPr="00343C44" w:rsidRDefault="00D222E9" w:rsidP="00343C44">
            <w:pPr>
              <w:pStyle w:val="1chinhtrang"/>
              <w:spacing w:line="240" w:lineRule="auto"/>
              <w:ind w:firstLine="0"/>
              <w:jc w:val="right"/>
              <w:rPr>
                <w:rFonts w:ascii="Times New Roman" w:hAnsi="Times New Roman"/>
                <w:color w:val="auto"/>
                <w:sz w:val="28"/>
                <w:szCs w:val="28"/>
              </w:rPr>
            </w:pPr>
            <w:r>
              <w:rPr>
                <w:rFonts w:ascii="Times New Roman" w:hAnsi="Times New Roman"/>
                <w:color w:val="auto"/>
                <w:sz w:val="28"/>
                <w:szCs w:val="28"/>
              </w:rPr>
              <w:t>1</w:t>
            </w:r>
            <w:r w:rsidR="004F3422" w:rsidRPr="00343C44">
              <w:rPr>
                <w:rFonts w:ascii="Times New Roman" w:hAnsi="Times New Roman"/>
                <w:color w:val="auto"/>
                <w:sz w:val="28"/>
                <w:szCs w:val="28"/>
              </w:rPr>
              <w:t xml:space="preserve"> đ</w:t>
            </w:r>
          </w:p>
        </w:tc>
      </w:tr>
      <w:tr w:rsidR="004F3422" w:rsidRPr="00343C44">
        <w:tc>
          <w:tcPr>
            <w:tcW w:w="1728" w:type="dxa"/>
            <w:shd w:val="clear" w:color="auto" w:fill="auto"/>
          </w:tcPr>
          <w:p w:rsidR="004F3422" w:rsidRPr="00343C44" w:rsidRDefault="004F3422" w:rsidP="00343C44">
            <w:pPr>
              <w:pStyle w:val="1chinhtrang"/>
              <w:spacing w:line="240" w:lineRule="auto"/>
              <w:ind w:firstLine="0"/>
              <w:rPr>
                <w:rFonts w:ascii="Times New Roman" w:hAnsi="Times New Roman"/>
                <w:color w:val="auto"/>
                <w:sz w:val="28"/>
                <w:szCs w:val="28"/>
                <w:lang w:val="vi-VN"/>
              </w:rPr>
            </w:pPr>
            <w:r w:rsidRPr="00343C44">
              <w:rPr>
                <w:rFonts w:ascii="Times New Roman" w:hAnsi="Times New Roman"/>
                <w:color w:val="auto"/>
                <w:sz w:val="28"/>
                <w:szCs w:val="28"/>
                <w:lang w:val="vi-VN"/>
              </w:rPr>
              <w:t>Bài 3. Tổ chức và truy cập thông tin trên Internet</w:t>
            </w:r>
          </w:p>
        </w:tc>
        <w:tc>
          <w:tcPr>
            <w:tcW w:w="1072" w:type="dxa"/>
            <w:shd w:val="clear" w:color="auto" w:fill="auto"/>
          </w:tcPr>
          <w:p w:rsidR="004F3422" w:rsidRPr="00343C44" w:rsidRDefault="004F3422" w:rsidP="00343C44">
            <w:pPr>
              <w:pStyle w:val="1chinhtrang"/>
              <w:spacing w:line="240" w:lineRule="auto"/>
              <w:ind w:firstLine="0"/>
              <w:rPr>
                <w:rFonts w:ascii="Times New Roman" w:hAnsi="Times New Roman"/>
                <w:color w:val="auto"/>
                <w:sz w:val="28"/>
                <w:szCs w:val="28"/>
              </w:rPr>
            </w:pPr>
            <w:r w:rsidRPr="00343C44">
              <w:rPr>
                <w:rFonts w:ascii="Times New Roman" w:hAnsi="Times New Roman"/>
                <w:color w:val="auto"/>
                <w:sz w:val="28"/>
                <w:szCs w:val="28"/>
                <w:lang w:val="vi-VN"/>
              </w:rPr>
              <w:t xml:space="preserve"> </w:t>
            </w:r>
            <w:r w:rsidRPr="00343C44">
              <w:rPr>
                <w:rFonts w:ascii="Times New Roman" w:hAnsi="Times New Roman"/>
                <w:color w:val="auto"/>
                <w:sz w:val="28"/>
                <w:szCs w:val="28"/>
              </w:rPr>
              <w:t xml:space="preserve">Câu  </w:t>
            </w:r>
            <w:r w:rsidR="005F0093">
              <w:rPr>
                <w:rFonts w:ascii="Times New Roman" w:hAnsi="Times New Roman"/>
                <w:color w:val="auto"/>
                <w:sz w:val="28"/>
                <w:szCs w:val="28"/>
              </w:rPr>
              <w:t>6</w:t>
            </w:r>
          </w:p>
          <w:p w:rsidR="004F3422" w:rsidRDefault="004F3422" w:rsidP="00343C44">
            <w:pPr>
              <w:pStyle w:val="1chinhtrang"/>
              <w:spacing w:line="240" w:lineRule="auto"/>
              <w:ind w:firstLine="0"/>
              <w:rPr>
                <w:rFonts w:ascii="Times New Roman" w:hAnsi="Times New Roman"/>
                <w:color w:val="auto"/>
                <w:sz w:val="28"/>
                <w:szCs w:val="28"/>
              </w:rPr>
            </w:pPr>
          </w:p>
          <w:p w:rsidR="00D222E9" w:rsidRDefault="00D222E9" w:rsidP="00343C44">
            <w:pPr>
              <w:pStyle w:val="1chinhtrang"/>
              <w:spacing w:line="240" w:lineRule="auto"/>
              <w:ind w:firstLine="0"/>
              <w:rPr>
                <w:rFonts w:ascii="Times New Roman" w:hAnsi="Times New Roman"/>
                <w:color w:val="auto"/>
                <w:sz w:val="28"/>
                <w:szCs w:val="28"/>
              </w:rPr>
            </w:pPr>
          </w:p>
          <w:p w:rsidR="00D222E9" w:rsidRPr="00343C44" w:rsidRDefault="00D222E9" w:rsidP="00343C44">
            <w:pPr>
              <w:pStyle w:val="1chinhtrang"/>
              <w:spacing w:line="240" w:lineRule="auto"/>
              <w:ind w:firstLine="0"/>
              <w:rPr>
                <w:rFonts w:ascii="Times New Roman" w:hAnsi="Times New Roman"/>
                <w:color w:val="auto"/>
                <w:sz w:val="28"/>
                <w:szCs w:val="28"/>
              </w:rPr>
            </w:pPr>
          </w:p>
          <w:p w:rsidR="004F3422" w:rsidRPr="00343C44" w:rsidRDefault="00D222E9" w:rsidP="00343C44">
            <w:pPr>
              <w:pStyle w:val="1chinhtrang"/>
              <w:spacing w:line="240" w:lineRule="auto"/>
              <w:ind w:firstLine="0"/>
              <w:jc w:val="right"/>
              <w:rPr>
                <w:rFonts w:ascii="Times New Roman" w:hAnsi="Times New Roman"/>
                <w:color w:val="auto"/>
                <w:sz w:val="28"/>
                <w:szCs w:val="28"/>
              </w:rPr>
            </w:pPr>
            <w:r>
              <w:rPr>
                <w:rFonts w:ascii="Times New Roman" w:hAnsi="Times New Roman"/>
                <w:color w:val="auto"/>
                <w:sz w:val="28"/>
                <w:szCs w:val="28"/>
              </w:rPr>
              <w:t>0.5</w:t>
            </w:r>
            <w:r w:rsidR="004F3422" w:rsidRPr="00343C44">
              <w:rPr>
                <w:rFonts w:ascii="Times New Roman" w:hAnsi="Times New Roman"/>
                <w:color w:val="auto"/>
                <w:sz w:val="28"/>
                <w:szCs w:val="28"/>
              </w:rPr>
              <w:t xml:space="preserve"> đ</w:t>
            </w:r>
          </w:p>
        </w:tc>
        <w:tc>
          <w:tcPr>
            <w:tcW w:w="900" w:type="dxa"/>
            <w:shd w:val="clear" w:color="auto" w:fill="auto"/>
          </w:tcPr>
          <w:p w:rsidR="004F3422" w:rsidRPr="00343C44" w:rsidRDefault="004F3422" w:rsidP="00343C44">
            <w:pPr>
              <w:pStyle w:val="1chinhtrang"/>
              <w:spacing w:line="240" w:lineRule="auto"/>
              <w:ind w:firstLine="0"/>
              <w:rPr>
                <w:rFonts w:ascii="Times New Roman" w:hAnsi="Times New Roman"/>
                <w:color w:val="auto"/>
                <w:sz w:val="28"/>
                <w:szCs w:val="28"/>
              </w:rPr>
            </w:pPr>
          </w:p>
        </w:tc>
        <w:tc>
          <w:tcPr>
            <w:tcW w:w="1060" w:type="dxa"/>
            <w:shd w:val="clear" w:color="auto" w:fill="auto"/>
          </w:tcPr>
          <w:p w:rsidR="004F3422" w:rsidRPr="00343C44" w:rsidRDefault="005F0093" w:rsidP="00343C44">
            <w:pPr>
              <w:pStyle w:val="1chinhtrang"/>
              <w:spacing w:line="240" w:lineRule="auto"/>
              <w:ind w:firstLine="0"/>
              <w:jc w:val="left"/>
              <w:rPr>
                <w:rFonts w:ascii="Times New Roman" w:hAnsi="Times New Roman"/>
                <w:color w:val="auto"/>
                <w:sz w:val="28"/>
                <w:szCs w:val="28"/>
              </w:rPr>
            </w:pPr>
            <w:r>
              <w:rPr>
                <w:rFonts w:ascii="Times New Roman" w:hAnsi="Times New Roman"/>
                <w:color w:val="auto"/>
                <w:sz w:val="28"/>
                <w:szCs w:val="28"/>
              </w:rPr>
              <w:t>Câu 7</w:t>
            </w:r>
            <w:r w:rsidR="00D222E9">
              <w:rPr>
                <w:rFonts w:ascii="Times New Roman" w:hAnsi="Times New Roman"/>
                <w:color w:val="auto"/>
                <w:sz w:val="28"/>
                <w:szCs w:val="28"/>
              </w:rPr>
              <w:t>, 10</w:t>
            </w:r>
          </w:p>
          <w:p w:rsidR="004F3422" w:rsidRDefault="004F3422" w:rsidP="00343C44">
            <w:pPr>
              <w:pStyle w:val="1chinhtrang"/>
              <w:spacing w:line="240" w:lineRule="auto"/>
              <w:ind w:firstLine="0"/>
              <w:jc w:val="left"/>
              <w:rPr>
                <w:rFonts w:ascii="Times New Roman" w:hAnsi="Times New Roman"/>
                <w:color w:val="auto"/>
                <w:sz w:val="28"/>
                <w:szCs w:val="28"/>
              </w:rPr>
            </w:pPr>
          </w:p>
          <w:p w:rsidR="00D222E9" w:rsidRPr="00343C44" w:rsidRDefault="00D222E9" w:rsidP="00343C44">
            <w:pPr>
              <w:pStyle w:val="1chinhtrang"/>
              <w:spacing w:line="240" w:lineRule="auto"/>
              <w:ind w:firstLine="0"/>
              <w:jc w:val="left"/>
              <w:rPr>
                <w:rFonts w:ascii="Times New Roman" w:hAnsi="Times New Roman"/>
                <w:color w:val="auto"/>
                <w:sz w:val="28"/>
                <w:szCs w:val="28"/>
              </w:rPr>
            </w:pPr>
          </w:p>
          <w:p w:rsidR="004F3422" w:rsidRPr="00343C44" w:rsidRDefault="00D222E9" w:rsidP="00343C44">
            <w:pPr>
              <w:pStyle w:val="1chinhtrang"/>
              <w:spacing w:line="240" w:lineRule="auto"/>
              <w:ind w:firstLine="0"/>
              <w:jc w:val="right"/>
              <w:rPr>
                <w:rFonts w:ascii="Times New Roman" w:hAnsi="Times New Roman"/>
                <w:color w:val="auto"/>
                <w:sz w:val="28"/>
                <w:szCs w:val="28"/>
              </w:rPr>
            </w:pPr>
            <w:r>
              <w:rPr>
                <w:rFonts w:ascii="Times New Roman" w:hAnsi="Times New Roman"/>
                <w:color w:val="auto"/>
                <w:sz w:val="28"/>
                <w:szCs w:val="28"/>
              </w:rPr>
              <w:t>1</w:t>
            </w:r>
            <w:r w:rsidR="004F3422" w:rsidRPr="00343C44">
              <w:rPr>
                <w:rFonts w:ascii="Times New Roman" w:hAnsi="Times New Roman"/>
                <w:color w:val="auto"/>
                <w:sz w:val="28"/>
                <w:szCs w:val="28"/>
              </w:rPr>
              <w:t xml:space="preserve"> đ</w:t>
            </w:r>
          </w:p>
        </w:tc>
        <w:tc>
          <w:tcPr>
            <w:tcW w:w="980" w:type="dxa"/>
            <w:shd w:val="clear" w:color="auto" w:fill="auto"/>
          </w:tcPr>
          <w:p w:rsidR="004F3422" w:rsidRPr="00343C44" w:rsidRDefault="004F3422" w:rsidP="00343C44">
            <w:pPr>
              <w:pStyle w:val="1chinhtrang"/>
              <w:spacing w:line="240" w:lineRule="auto"/>
              <w:ind w:firstLine="0"/>
              <w:rPr>
                <w:rFonts w:ascii="Times New Roman" w:hAnsi="Times New Roman"/>
                <w:color w:val="auto"/>
                <w:sz w:val="28"/>
                <w:szCs w:val="28"/>
              </w:rPr>
            </w:pPr>
          </w:p>
        </w:tc>
        <w:tc>
          <w:tcPr>
            <w:tcW w:w="980" w:type="dxa"/>
            <w:shd w:val="clear" w:color="auto" w:fill="auto"/>
          </w:tcPr>
          <w:p w:rsidR="004F3422" w:rsidRPr="00343C44" w:rsidRDefault="004F3422" w:rsidP="00343C44">
            <w:pPr>
              <w:pStyle w:val="1chinhtrang"/>
              <w:spacing w:line="240" w:lineRule="auto"/>
              <w:ind w:firstLine="0"/>
              <w:rPr>
                <w:rFonts w:ascii="Times New Roman" w:hAnsi="Times New Roman"/>
                <w:color w:val="auto"/>
                <w:sz w:val="28"/>
                <w:szCs w:val="28"/>
              </w:rPr>
            </w:pPr>
          </w:p>
        </w:tc>
        <w:tc>
          <w:tcPr>
            <w:tcW w:w="1080" w:type="dxa"/>
            <w:shd w:val="clear" w:color="auto" w:fill="auto"/>
          </w:tcPr>
          <w:p w:rsidR="004F3422" w:rsidRPr="00343C44" w:rsidRDefault="004F3422" w:rsidP="00343C44">
            <w:pPr>
              <w:pStyle w:val="1chinhtrang"/>
              <w:spacing w:line="240" w:lineRule="auto"/>
              <w:ind w:firstLine="0"/>
              <w:jc w:val="right"/>
              <w:rPr>
                <w:rFonts w:ascii="Times New Roman" w:hAnsi="Times New Roman"/>
                <w:color w:val="auto"/>
                <w:sz w:val="28"/>
                <w:szCs w:val="28"/>
              </w:rPr>
            </w:pPr>
          </w:p>
        </w:tc>
        <w:tc>
          <w:tcPr>
            <w:tcW w:w="1080" w:type="dxa"/>
            <w:shd w:val="clear" w:color="auto" w:fill="auto"/>
          </w:tcPr>
          <w:p w:rsidR="004F3422" w:rsidRPr="00343C44" w:rsidRDefault="00D222E9" w:rsidP="00343C44">
            <w:pPr>
              <w:pStyle w:val="1chinhtrang"/>
              <w:spacing w:line="240" w:lineRule="auto"/>
              <w:ind w:firstLine="0"/>
              <w:rPr>
                <w:rFonts w:ascii="Times New Roman" w:hAnsi="Times New Roman"/>
                <w:color w:val="auto"/>
                <w:sz w:val="28"/>
                <w:szCs w:val="28"/>
              </w:rPr>
            </w:pPr>
            <w:r>
              <w:rPr>
                <w:rFonts w:ascii="Times New Roman" w:hAnsi="Times New Roman"/>
                <w:color w:val="auto"/>
                <w:sz w:val="28"/>
                <w:szCs w:val="28"/>
              </w:rPr>
              <w:t>3</w:t>
            </w:r>
            <w:r w:rsidR="004F3422" w:rsidRPr="00343C44">
              <w:rPr>
                <w:rFonts w:ascii="Times New Roman" w:hAnsi="Times New Roman"/>
                <w:color w:val="auto"/>
                <w:sz w:val="28"/>
                <w:szCs w:val="28"/>
              </w:rPr>
              <w:t xml:space="preserve"> Câu</w:t>
            </w:r>
          </w:p>
          <w:p w:rsidR="004F3422" w:rsidRPr="00343C44" w:rsidRDefault="004F3422" w:rsidP="00343C44">
            <w:pPr>
              <w:pStyle w:val="1chinhtrang"/>
              <w:spacing w:line="240" w:lineRule="auto"/>
              <w:ind w:firstLine="0"/>
              <w:rPr>
                <w:rFonts w:ascii="Times New Roman" w:hAnsi="Times New Roman"/>
                <w:color w:val="auto"/>
                <w:sz w:val="28"/>
                <w:szCs w:val="28"/>
              </w:rPr>
            </w:pPr>
          </w:p>
          <w:p w:rsidR="004F3422" w:rsidRDefault="004F3422" w:rsidP="00343C44">
            <w:pPr>
              <w:pStyle w:val="1chinhtrang"/>
              <w:spacing w:line="240" w:lineRule="auto"/>
              <w:ind w:firstLine="0"/>
              <w:rPr>
                <w:rFonts w:ascii="Times New Roman" w:hAnsi="Times New Roman"/>
                <w:color w:val="auto"/>
                <w:sz w:val="28"/>
                <w:szCs w:val="28"/>
              </w:rPr>
            </w:pPr>
          </w:p>
          <w:p w:rsidR="00D222E9" w:rsidRPr="00343C44" w:rsidRDefault="00D222E9" w:rsidP="00343C44">
            <w:pPr>
              <w:pStyle w:val="1chinhtrang"/>
              <w:spacing w:line="240" w:lineRule="auto"/>
              <w:ind w:firstLine="0"/>
              <w:rPr>
                <w:rFonts w:ascii="Times New Roman" w:hAnsi="Times New Roman"/>
                <w:color w:val="auto"/>
                <w:sz w:val="28"/>
                <w:szCs w:val="28"/>
              </w:rPr>
            </w:pPr>
          </w:p>
          <w:p w:rsidR="004F3422" w:rsidRDefault="00D222E9" w:rsidP="00343C44">
            <w:pPr>
              <w:pStyle w:val="1chinhtrang"/>
              <w:spacing w:line="240" w:lineRule="auto"/>
              <w:ind w:firstLine="0"/>
              <w:jc w:val="right"/>
              <w:rPr>
                <w:rFonts w:ascii="Times New Roman" w:hAnsi="Times New Roman"/>
                <w:color w:val="auto"/>
                <w:sz w:val="28"/>
                <w:szCs w:val="28"/>
              </w:rPr>
            </w:pPr>
            <w:r>
              <w:rPr>
                <w:rFonts w:ascii="Times New Roman" w:hAnsi="Times New Roman"/>
                <w:color w:val="auto"/>
                <w:sz w:val="28"/>
                <w:szCs w:val="28"/>
              </w:rPr>
              <w:t>1.5</w:t>
            </w:r>
            <w:r w:rsidR="004F3422" w:rsidRPr="00343C44">
              <w:rPr>
                <w:rFonts w:ascii="Times New Roman" w:hAnsi="Times New Roman"/>
                <w:color w:val="auto"/>
                <w:sz w:val="28"/>
                <w:szCs w:val="28"/>
              </w:rPr>
              <w:t xml:space="preserve"> đ</w:t>
            </w:r>
          </w:p>
          <w:p w:rsidR="00D222E9" w:rsidRPr="00343C44" w:rsidRDefault="00D222E9" w:rsidP="00343C44">
            <w:pPr>
              <w:pStyle w:val="1chinhtrang"/>
              <w:spacing w:line="240" w:lineRule="auto"/>
              <w:ind w:firstLine="0"/>
              <w:jc w:val="right"/>
              <w:rPr>
                <w:rFonts w:ascii="Times New Roman" w:hAnsi="Times New Roman"/>
                <w:color w:val="auto"/>
                <w:sz w:val="28"/>
                <w:szCs w:val="28"/>
              </w:rPr>
            </w:pPr>
          </w:p>
        </w:tc>
      </w:tr>
      <w:tr w:rsidR="00D222E9" w:rsidRPr="00343C44">
        <w:tc>
          <w:tcPr>
            <w:tcW w:w="1728" w:type="dxa"/>
            <w:shd w:val="clear" w:color="auto" w:fill="auto"/>
          </w:tcPr>
          <w:p w:rsidR="00D222E9" w:rsidRPr="00343C44" w:rsidRDefault="00D222E9" w:rsidP="00343C44">
            <w:pPr>
              <w:pStyle w:val="1chinhtrang"/>
              <w:spacing w:line="240" w:lineRule="auto"/>
              <w:ind w:firstLine="0"/>
              <w:rPr>
                <w:rFonts w:ascii="Times New Roman" w:hAnsi="Times New Roman"/>
                <w:color w:val="auto"/>
                <w:sz w:val="28"/>
                <w:szCs w:val="28"/>
                <w:lang w:val="vi-VN"/>
              </w:rPr>
            </w:pPr>
            <w:r w:rsidRPr="00343C44">
              <w:rPr>
                <w:rFonts w:ascii="Times New Roman" w:hAnsi="Times New Roman"/>
                <w:color w:val="auto"/>
                <w:sz w:val="28"/>
                <w:szCs w:val="28"/>
                <w:lang w:val="vi-VN"/>
              </w:rPr>
              <w:t>Bài 4. Tìm hiểu thư điện tử</w:t>
            </w:r>
          </w:p>
        </w:tc>
        <w:tc>
          <w:tcPr>
            <w:tcW w:w="1072" w:type="dxa"/>
            <w:shd w:val="clear" w:color="auto" w:fill="auto"/>
          </w:tcPr>
          <w:p w:rsidR="00D222E9" w:rsidRPr="00343C44" w:rsidRDefault="00D222E9" w:rsidP="00343C44">
            <w:pPr>
              <w:pStyle w:val="1chinhtrang"/>
              <w:spacing w:line="240" w:lineRule="auto"/>
              <w:ind w:firstLine="0"/>
              <w:jc w:val="right"/>
              <w:rPr>
                <w:rFonts w:ascii="Times New Roman" w:hAnsi="Times New Roman"/>
                <w:color w:val="auto"/>
                <w:sz w:val="28"/>
                <w:szCs w:val="28"/>
                <w:lang w:val="vi-VN"/>
              </w:rPr>
            </w:pPr>
            <w:r w:rsidRPr="00343C44">
              <w:rPr>
                <w:rFonts w:ascii="Times New Roman" w:hAnsi="Times New Roman"/>
                <w:color w:val="auto"/>
                <w:sz w:val="28"/>
                <w:szCs w:val="28"/>
                <w:lang w:val="vi-VN"/>
              </w:rPr>
              <w:t xml:space="preserve"> </w:t>
            </w:r>
          </w:p>
        </w:tc>
        <w:tc>
          <w:tcPr>
            <w:tcW w:w="900" w:type="dxa"/>
            <w:shd w:val="clear" w:color="auto" w:fill="auto"/>
          </w:tcPr>
          <w:p w:rsidR="00D222E9" w:rsidRPr="00343C44" w:rsidRDefault="00D222E9" w:rsidP="00343C44">
            <w:pPr>
              <w:pStyle w:val="1chinhtrang"/>
              <w:spacing w:line="240" w:lineRule="auto"/>
              <w:ind w:firstLine="0"/>
              <w:rPr>
                <w:rFonts w:ascii="Times New Roman" w:hAnsi="Times New Roman"/>
                <w:color w:val="auto"/>
                <w:sz w:val="28"/>
                <w:szCs w:val="28"/>
                <w:lang w:val="vi-VN"/>
              </w:rPr>
            </w:pPr>
          </w:p>
        </w:tc>
        <w:tc>
          <w:tcPr>
            <w:tcW w:w="1060" w:type="dxa"/>
            <w:shd w:val="clear" w:color="auto" w:fill="auto"/>
          </w:tcPr>
          <w:p w:rsidR="00D222E9" w:rsidRPr="00343C44" w:rsidRDefault="00D222E9" w:rsidP="00343C44">
            <w:pPr>
              <w:pStyle w:val="1chinhtrang"/>
              <w:spacing w:line="240" w:lineRule="auto"/>
              <w:ind w:firstLine="0"/>
              <w:jc w:val="left"/>
              <w:rPr>
                <w:rFonts w:ascii="Times New Roman" w:hAnsi="Times New Roman"/>
                <w:color w:val="auto"/>
                <w:sz w:val="28"/>
                <w:szCs w:val="28"/>
              </w:rPr>
            </w:pPr>
            <w:r w:rsidRPr="00343C44">
              <w:rPr>
                <w:rFonts w:ascii="Times New Roman" w:hAnsi="Times New Roman"/>
                <w:color w:val="auto"/>
                <w:sz w:val="28"/>
                <w:szCs w:val="28"/>
                <w:lang w:val="vi-VN"/>
              </w:rPr>
              <w:t xml:space="preserve"> </w:t>
            </w:r>
            <w:r>
              <w:rPr>
                <w:rFonts w:ascii="Times New Roman" w:hAnsi="Times New Roman"/>
                <w:color w:val="auto"/>
                <w:sz w:val="28"/>
                <w:szCs w:val="28"/>
              </w:rPr>
              <w:t>Câu 9</w:t>
            </w:r>
          </w:p>
          <w:p w:rsidR="00D222E9" w:rsidRDefault="00D222E9" w:rsidP="00343C44">
            <w:pPr>
              <w:pStyle w:val="1chinhtrang"/>
              <w:spacing w:line="240" w:lineRule="auto"/>
              <w:ind w:firstLine="0"/>
              <w:jc w:val="left"/>
              <w:rPr>
                <w:rFonts w:ascii="Times New Roman" w:hAnsi="Times New Roman"/>
                <w:color w:val="auto"/>
                <w:sz w:val="28"/>
                <w:szCs w:val="28"/>
              </w:rPr>
            </w:pPr>
          </w:p>
          <w:p w:rsidR="00D222E9" w:rsidRPr="00343C44" w:rsidRDefault="00D222E9" w:rsidP="00343C44">
            <w:pPr>
              <w:pStyle w:val="1chinhtrang"/>
              <w:spacing w:line="240" w:lineRule="auto"/>
              <w:ind w:firstLine="0"/>
              <w:jc w:val="left"/>
              <w:rPr>
                <w:rFonts w:ascii="Times New Roman" w:hAnsi="Times New Roman"/>
                <w:color w:val="auto"/>
                <w:sz w:val="28"/>
                <w:szCs w:val="28"/>
              </w:rPr>
            </w:pPr>
          </w:p>
          <w:p w:rsidR="00D222E9" w:rsidRPr="00343C44" w:rsidRDefault="00D222E9" w:rsidP="00343C44">
            <w:pPr>
              <w:pStyle w:val="1chinhtrang"/>
              <w:spacing w:line="240" w:lineRule="auto"/>
              <w:ind w:firstLine="0"/>
              <w:jc w:val="right"/>
              <w:rPr>
                <w:rFonts w:ascii="Times New Roman" w:hAnsi="Times New Roman"/>
                <w:color w:val="auto"/>
                <w:sz w:val="28"/>
                <w:szCs w:val="28"/>
              </w:rPr>
            </w:pPr>
            <w:r w:rsidRPr="00343C44">
              <w:rPr>
                <w:rFonts w:ascii="Times New Roman" w:hAnsi="Times New Roman"/>
                <w:color w:val="auto"/>
                <w:sz w:val="28"/>
                <w:szCs w:val="28"/>
              </w:rPr>
              <w:t>0,5 đ</w:t>
            </w:r>
          </w:p>
        </w:tc>
        <w:tc>
          <w:tcPr>
            <w:tcW w:w="980" w:type="dxa"/>
            <w:shd w:val="clear" w:color="auto" w:fill="auto"/>
          </w:tcPr>
          <w:p w:rsidR="00D222E9" w:rsidRPr="00343C44" w:rsidRDefault="00D222E9" w:rsidP="00343C44">
            <w:pPr>
              <w:pStyle w:val="1chinhtrang"/>
              <w:spacing w:line="240" w:lineRule="auto"/>
              <w:ind w:firstLine="0"/>
              <w:rPr>
                <w:rFonts w:ascii="Times New Roman" w:hAnsi="Times New Roman"/>
                <w:color w:val="auto"/>
                <w:sz w:val="28"/>
                <w:szCs w:val="28"/>
              </w:rPr>
            </w:pPr>
          </w:p>
        </w:tc>
        <w:tc>
          <w:tcPr>
            <w:tcW w:w="980" w:type="dxa"/>
            <w:shd w:val="clear" w:color="auto" w:fill="auto"/>
          </w:tcPr>
          <w:p w:rsidR="00D222E9" w:rsidRPr="00343C44" w:rsidRDefault="00D222E9" w:rsidP="00343C44">
            <w:pPr>
              <w:pStyle w:val="1chinhtrang"/>
              <w:spacing w:line="240" w:lineRule="auto"/>
              <w:ind w:firstLine="0"/>
              <w:rPr>
                <w:rFonts w:ascii="Times New Roman" w:hAnsi="Times New Roman"/>
                <w:color w:val="auto"/>
                <w:sz w:val="28"/>
                <w:szCs w:val="28"/>
              </w:rPr>
            </w:pPr>
          </w:p>
        </w:tc>
        <w:tc>
          <w:tcPr>
            <w:tcW w:w="1080" w:type="dxa"/>
            <w:shd w:val="clear" w:color="auto" w:fill="auto"/>
          </w:tcPr>
          <w:p w:rsidR="00D222E9" w:rsidRPr="00343C44" w:rsidRDefault="00D222E9" w:rsidP="00FA59CE">
            <w:pPr>
              <w:pStyle w:val="1chinhtrang"/>
              <w:spacing w:line="240" w:lineRule="auto"/>
              <w:ind w:firstLine="0"/>
              <w:jc w:val="left"/>
              <w:rPr>
                <w:rFonts w:ascii="Times New Roman" w:hAnsi="Times New Roman"/>
                <w:color w:val="auto"/>
                <w:sz w:val="28"/>
                <w:szCs w:val="28"/>
              </w:rPr>
            </w:pPr>
            <w:r>
              <w:rPr>
                <w:rFonts w:ascii="Times New Roman" w:hAnsi="Times New Roman"/>
                <w:color w:val="auto"/>
                <w:sz w:val="28"/>
                <w:szCs w:val="28"/>
              </w:rPr>
              <w:t>Câu 12</w:t>
            </w:r>
          </w:p>
          <w:p w:rsidR="00D222E9" w:rsidRPr="00343C44" w:rsidRDefault="00D222E9" w:rsidP="00FA59CE">
            <w:pPr>
              <w:pStyle w:val="1chinhtrang"/>
              <w:spacing w:line="240" w:lineRule="auto"/>
              <w:ind w:firstLine="0"/>
              <w:jc w:val="left"/>
              <w:rPr>
                <w:rFonts w:ascii="Times New Roman" w:hAnsi="Times New Roman"/>
                <w:color w:val="auto"/>
                <w:sz w:val="28"/>
                <w:szCs w:val="28"/>
              </w:rPr>
            </w:pPr>
          </w:p>
          <w:p w:rsidR="00D222E9" w:rsidRPr="00343C44" w:rsidRDefault="00D222E9" w:rsidP="00FA59CE">
            <w:pPr>
              <w:pStyle w:val="1chinhtrang"/>
              <w:spacing w:line="240" w:lineRule="auto"/>
              <w:ind w:firstLine="0"/>
              <w:jc w:val="left"/>
              <w:rPr>
                <w:rFonts w:ascii="Times New Roman" w:hAnsi="Times New Roman"/>
                <w:color w:val="auto"/>
                <w:sz w:val="28"/>
                <w:szCs w:val="28"/>
              </w:rPr>
            </w:pPr>
          </w:p>
          <w:p w:rsidR="00D222E9" w:rsidRPr="00343C44" w:rsidRDefault="00D222E9" w:rsidP="00FA59CE">
            <w:pPr>
              <w:pStyle w:val="1chinhtrang"/>
              <w:spacing w:line="240" w:lineRule="auto"/>
              <w:ind w:firstLine="0"/>
              <w:jc w:val="right"/>
              <w:rPr>
                <w:rFonts w:ascii="Times New Roman" w:hAnsi="Times New Roman"/>
                <w:color w:val="auto"/>
                <w:sz w:val="28"/>
                <w:szCs w:val="28"/>
              </w:rPr>
            </w:pPr>
            <w:r>
              <w:rPr>
                <w:rFonts w:ascii="Times New Roman" w:hAnsi="Times New Roman"/>
                <w:color w:val="auto"/>
                <w:sz w:val="28"/>
                <w:szCs w:val="28"/>
              </w:rPr>
              <w:t>2</w:t>
            </w:r>
            <w:r w:rsidRPr="00343C44">
              <w:rPr>
                <w:rFonts w:ascii="Times New Roman" w:hAnsi="Times New Roman"/>
                <w:color w:val="auto"/>
                <w:sz w:val="28"/>
                <w:szCs w:val="28"/>
              </w:rPr>
              <w:t xml:space="preserve"> đ</w:t>
            </w:r>
          </w:p>
        </w:tc>
        <w:tc>
          <w:tcPr>
            <w:tcW w:w="1080" w:type="dxa"/>
            <w:shd w:val="clear" w:color="auto" w:fill="auto"/>
          </w:tcPr>
          <w:p w:rsidR="00D222E9" w:rsidRPr="00343C44" w:rsidRDefault="00D222E9" w:rsidP="00343C44">
            <w:pPr>
              <w:pStyle w:val="1chinhtrang"/>
              <w:spacing w:line="240" w:lineRule="auto"/>
              <w:ind w:firstLine="0"/>
              <w:rPr>
                <w:rFonts w:ascii="Times New Roman" w:hAnsi="Times New Roman"/>
                <w:color w:val="auto"/>
                <w:sz w:val="28"/>
                <w:szCs w:val="28"/>
              </w:rPr>
            </w:pPr>
            <w:r>
              <w:rPr>
                <w:rFonts w:ascii="Times New Roman" w:hAnsi="Times New Roman"/>
                <w:color w:val="auto"/>
                <w:sz w:val="28"/>
                <w:szCs w:val="28"/>
              </w:rPr>
              <w:t>2</w:t>
            </w:r>
            <w:r w:rsidRPr="00343C44">
              <w:rPr>
                <w:rFonts w:ascii="Times New Roman" w:hAnsi="Times New Roman"/>
                <w:color w:val="auto"/>
                <w:sz w:val="28"/>
                <w:szCs w:val="28"/>
              </w:rPr>
              <w:t>Câu</w:t>
            </w:r>
          </w:p>
          <w:p w:rsidR="00D222E9" w:rsidRPr="00343C44" w:rsidRDefault="00D222E9" w:rsidP="00343C44">
            <w:pPr>
              <w:pStyle w:val="1chinhtrang"/>
              <w:spacing w:line="240" w:lineRule="auto"/>
              <w:ind w:firstLine="0"/>
              <w:rPr>
                <w:rFonts w:ascii="Times New Roman" w:hAnsi="Times New Roman"/>
                <w:color w:val="auto"/>
                <w:sz w:val="28"/>
                <w:szCs w:val="28"/>
              </w:rPr>
            </w:pPr>
          </w:p>
          <w:p w:rsidR="00D222E9" w:rsidRDefault="00D222E9" w:rsidP="00343C44">
            <w:pPr>
              <w:pStyle w:val="1chinhtrang"/>
              <w:spacing w:line="240" w:lineRule="auto"/>
              <w:ind w:firstLine="0"/>
              <w:jc w:val="right"/>
              <w:rPr>
                <w:rFonts w:ascii="Times New Roman" w:hAnsi="Times New Roman"/>
                <w:color w:val="auto"/>
                <w:sz w:val="28"/>
                <w:szCs w:val="28"/>
              </w:rPr>
            </w:pPr>
          </w:p>
          <w:p w:rsidR="00D222E9" w:rsidRPr="00343C44" w:rsidRDefault="00D222E9" w:rsidP="00343C44">
            <w:pPr>
              <w:pStyle w:val="1chinhtrang"/>
              <w:spacing w:line="240" w:lineRule="auto"/>
              <w:ind w:firstLine="0"/>
              <w:jc w:val="right"/>
              <w:rPr>
                <w:rFonts w:ascii="Times New Roman" w:hAnsi="Times New Roman"/>
                <w:color w:val="auto"/>
                <w:sz w:val="28"/>
                <w:szCs w:val="28"/>
              </w:rPr>
            </w:pPr>
            <w:r w:rsidRPr="00343C44">
              <w:rPr>
                <w:rFonts w:ascii="Times New Roman" w:hAnsi="Times New Roman"/>
                <w:color w:val="auto"/>
                <w:sz w:val="28"/>
                <w:szCs w:val="28"/>
              </w:rPr>
              <w:t>2</w:t>
            </w:r>
            <w:r>
              <w:rPr>
                <w:rFonts w:ascii="Times New Roman" w:hAnsi="Times New Roman"/>
                <w:color w:val="auto"/>
                <w:sz w:val="28"/>
                <w:szCs w:val="28"/>
              </w:rPr>
              <w:t>.5</w:t>
            </w:r>
            <w:r w:rsidRPr="00343C44">
              <w:rPr>
                <w:rFonts w:ascii="Times New Roman" w:hAnsi="Times New Roman"/>
                <w:color w:val="auto"/>
                <w:sz w:val="28"/>
                <w:szCs w:val="28"/>
              </w:rPr>
              <w:t xml:space="preserve"> đ</w:t>
            </w:r>
          </w:p>
        </w:tc>
      </w:tr>
      <w:tr w:rsidR="00D222E9" w:rsidRPr="00343C44">
        <w:tc>
          <w:tcPr>
            <w:tcW w:w="1728" w:type="dxa"/>
            <w:shd w:val="clear" w:color="auto" w:fill="auto"/>
            <w:vAlign w:val="center"/>
          </w:tcPr>
          <w:p w:rsidR="00D222E9" w:rsidRPr="00343C44" w:rsidRDefault="00D222E9" w:rsidP="00343C44">
            <w:pPr>
              <w:pStyle w:val="1chinhtrang"/>
              <w:spacing w:line="240" w:lineRule="auto"/>
              <w:ind w:firstLine="0"/>
              <w:jc w:val="center"/>
              <w:rPr>
                <w:rFonts w:ascii="Times New Roman" w:hAnsi="Times New Roman"/>
                <w:color w:val="auto"/>
                <w:sz w:val="28"/>
                <w:szCs w:val="28"/>
              </w:rPr>
            </w:pPr>
            <w:r w:rsidRPr="00343C44">
              <w:rPr>
                <w:rFonts w:ascii="Times New Roman" w:hAnsi="Times New Roman"/>
                <w:color w:val="auto"/>
                <w:sz w:val="28"/>
                <w:szCs w:val="28"/>
              </w:rPr>
              <w:t>Tổng</w:t>
            </w:r>
          </w:p>
        </w:tc>
        <w:tc>
          <w:tcPr>
            <w:tcW w:w="1972" w:type="dxa"/>
            <w:gridSpan w:val="2"/>
            <w:shd w:val="clear" w:color="auto" w:fill="auto"/>
          </w:tcPr>
          <w:p w:rsidR="00D222E9" w:rsidRPr="00343C44" w:rsidRDefault="00D222E9" w:rsidP="00343C44">
            <w:pPr>
              <w:pStyle w:val="1chinhtrang"/>
              <w:spacing w:line="240" w:lineRule="auto"/>
              <w:ind w:firstLine="0"/>
              <w:jc w:val="left"/>
              <w:rPr>
                <w:rFonts w:ascii="Times New Roman" w:hAnsi="Times New Roman"/>
                <w:color w:val="auto"/>
                <w:sz w:val="28"/>
                <w:szCs w:val="28"/>
              </w:rPr>
            </w:pPr>
            <w:r>
              <w:rPr>
                <w:rFonts w:ascii="Times New Roman" w:hAnsi="Times New Roman"/>
                <w:color w:val="auto"/>
                <w:sz w:val="28"/>
                <w:szCs w:val="28"/>
              </w:rPr>
              <w:t>4</w:t>
            </w:r>
            <w:r w:rsidRPr="00343C44">
              <w:rPr>
                <w:rFonts w:ascii="Times New Roman" w:hAnsi="Times New Roman"/>
                <w:color w:val="auto"/>
                <w:sz w:val="28"/>
                <w:szCs w:val="28"/>
              </w:rPr>
              <w:t xml:space="preserve"> Câu </w:t>
            </w:r>
          </w:p>
          <w:p w:rsidR="00D222E9" w:rsidRPr="00343C44" w:rsidRDefault="00D222E9" w:rsidP="00343C44">
            <w:pPr>
              <w:pStyle w:val="1chinhtrang"/>
              <w:spacing w:line="240" w:lineRule="auto"/>
              <w:ind w:firstLine="0"/>
              <w:rPr>
                <w:rFonts w:ascii="Times New Roman" w:hAnsi="Times New Roman"/>
                <w:color w:val="auto"/>
                <w:sz w:val="28"/>
                <w:szCs w:val="28"/>
              </w:rPr>
            </w:pPr>
          </w:p>
          <w:p w:rsidR="00D222E9" w:rsidRPr="00343C44" w:rsidRDefault="00D222E9" w:rsidP="00343C44">
            <w:pPr>
              <w:pStyle w:val="1chinhtrang"/>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              2</w:t>
            </w:r>
            <w:r w:rsidRPr="00343C44">
              <w:rPr>
                <w:rFonts w:ascii="Times New Roman" w:hAnsi="Times New Roman"/>
                <w:color w:val="auto"/>
                <w:sz w:val="28"/>
                <w:szCs w:val="28"/>
              </w:rPr>
              <w:t xml:space="preserve"> đ</w:t>
            </w:r>
          </w:p>
        </w:tc>
        <w:tc>
          <w:tcPr>
            <w:tcW w:w="2040" w:type="dxa"/>
            <w:gridSpan w:val="2"/>
            <w:shd w:val="clear" w:color="auto" w:fill="auto"/>
          </w:tcPr>
          <w:p w:rsidR="00D222E9" w:rsidRPr="00343C44" w:rsidRDefault="00D222E9" w:rsidP="00343C44">
            <w:pPr>
              <w:pStyle w:val="1chinhtrang"/>
              <w:spacing w:line="240" w:lineRule="auto"/>
              <w:ind w:firstLine="0"/>
              <w:jc w:val="left"/>
              <w:rPr>
                <w:rFonts w:ascii="Times New Roman" w:hAnsi="Times New Roman"/>
                <w:color w:val="auto"/>
                <w:sz w:val="28"/>
                <w:szCs w:val="28"/>
              </w:rPr>
            </w:pPr>
            <w:r>
              <w:rPr>
                <w:rFonts w:ascii="Times New Roman" w:hAnsi="Times New Roman"/>
                <w:color w:val="auto"/>
                <w:sz w:val="28"/>
                <w:szCs w:val="28"/>
              </w:rPr>
              <w:t>6</w:t>
            </w:r>
            <w:r w:rsidRPr="00343C44">
              <w:rPr>
                <w:rFonts w:ascii="Times New Roman" w:hAnsi="Times New Roman"/>
                <w:color w:val="auto"/>
                <w:sz w:val="28"/>
                <w:szCs w:val="28"/>
              </w:rPr>
              <w:t xml:space="preserve"> Câu</w:t>
            </w:r>
          </w:p>
          <w:p w:rsidR="00D222E9" w:rsidRPr="00343C44" w:rsidRDefault="00D222E9" w:rsidP="00343C44">
            <w:pPr>
              <w:pStyle w:val="1chinhtrang"/>
              <w:spacing w:line="240" w:lineRule="auto"/>
              <w:ind w:firstLine="0"/>
              <w:jc w:val="left"/>
              <w:rPr>
                <w:rFonts w:ascii="Times New Roman" w:hAnsi="Times New Roman"/>
                <w:color w:val="auto"/>
                <w:sz w:val="28"/>
                <w:szCs w:val="28"/>
              </w:rPr>
            </w:pPr>
          </w:p>
          <w:p w:rsidR="00D222E9" w:rsidRPr="00343C44" w:rsidRDefault="00D222E9" w:rsidP="00343C44">
            <w:pPr>
              <w:pStyle w:val="1chinhtrang"/>
              <w:spacing w:line="240" w:lineRule="auto"/>
              <w:ind w:firstLine="0"/>
              <w:jc w:val="right"/>
              <w:rPr>
                <w:rFonts w:ascii="Times New Roman" w:hAnsi="Times New Roman"/>
                <w:color w:val="auto"/>
                <w:sz w:val="28"/>
                <w:szCs w:val="28"/>
              </w:rPr>
            </w:pPr>
            <w:r>
              <w:rPr>
                <w:rFonts w:ascii="Times New Roman" w:hAnsi="Times New Roman"/>
                <w:color w:val="auto"/>
                <w:sz w:val="28"/>
                <w:szCs w:val="28"/>
              </w:rPr>
              <w:t xml:space="preserve">               3</w:t>
            </w:r>
            <w:r w:rsidRPr="00343C44">
              <w:rPr>
                <w:rFonts w:ascii="Times New Roman" w:hAnsi="Times New Roman"/>
                <w:color w:val="auto"/>
                <w:sz w:val="28"/>
                <w:szCs w:val="28"/>
              </w:rPr>
              <w:t xml:space="preserve"> đ</w:t>
            </w:r>
          </w:p>
        </w:tc>
        <w:tc>
          <w:tcPr>
            <w:tcW w:w="2060" w:type="dxa"/>
            <w:gridSpan w:val="2"/>
            <w:shd w:val="clear" w:color="auto" w:fill="auto"/>
          </w:tcPr>
          <w:p w:rsidR="00D222E9" w:rsidRPr="00343C44" w:rsidRDefault="00D222E9" w:rsidP="00343C44">
            <w:pPr>
              <w:pStyle w:val="1chinhtrang"/>
              <w:spacing w:line="240" w:lineRule="auto"/>
              <w:ind w:firstLine="0"/>
              <w:jc w:val="left"/>
              <w:rPr>
                <w:rFonts w:ascii="Times New Roman" w:hAnsi="Times New Roman"/>
                <w:color w:val="auto"/>
                <w:sz w:val="28"/>
                <w:szCs w:val="28"/>
              </w:rPr>
            </w:pPr>
            <w:r>
              <w:rPr>
                <w:rFonts w:ascii="Times New Roman" w:hAnsi="Times New Roman"/>
                <w:color w:val="auto"/>
                <w:sz w:val="28"/>
                <w:szCs w:val="28"/>
              </w:rPr>
              <w:t>2</w:t>
            </w:r>
            <w:r w:rsidRPr="00343C44">
              <w:rPr>
                <w:rFonts w:ascii="Times New Roman" w:hAnsi="Times New Roman"/>
                <w:color w:val="auto"/>
                <w:sz w:val="28"/>
                <w:szCs w:val="28"/>
              </w:rPr>
              <w:t xml:space="preserve"> Câu</w:t>
            </w:r>
          </w:p>
          <w:p w:rsidR="00D222E9" w:rsidRPr="00343C44" w:rsidRDefault="00D222E9" w:rsidP="00343C44">
            <w:pPr>
              <w:pStyle w:val="1chinhtrang"/>
              <w:spacing w:line="240" w:lineRule="auto"/>
              <w:ind w:firstLine="0"/>
              <w:rPr>
                <w:rFonts w:ascii="Times New Roman" w:hAnsi="Times New Roman"/>
                <w:color w:val="auto"/>
                <w:sz w:val="28"/>
                <w:szCs w:val="28"/>
              </w:rPr>
            </w:pPr>
            <w:r w:rsidRPr="00343C44">
              <w:rPr>
                <w:rFonts w:ascii="Times New Roman" w:hAnsi="Times New Roman"/>
                <w:color w:val="auto"/>
                <w:sz w:val="28"/>
                <w:szCs w:val="28"/>
              </w:rPr>
              <w:t xml:space="preserve">  </w:t>
            </w:r>
          </w:p>
          <w:p w:rsidR="00D222E9" w:rsidRPr="00343C44" w:rsidRDefault="00D222E9" w:rsidP="00343C44">
            <w:pPr>
              <w:pStyle w:val="1chinhtrang"/>
              <w:spacing w:line="240" w:lineRule="auto"/>
              <w:ind w:firstLine="0"/>
              <w:jc w:val="right"/>
              <w:rPr>
                <w:rFonts w:ascii="Times New Roman" w:hAnsi="Times New Roman"/>
                <w:color w:val="auto"/>
                <w:sz w:val="28"/>
                <w:szCs w:val="28"/>
              </w:rPr>
            </w:pPr>
            <w:r>
              <w:rPr>
                <w:rFonts w:ascii="Times New Roman" w:hAnsi="Times New Roman"/>
                <w:color w:val="auto"/>
                <w:sz w:val="28"/>
                <w:szCs w:val="28"/>
              </w:rPr>
              <w:t xml:space="preserve">             5</w:t>
            </w:r>
            <w:r w:rsidRPr="00343C44">
              <w:rPr>
                <w:rFonts w:ascii="Times New Roman" w:hAnsi="Times New Roman"/>
                <w:color w:val="auto"/>
                <w:sz w:val="28"/>
                <w:szCs w:val="28"/>
              </w:rPr>
              <w:t xml:space="preserve"> đ</w:t>
            </w:r>
          </w:p>
        </w:tc>
        <w:tc>
          <w:tcPr>
            <w:tcW w:w="1080" w:type="dxa"/>
            <w:shd w:val="clear" w:color="auto" w:fill="auto"/>
          </w:tcPr>
          <w:p w:rsidR="00D222E9" w:rsidRPr="00343C44" w:rsidRDefault="00D222E9" w:rsidP="00343C44">
            <w:pPr>
              <w:pStyle w:val="1chinhtrang"/>
              <w:spacing w:line="240" w:lineRule="auto"/>
              <w:ind w:firstLine="0"/>
              <w:jc w:val="left"/>
              <w:rPr>
                <w:rFonts w:ascii="Times New Roman" w:hAnsi="Times New Roman"/>
                <w:color w:val="auto"/>
                <w:sz w:val="28"/>
                <w:szCs w:val="28"/>
              </w:rPr>
            </w:pPr>
            <w:r>
              <w:rPr>
                <w:rFonts w:ascii="Times New Roman" w:hAnsi="Times New Roman"/>
                <w:color w:val="auto"/>
                <w:sz w:val="28"/>
                <w:szCs w:val="28"/>
              </w:rPr>
              <w:t>12</w:t>
            </w:r>
            <w:r w:rsidRPr="00343C44">
              <w:rPr>
                <w:rFonts w:ascii="Times New Roman" w:hAnsi="Times New Roman"/>
                <w:color w:val="auto"/>
                <w:sz w:val="28"/>
                <w:szCs w:val="28"/>
              </w:rPr>
              <w:t xml:space="preserve"> Câu</w:t>
            </w:r>
          </w:p>
          <w:p w:rsidR="00D222E9" w:rsidRPr="00343C44" w:rsidRDefault="00D222E9" w:rsidP="00343C44">
            <w:pPr>
              <w:pStyle w:val="1chinhtrang"/>
              <w:spacing w:line="240" w:lineRule="auto"/>
              <w:ind w:firstLine="0"/>
              <w:jc w:val="left"/>
              <w:rPr>
                <w:rFonts w:ascii="Times New Roman" w:hAnsi="Times New Roman"/>
                <w:color w:val="auto"/>
                <w:sz w:val="28"/>
                <w:szCs w:val="28"/>
              </w:rPr>
            </w:pPr>
          </w:p>
          <w:p w:rsidR="00D222E9" w:rsidRPr="00343C44" w:rsidRDefault="00D222E9" w:rsidP="00343C44">
            <w:pPr>
              <w:pStyle w:val="1chinhtrang"/>
              <w:spacing w:line="240" w:lineRule="auto"/>
              <w:ind w:firstLine="0"/>
              <w:jc w:val="right"/>
              <w:rPr>
                <w:rFonts w:ascii="Times New Roman" w:hAnsi="Times New Roman"/>
                <w:color w:val="auto"/>
                <w:sz w:val="28"/>
                <w:szCs w:val="28"/>
              </w:rPr>
            </w:pPr>
            <w:r w:rsidRPr="00343C44">
              <w:rPr>
                <w:rFonts w:ascii="Times New Roman" w:hAnsi="Times New Roman"/>
                <w:color w:val="auto"/>
                <w:sz w:val="28"/>
                <w:szCs w:val="28"/>
              </w:rPr>
              <w:t>10 đ</w:t>
            </w:r>
          </w:p>
        </w:tc>
      </w:tr>
    </w:tbl>
    <w:p w:rsidR="00CF33D7" w:rsidRPr="0003459B" w:rsidRDefault="00CF33D7" w:rsidP="00CF33D7">
      <w:pPr>
        <w:tabs>
          <w:tab w:val="left" w:pos="540"/>
          <w:tab w:val="left" w:pos="900"/>
        </w:tabs>
        <w:ind w:left="900"/>
        <w:jc w:val="center"/>
        <w:rPr>
          <w:b/>
          <w:szCs w:val="28"/>
          <w:lang w:val="en-US"/>
        </w:rPr>
      </w:pPr>
    </w:p>
    <w:p w:rsidR="00D222E9" w:rsidRPr="002C3D44" w:rsidRDefault="00D222E9" w:rsidP="00D222E9">
      <w:pPr>
        <w:tabs>
          <w:tab w:val="left" w:pos="540"/>
          <w:tab w:val="left" w:pos="900"/>
        </w:tabs>
        <w:rPr>
          <w:i/>
          <w:szCs w:val="28"/>
        </w:rPr>
      </w:pPr>
      <w:r w:rsidRPr="008D36DB">
        <w:rPr>
          <w:b/>
          <w:szCs w:val="28"/>
        </w:rPr>
        <w:t>Phần I.   Trắc nghiệm</w:t>
      </w:r>
      <w:r w:rsidRPr="008D36DB">
        <w:rPr>
          <w:szCs w:val="28"/>
        </w:rPr>
        <w:t xml:space="preserve">  </w:t>
      </w:r>
      <w:r w:rsidRPr="008D36DB">
        <w:rPr>
          <w:i/>
          <w:szCs w:val="28"/>
        </w:rPr>
        <w:t>(</w:t>
      </w:r>
      <w:r w:rsidRPr="00DD27F4">
        <w:rPr>
          <w:i/>
          <w:szCs w:val="28"/>
        </w:rPr>
        <w:t>5</w:t>
      </w:r>
      <w:r w:rsidRPr="008D36DB">
        <w:rPr>
          <w:i/>
          <w:szCs w:val="28"/>
        </w:rPr>
        <w:t xml:space="preserve"> điểm)</w:t>
      </w:r>
      <w:r w:rsidRPr="002C3D44">
        <w:rPr>
          <w:i/>
          <w:szCs w:val="28"/>
        </w:rPr>
        <w:t>(khoanh tròn vào đầu chữ cái chứa phương án đúng, mỗi câu đúng được 0,5)</w:t>
      </w:r>
    </w:p>
    <w:p w:rsidR="00D222E9" w:rsidRPr="0003459B" w:rsidRDefault="00D222E9" w:rsidP="00D222E9">
      <w:pPr>
        <w:jc w:val="both"/>
        <w:rPr>
          <w:szCs w:val="28"/>
        </w:rPr>
      </w:pPr>
      <w:r w:rsidRPr="0003459B">
        <w:rPr>
          <w:b/>
          <w:szCs w:val="28"/>
        </w:rPr>
        <w:t>C</w:t>
      </w:r>
      <w:r w:rsidRPr="0082157F">
        <w:rPr>
          <w:b/>
          <w:szCs w:val="28"/>
        </w:rPr>
        <w:t>âu</w:t>
      </w:r>
      <w:r w:rsidRPr="0003459B">
        <w:rPr>
          <w:b/>
          <w:szCs w:val="28"/>
        </w:rPr>
        <w:t xml:space="preserve"> 1</w:t>
      </w:r>
      <w:r w:rsidRPr="0082157F">
        <w:rPr>
          <w:b/>
          <w:szCs w:val="28"/>
        </w:rPr>
        <w:t>.</w:t>
      </w:r>
      <w:r w:rsidRPr="0003459B">
        <w:rPr>
          <w:szCs w:val="28"/>
        </w:rPr>
        <w:t xml:space="preserve"> Có mấy kiểu kết nối mạng</w:t>
      </w:r>
    </w:p>
    <w:p w:rsidR="00D222E9" w:rsidRPr="0003459B" w:rsidRDefault="00D222E9" w:rsidP="00D222E9">
      <w:pPr>
        <w:jc w:val="both"/>
        <w:rPr>
          <w:szCs w:val="28"/>
        </w:rPr>
      </w:pPr>
      <w:r w:rsidRPr="0003459B">
        <w:rPr>
          <w:szCs w:val="28"/>
        </w:rPr>
        <w:tab/>
        <w:t>a.  1</w:t>
      </w:r>
      <w:r w:rsidRPr="0003459B">
        <w:rPr>
          <w:szCs w:val="28"/>
        </w:rPr>
        <w:tab/>
      </w:r>
      <w:r w:rsidRPr="0003459B">
        <w:rPr>
          <w:szCs w:val="28"/>
        </w:rPr>
        <w:tab/>
      </w:r>
      <w:r w:rsidRPr="0082157F">
        <w:rPr>
          <w:color w:val="FF0000"/>
          <w:szCs w:val="28"/>
        </w:rPr>
        <w:t>b.  3</w:t>
      </w:r>
      <w:r w:rsidRPr="0082157F">
        <w:rPr>
          <w:color w:val="FF0000"/>
          <w:szCs w:val="28"/>
        </w:rPr>
        <w:tab/>
      </w:r>
      <w:r w:rsidRPr="0003459B">
        <w:rPr>
          <w:szCs w:val="28"/>
        </w:rPr>
        <w:tab/>
        <w:t>c. 5</w:t>
      </w:r>
      <w:r w:rsidRPr="0003459B">
        <w:rPr>
          <w:szCs w:val="28"/>
        </w:rPr>
        <w:tab/>
      </w:r>
      <w:r w:rsidRPr="0003459B">
        <w:rPr>
          <w:szCs w:val="28"/>
        </w:rPr>
        <w:tab/>
        <w:t>d.  7</w:t>
      </w:r>
    </w:p>
    <w:p w:rsidR="00D222E9" w:rsidRPr="0003459B" w:rsidRDefault="00D222E9" w:rsidP="00D222E9">
      <w:pPr>
        <w:spacing w:line="288" w:lineRule="auto"/>
        <w:jc w:val="both"/>
        <w:rPr>
          <w:spacing w:val="-8"/>
          <w:szCs w:val="28"/>
        </w:rPr>
      </w:pPr>
      <w:r w:rsidRPr="0003459B">
        <w:rPr>
          <w:b/>
          <w:spacing w:val="-8"/>
          <w:szCs w:val="28"/>
        </w:rPr>
        <w:t>Câu 2.</w:t>
      </w:r>
      <w:r w:rsidRPr="0003459B">
        <w:rPr>
          <w:spacing w:val="-8"/>
          <w:szCs w:val="28"/>
        </w:rPr>
        <w:t xml:space="preserve"> Mạng máy tính được phân ra làm mấy loại chính</w:t>
      </w:r>
    </w:p>
    <w:p w:rsidR="00D222E9" w:rsidRPr="00513105" w:rsidRDefault="00D222E9" w:rsidP="00D222E9">
      <w:pPr>
        <w:spacing w:line="288" w:lineRule="auto"/>
        <w:jc w:val="both"/>
        <w:rPr>
          <w:spacing w:val="-8"/>
          <w:szCs w:val="28"/>
        </w:rPr>
      </w:pPr>
      <w:r w:rsidRPr="0003459B">
        <w:rPr>
          <w:spacing w:val="-8"/>
          <w:szCs w:val="28"/>
        </w:rPr>
        <w:t xml:space="preserve">            a.  1</w:t>
      </w:r>
      <w:r w:rsidRPr="0003459B">
        <w:rPr>
          <w:spacing w:val="-8"/>
          <w:szCs w:val="28"/>
        </w:rPr>
        <w:tab/>
      </w:r>
      <w:r w:rsidRPr="0003459B">
        <w:rPr>
          <w:spacing w:val="-8"/>
          <w:szCs w:val="28"/>
        </w:rPr>
        <w:tab/>
      </w:r>
      <w:r w:rsidRPr="0082157F">
        <w:rPr>
          <w:color w:val="FF0000"/>
          <w:spacing w:val="-8"/>
          <w:szCs w:val="28"/>
        </w:rPr>
        <w:t xml:space="preserve"> b.  2</w:t>
      </w:r>
      <w:r w:rsidRPr="0003459B">
        <w:rPr>
          <w:spacing w:val="-8"/>
          <w:szCs w:val="28"/>
        </w:rPr>
        <w:tab/>
      </w:r>
      <w:r w:rsidRPr="0003459B">
        <w:rPr>
          <w:spacing w:val="-8"/>
          <w:szCs w:val="28"/>
        </w:rPr>
        <w:tab/>
        <w:t xml:space="preserve">c.  </w:t>
      </w:r>
      <w:r w:rsidRPr="00513105">
        <w:rPr>
          <w:spacing w:val="-8"/>
          <w:szCs w:val="28"/>
        </w:rPr>
        <w:t>3</w:t>
      </w:r>
      <w:r w:rsidRPr="0003459B">
        <w:rPr>
          <w:spacing w:val="-8"/>
          <w:szCs w:val="28"/>
        </w:rPr>
        <w:tab/>
      </w:r>
      <w:r w:rsidRPr="0003459B">
        <w:rPr>
          <w:spacing w:val="-8"/>
          <w:szCs w:val="28"/>
        </w:rPr>
        <w:tab/>
        <w:t xml:space="preserve">d. </w:t>
      </w:r>
      <w:r w:rsidRPr="00513105">
        <w:rPr>
          <w:spacing w:val="-8"/>
          <w:szCs w:val="28"/>
        </w:rPr>
        <w:t xml:space="preserve"> 4</w:t>
      </w:r>
    </w:p>
    <w:p w:rsidR="00D222E9" w:rsidRPr="00513105" w:rsidRDefault="00D222E9" w:rsidP="00D222E9">
      <w:pPr>
        <w:spacing w:line="288" w:lineRule="auto"/>
        <w:jc w:val="both"/>
        <w:rPr>
          <w:spacing w:val="-8"/>
          <w:szCs w:val="28"/>
        </w:rPr>
      </w:pPr>
      <w:r w:rsidRPr="0003459B">
        <w:rPr>
          <w:b/>
          <w:spacing w:val="-8"/>
          <w:szCs w:val="28"/>
        </w:rPr>
        <w:t>Câu 3.</w:t>
      </w:r>
      <w:r w:rsidRPr="0003459B">
        <w:rPr>
          <w:spacing w:val="-8"/>
          <w:szCs w:val="28"/>
        </w:rPr>
        <w:t xml:space="preserve"> </w:t>
      </w:r>
      <w:r w:rsidRPr="00513105">
        <w:rPr>
          <w:spacing w:val="-8"/>
          <w:szCs w:val="28"/>
        </w:rPr>
        <w:t>Mạng LAN được gọi là mạng?</w:t>
      </w:r>
    </w:p>
    <w:p w:rsidR="00D222E9" w:rsidRPr="0003459B" w:rsidRDefault="00D222E9" w:rsidP="00D222E9">
      <w:pPr>
        <w:spacing w:line="288" w:lineRule="auto"/>
        <w:jc w:val="both"/>
        <w:rPr>
          <w:spacing w:val="-8"/>
          <w:szCs w:val="28"/>
        </w:rPr>
      </w:pPr>
      <w:r w:rsidRPr="0003459B">
        <w:rPr>
          <w:spacing w:val="-8"/>
          <w:szCs w:val="28"/>
        </w:rPr>
        <w:t xml:space="preserve">            </w:t>
      </w:r>
      <w:r w:rsidRPr="0082157F">
        <w:rPr>
          <w:color w:val="FF0000"/>
          <w:spacing w:val="-8"/>
          <w:szCs w:val="28"/>
        </w:rPr>
        <w:t>a. Mạng cục bộ</w:t>
      </w:r>
      <w:r w:rsidRPr="0082157F">
        <w:rPr>
          <w:color w:val="FF0000"/>
          <w:spacing w:val="-8"/>
          <w:szCs w:val="28"/>
        </w:rPr>
        <w:tab/>
      </w:r>
      <w:r w:rsidRPr="0003459B">
        <w:rPr>
          <w:spacing w:val="-8"/>
          <w:szCs w:val="28"/>
        </w:rPr>
        <w:tab/>
        <w:t xml:space="preserve">                 b. Mạng diện rộng</w:t>
      </w:r>
    </w:p>
    <w:p w:rsidR="00D222E9" w:rsidRPr="0003459B" w:rsidRDefault="00D222E9" w:rsidP="00D222E9">
      <w:pPr>
        <w:spacing w:line="288" w:lineRule="auto"/>
        <w:jc w:val="both"/>
        <w:rPr>
          <w:spacing w:val="-8"/>
          <w:szCs w:val="28"/>
        </w:rPr>
      </w:pPr>
      <w:r w:rsidRPr="0003459B">
        <w:rPr>
          <w:spacing w:val="-8"/>
          <w:szCs w:val="28"/>
        </w:rPr>
        <w:tab/>
        <w:t>c. M</w:t>
      </w:r>
      <w:r w:rsidRPr="00EB20F8">
        <w:rPr>
          <w:spacing w:val="-8"/>
          <w:szCs w:val="28"/>
        </w:rPr>
        <w:t>ạng Internet</w:t>
      </w:r>
      <w:r w:rsidRPr="0003459B">
        <w:rPr>
          <w:spacing w:val="-8"/>
          <w:szCs w:val="28"/>
        </w:rPr>
        <w:t xml:space="preserve"> </w:t>
      </w:r>
      <w:r w:rsidRPr="0003459B">
        <w:rPr>
          <w:spacing w:val="-8"/>
          <w:szCs w:val="28"/>
        </w:rPr>
        <w:tab/>
      </w:r>
      <w:r w:rsidRPr="0003459B">
        <w:rPr>
          <w:spacing w:val="-8"/>
          <w:szCs w:val="28"/>
        </w:rPr>
        <w:tab/>
      </w:r>
      <w:r w:rsidRPr="0003459B">
        <w:rPr>
          <w:spacing w:val="-8"/>
          <w:szCs w:val="28"/>
        </w:rPr>
        <w:tab/>
        <w:t xml:space="preserve">      d. Tất cả đều đúng</w:t>
      </w:r>
    </w:p>
    <w:p w:rsidR="00D222E9" w:rsidRPr="0003459B" w:rsidRDefault="00D222E9" w:rsidP="00D222E9">
      <w:pPr>
        <w:spacing w:before="60"/>
        <w:jc w:val="both"/>
        <w:rPr>
          <w:szCs w:val="28"/>
        </w:rPr>
      </w:pPr>
      <w:r>
        <w:rPr>
          <w:b/>
          <w:szCs w:val="28"/>
        </w:rPr>
        <w:t xml:space="preserve">Câu </w:t>
      </w:r>
      <w:r w:rsidRPr="0082157F">
        <w:rPr>
          <w:b/>
          <w:szCs w:val="28"/>
        </w:rPr>
        <w:t>4</w:t>
      </w:r>
      <w:r w:rsidRPr="0003459B">
        <w:rPr>
          <w:b/>
          <w:szCs w:val="28"/>
        </w:rPr>
        <w:t>:</w:t>
      </w:r>
      <w:r w:rsidRPr="0003459B">
        <w:rPr>
          <w:szCs w:val="28"/>
        </w:rPr>
        <w:t xml:space="preserve">  Mạng máy tính là gi?</w:t>
      </w:r>
    </w:p>
    <w:p w:rsidR="00D222E9" w:rsidRPr="0003459B" w:rsidRDefault="00D222E9" w:rsidP="00D222E9">
      <w:pPr>
        <w:ind w:firstLine="720"/>
        <w:rPr>
          <w:szCs w:val="28"/>
        </w:rPr>
      </w:pPr>
      <w:r w:rsidRPr="0003459B">
        <w:rPr>
          <w:szCs w:val="28"/>
        </w:rPr>
        <w:t>a.</w:t>
      </w:r>
      <w:r w:rsidRPr="0003459B">
        <w:rPr>
          <w:b/>
          <w:szCs w:val="28"/>
        </w:rPr>
        <w:t xml:space="preserve"> </w:t>
      </w:r>
      <w:r w:rsidRPr="0003459B">
        <w:rPr>
          <w:szCs w:val="28"/>
        </w:rPr>
        <w:t>Tập hợp các máy tính được kết nối với nhau</w:t>
      </w:r>
    </w:p>
    <w:p w:rsidR="00D222E9" w:rsidRPr="0003459B" w:rsidRDefault="00D222E9" w:rsidP="00D222E9">
      <w:pPr>
        <w:ind w:firstLine="283"/>
        <w:rPr>
          <w:szCs w:val="28"/>
        </w:rPr>
      </w:pPr>
      <w:r w:rsidRPr="0003459B">
        <w:rPr>
          <w:b/>
          <w:szCs w:val="28"/>
        </w:rPr>
        <w:t xml:space="preserve">       </w:t>
      </w:r>
      <w:r w:rsidRPr="0003459B">
        <w:rPr>
          <w:szCs w:val="28"/>
        </w:rPr>
        <w:t>b.</w:t>
      </w:r>
      <w:r w:rsidRPr="0003459B">
        <w:rPr>
          <w:b/>
          <w:szCs w:val="28"/>
        </w:rPr>
        <w:t xml:space="preserve"> </w:t>
      </w:r>
      <w:r w:rsidRPr="0003459B">
        <w:rPr>
          <w:szCs w:val="28"/>
        </w:rPr>
        <w:t>Nhiều máy tính hợp lại</w:t>
      </w:r>
    </w:p>
    <w:p w:rsidR="00D222E9" w:rsidRPr="0003459B" w:rsidRDefault="00D222E9" w:rsidP="00D222E9">
      <w:pPr>
        <w:ind w:firstLine="720"/>
        <w:rPr>
          <w:szCs w:val="28"/>
        </w:rPr>
      </w:pPr>
      <w:r w:rsidRPr="0003459B">
        <w:rPr>
          <w:szCs w:val="28"/>
        </w:rPr>
        <w:t>c.</w:t>
      </w:r>
      <w:r w:rsidRPr="0003459B">
        <w:rPr>
          <w:b/>
          <w:szCs w:val="28"/>
        </w:rPr>
        <w:t xml:space="preserve"> </w:t>
      </w:r>
      <w:r w:rsidRPr="0003459B">
        <w:rPr>
          <w:szCs w:val="28"/>
        </w:rPr>
        <w:t>Một hay nhiều máy tính kết nối lại với nhau.</w:t>
      </w:r>
    </w:p>
    <w:p w:rsidR="00D222E9" w:rsidRPr="0082157F" w:rsidRDefault="00D222E9" w:rsidP="00D222E9">
      <w:pPr>
        <w:ind w:left="720"/>
        <w:rPr>
          <w:color w:val="FF0000"/>
          <w:szCs w:val="28"/>
        </w:rPr>
      </w:pPr>
      <w:r w:rsidRPr="0082157F">
        <w:rPr>
          <w:color w:val="FF0000"/>
          <w:szCs w:val="28"/>
        </w:rPr>
        <w:t>d. Tập hợp các máy tính được kết nối với nhau theo một phương thức nào đó.</w:t>
      </w:r>
    </w:p>
    <w:p w:rsidR="00D222E9" w:rsidRPr="0003459B" w:rsidRDefault="00D222E9" w:rsidP="00D222E9">
      <w:pPr>
        <w:spacing w:before="60"/>
        <w:jc w:val="both"/>
        <w:rPr>
          <w:szCs w:val="28"/>
        </w:rPr>
      </w:pPr>
      <w:r>
        <w:rPr>
          <w:b/>
          <w:szCs w:val="28"/>
        </w:rPr>
        <w:t xml:space="preserve">Câu </w:t>
      </w:r>
      <w:r w:rsidRPr="00EB20F8">
        <w:rPr>
          <w:b/>
          <w:szCs w:val="28"/>
        </w:rPr>
        <w:t>5</w:t>
      </w:r>
      <w:r w:rsidRPr="0003459B">
        <w:rPr>
          <w:b/>
          <w:szCs w:val="28"/>
        </w:rPr>
        <w:t>.</w:t>
      </w:r>
      <w:r w:rsidRPr="0003459B">
        <w:rPr>
          <w:szCs w:val="28"/>
        </w:rPr>
        <w:t xml:space="preserve">  Dịch vụ nào trên Internet mà người dùng có thể trao đổi thông tin với nhau một cách nhanh chóng, tiện lợi, có thể đính kèm tệp tin?</w:t>
      </w:r>
    </w:p>
    <w:p w:rsidR="00D222E9" w:rsidRPr="0003459B" w:rsidRDefault="00D222E9" w:rsidP="00D222E9">
      <w:pPr>
        <w:tabs>
          <w:tab w:val="left" w:pos="4937"/>
        </w:tabs>
        <w:ind w:firstLine="283"/>
        <w:rPr>
          <w:szCs w:val="28"/>
        </w:rPr>
      </w:pPr>
      <w:r w:rsidRPr="0003459B">
        <w:rPr>
          <w:szCs w:val="28"/>
        </w:rPr>
        <w:t xml:space="preserve">       a. Dịch vụ hội thảo trực tuyến</w:t>
      </w:r>
      <w:r w:rsidRPr="0003459B">
        <w:rPr>
          <w:szCs w:val="28"/>
        </w:rPr>
        <w:tab/>
      </w:r>
      <w:r w:rsidRPr="0082157F">
        <w:rPr>
          <w:color w:val="FF0000"/>
          <w:szCs w:val="28"/>
        </w:rPr>
        <w:t>b.</w:t>
      </w:r>
      <w:r w:rsidRPr="0082157F">
        <w:rPr>
          <w:b/>
          <w:color w:val="FF0000"/>
          <w:szCs w:val="28"/>
        </w:rPr>
        <w:t xml:space="preserve"> </w:t>
      </w:r>
      <w:r w:rsidRPr="0082157F">
        <w:rPr>
          <w:color w:val="FF0000"/>
          <w:szCs w:val="28"/>
        </w:rPr>
        <w:t>Dịch vụ thư điện tử</w:t>
      </w:r>
    </w:p>
    <w:p w:rsidR="00D222E9" w:rsidRPr="0003459B" w:rsidRDefault="00D222E9" w:rsidP="00D222E9">
      <w:pPr>
        <w:tabs>
          <w:tab w:val="left" w:pos="4937"/>
        </w:tabs>
        <w:ind w:firstLine="283"/>
        <w:rPr>
          <w:b/>
          <w:szCs w:val="28"/>
        </w:rPr>
      </w:pPr>
      <w:r w:rsidRPr="0003459B">
        <w:rPr>
          <w:b/>
          <w:szCs w:val="28"/>
        </w:rPr>
        <w:t xml:space="preserve">     </w:t>
      </w:r>
      <w:r w:rsidRPr="0003459B">
        <w:rPr>
          <w:szCs w:val="28"/>
        </w:rPr>
        <w:t xml:space="preserve">  c.</w:t>
      </w:r>
      <w:r w:rsidRPr="0003459B">
        <w:rPr>
          <w:b/>
          <w:szCs w:val="28"/>
        </w:rPr>
        <w:t xml:space="preserve"> </w:t>
      </w:r>
      <w:r w:rsidRPr="0003459B">
        <w:rPr>
          <w:szCs w:val="28"/>
        </w:rPr>
        <w:t>Ứng dụng đào tạo qua mạng</w:t>
      </w:r>
      <w:r w:rsidRPr="0003459B">
        <w:rPr>
          <w:szCs w:val="28"/>
        </w:rPr>
        <w:tab/>
        <w:t>d.</w:t>
      </w:r>
      <w:r w:rsidRPr="0003459B">
        <w:rPr>
          <w:b/>
          <w:szCs w:val="28"/>
        </w:rPr>
        <w:t xml:space="preserve"> </w:t>
      </w:r>
      <w:r w:rsidRPr="0003459B">
        <w:rPr>
          <w:szCs w:val="28"/>
        </w:rPr>
        <w:t>Ứng dụng thương mại điện tử</w:t>
      </w:r>
    </w:p>
    <w:p w:rsidR="00D222E9" w:rsidRPr="0003459B" w:rsidRDefault="00D222E9" w:rsidP="00D222E9">
      <w:pPr>
        <w:spacing w:before="60"/>
        <w:jc w:val="both"/>
        <w:rPr>
          <w:szCs w:val="28"/>
        </w:rPr>
      </w:pPr>
      <w:r>
        <w:rPr>
          <w:b/>
          <w:szCs w:val="28"/>
        </w:rPr>
        <w:t xml:space="preserve">Câu </w:t>
      </w:r>
      <w:r w:rsidRPr="00EB20F8">
        <w:rPr>
          <w:b/>
          <w:szCs w:val="28"/>
          <w:lang w:val="fr-FR"/>
        </w:rPr>
        <w:t>6</w:t>
      </w:r>
      <w:r w:rsidRPr="0003459B">
        <w:rPr>
          <w:b/>
          <w:szCs w:val="28"/>
        </w:rPr>
        <w:t>.</w:t>
      </w:r>
      <w:r w:rsidRPr="0003459B">
        <w:rPr>
          <w:szCs w:val="28"/>
        </w:rPr>
        <w:t xml:space="preserve">  Siêu văn bản là?</w:t>
      </w:r>
    </w:p>
    <w:p w:rsidR="00D222E9" w:rsidRPr="0082157F" w:rsidRDefault="00D222E9" w:rsidP="00D222E9">
      <w:pPr>
        <w:ind w:left="703"/>
        <w:rPr>
          <w:color w:val="FF0000"/>
          <w:szCs w:val="28"/>
        </w:rPr>
      </w:pPr>
      <w:r w:rsidRPr="0082157F">
        <w:rPr>
          <w:color w:val="FF0000"/>
          <w:szCs w:val="28"/>
        </w:rPr>
        <w:t>a.</w:t>
      </w:r>
      <w:r w:rsidRPr="0082157F">
        <w:rPr>
          <w:b/>
          <w:color w:val="FF0000"/>
          <w:szCs w:val="28"/>
        </w:rPr>
        <w:t xml:space="preserve"> </w:t>
      </w:r>
      <w:r w:rsidRPr="0082157F">
        <w:rPr>
          <w:color w:val="FF0000"/>
          <w:szCs w:val="28"/>
        </w:rPr>
        <w:t>Loại văn bản tích hợp nhiều dạng dữ liệu khác nhau như văn bản, hình ảnh, âm thanh, video…và các siêu liên kết</w:t>
      </w:r>
    </w:p>
    <w:p w:rsidR="00D222E9" w:rsidRPr="0003459B" w:rsidRDefault="00D222E9" w:rsidP="00D222E9">
      <w:pPr>
        <w:ind w:firstLine="720"/>
        <w:rPr>
          <w:szCs w:val="28"/>
        </w:rPr>
      </w:pPr>
      <w:r w:rsidRPr="00513105">
        <w:rPr>
          <w:szCs w:val="28"/>
        </w:rPr>
        <w:t xml:space="preserve">b. </w:t>
      </w:r>
      <w:r w:rsidRPr="0003459B">
        <w:rPr>
          <w:szCs w:val="28"/>
        </w:rPr>
        <w:t>Loại văn bản thông thường nhưng có thêm hình ảnh, âm thanh, video…</w:t>
      </w:r>
    </w:p>
    <w:p w:rsidR="00D222E9" w:rsidRPr="0003459B" w:rsidRDefault="00D222E9" w:rsidP="00D222E9">
      <w:pPr>
        <w:ind w:left="720"/>
        <w:rPr>
          <w:szCs w:val="28"/>
        </w:rPr>
      </w:pPr>
      <w:r w:rsidRPr="0003459B">
        <w:rPr>
          <w:szCs w:val="28"/>
        </w:rPr>
        <w:t>c. Loại văn bản tích hợp nhiều dạng dữ liệu khác nhau như văn bản, hình ảnh, âm thanh, video.</w:t>
      </w:r>
    </w:p>
    <w:p w:rsidR="00D222E9" w:rsidRPr="0003459B" w:rsidRDefault="00D222E9" w:rsidP="00D222E9">
      <w:pPr>
        <w:ind w:firstLine="720"/>
        <w:rPr>
          <w:szCs w:val="28"/>
        </w:rPr>
      </w:pPr>
      <w:r w:rsidRPr="00513105">
        <w:rPr>
          <w:szCs w:val="28"/>
        </w:rPr>
        <w:t>d.</w:t>
      </w:r>
      <w:r w:rsidRPr="0003459B">
        <w:rPr>
          <w:b/>
          <w:szCs w:val="28"/>
        </w:rPr>
        <w:t xml:space="preserve"> </w:t>
      </w:r>
      <w:r w:rsidRPr="0003459B">
        <w:rPr>
          <w:szCs w:val="28"/>
        </w:rPr>
        <w:t>Loại văn bản tích hợp nhiều dạng dữ liệu khác nhau và các siêu liên kết</w:t>
      </w:r>
    </w:p>
    <w:p w:rsidR="00D222E9" w:rsidRPr="0003459B" w:rsidRDefault="00D222E9" w:rsidP="00D222E9">
      <w:pPr>
        <w:spacing w:before="60"/>
        <w:jc w:val="both"/>
        <w:rPr>
          <w:szCs w:val="28"/>
        </w:rPr>
      </w:pPr>
      <w:r>
        <w:rPr>
          <w:b/>
          <w:szCs w:val="28"/>
        </w:rPr>
        <w:t xml:space="preserve">Câu </w:t>
      </w:r>
      <w:r>
        <w:rPr>
          <w:b/>
          <w:szCs w:val="28"/>
          <w:lang w:val="en-US"/>
        </w:rPr>
        <w:t>7</w:t>
      </w:r>
      <w:r w:rsidRPr="0003459B">
        <w:rPr>
          <w:b/>
          <w:szCs w:val="28"/>
          <w:lang w:val="en-US"/>
        </w:rPr>
        <w:t>.</w:t>
      </w:r>
      <w:r w:rsidRPr="0003459B">
        <w:rPr>
          <w:szCs w:val="28"/>
        </w:rPr>
        <w:t xml:space="preserve">  Trong trình duyệt Firefox. Để lưu một tấm hình, em chọn?</w:t>
      </w:r>
    </w:p>
    <w:p w:rsidR="00D222E9" w:rsidRDefault="00D222E9" w:rsidP="00D222E9">
      <w:pPr>
        <w:tabs>
          <w:tab w:val="left" w:pos="2605"/>
          <w:tab w:val="left" w:pos="4935"/>
          <w:tab w:val="left" w:pos="7265"/>
        </w:tabs>
        <w:ind w:firstLine="283"/>
        <w:rPr>
          <w:szCs w:val="28"/>
          <w:lang w:val="en-US"/>
        </w:rPr>
      </w:pPr>
      <w:r w:rsidRPr="0082157F">
        <w:rPr>
          <w:b/>
          <w:color w:val="FF0000"/>
          <w:szCs w:val="28"/>
        </w:rPr>
        <w:t xml:space="preserve">    </w:t>
      </w:r>
      <w:r w:rsidRPr="0082157F">
        <w:rPr>
          <w:color w:val="FF0000"/>
          <w:szCs w:val="28"/>
          <w:lang w:val="en-US"/>
        </w:rPr>
        <w:t>a.</w:t>
      </w:r>
      <w:r w:rsidRPr="0082157F">
        <w:rPr>
          <w:b/>
          <w:color w:val="FF0000"/>
          <w:szCs w:val="28"/>
        </w:rPr>
        <w:t xml:space="preserve"> </w:t>
      </w:r>
      <w:r w:rsidRPr="0082157F">
        <w:rPr>
          <w:color w:val="FF0000"/>
          <w:szCs w:val="28"/>
        </w:rPr>
        <w:t>Save Image As</w:t>
      </w:r>
      <w:r w:rsidRPr="0082157F">
        <w:rPr>
          <w:color w:val="FF0000"/>
          <w:szCs w:val="28"/>
        </w:rPr>
        <w:tab/>
      </w:r>
      <w:r>
        <w:rPr>
          <w:szCs w:val="28"/>
          <w:lang w:val="en-US"/>
        </w:rPr>
        <w:tab/>
      </w:r>
      <w:r w:rsidRPr="0003459B">
        <w:rPr>
          <w:szCs w:val="28"/>
          <w:lang w:val="en-US"/>
        </w:rPr>
        <w:t>b.</w:t>
      </w:r>
      <w:r w:rsidRPr="0003459B">
        <w:rPr>
          <w:b/>
          <w:szCs w:val="28"/>
        </w:rPr>
        <w:t xml:space="preserve"> </w:t>
      </w:r>
      <w:r w:rsidRPr="0003459B">
        <w:rPr>
          <w:szCs w:val="28"/>
        </w:rPr>
        <w:t>Save Frame As…</w:t>
      </w:r>
      <w:r w:rsidRPr="0003459B">
        <w:rPr>
          <w:szCs w:val="28"/>
        </w:rPr>
        <w:tab/>
      </w:r>
    </w:p>
    <w:p w:rsidR="00D222E9" w:rsidRPr="0003459B" w:rsidRDefault="00D222E9" w:rsidP="00D222E9">
      <w:pPr>
        <w:tabs>
          <w:tab w:val="left" w:pos="2605"/>
          <w:tab w:val="left" w:pos="4935"/>
          <w:tab w:val="left" w:pos="7265"/>
        </w:tabs>
        <w:ind w:firstLine="283"/>
        <w:rPr>
          <w:szCs w:val="28"/>
        </w:rPr>
      </w:pPr>
      <w:r>
        <w:rPr>
          <w:szCs w:val="28"/>
          <w:lang w:val="en-US"/>
        </w:rPr>
        <w:t xml:space="preserve">    </w:t>
      </w:r>
      <w:r w:rsidRPr="0003459B">
        <w:rPr>
          <w:szCs w:val="28"/>
          <w:lang w:val="en-US"/>
        </w:rPr>
        <w:t>c.</w:t>
      </w:r>
      <w:r w:rsidRPr="0003459B">
        <w:rPr>
          <w:b/>
          <w:szCs w:val="28"/>
        </w:rPr>
        <w:t xml:space="preserve"> </w:t>
      </w:r>
      <w:r w:rsidRPr="0003459B">
        <w:rPr>
          <w:szCs w:val="28"/>
        </w:rPr>
        <w:t>Save Page As</w:t>
      </w:r>
      <w:r w:rsidRPr="0003459B">
        <w:rPr>
          <w:szCs w:val="28"/>
        </w:rPr>
        <w:tab/>
      </w:r>
      <w:r>
        <w:rPr>
          <w:szCs w:val="28"/>
          <w:lang w:val="en-US"/>
        </w:rPr>
        <w:tab/>
      </w:r>
      <w:r w:rsidRPr="0003459B">
        <w:rPr>
          <w:szCs w:val="28"/>
          <w:lang w:val="en-US"/>
        </w:rPr>
        <w:t>d.</w:t>
      </w:r>
      <w:r w:rsidRPr="0003459B">
        <w:rPr>
          <w:b/>
          <w:szCs w:val="28"/>
        </w:rPr>
        <w:t xml:space="preserve"> </w:t>
      </w:r>
      <w:r w:rsidRPr="0003459B">
        <w:rPr>
          <w:szCs w:val="28"/>
        </w:rPr>
        <w:t>Save This</w:t>
      </w:r>
    </w:p>
    <w:p w:rsidR="00D222E9" w:rsidRPr="0003459B" w:rsidRDefault="00D222E9" w:rsidP="00D222E9">
      <w:pPr>
        <w:spacing w:before="60"/>
        <w:jc w:val="both"/>
        <w:rPr>
          <w:szCs w:val="28"/>
        </w:rPr>
      </w:pPr>
      <w:r>
        <w:rPr>
          <w:b/>
          <w:szCs w:val="28"/>
        </w:rPr>
        <w:t xml:space="preserve">Câu </w:t>
      </w:r>
      <w:r w:rsidRPr="0082157F">
        <w:rPr>
          <w:b/>
          <w:szCs w:val="28"/>
        </w:rPr>
        <w:t>8</w:t>
      </w:r>
      <w:r w:rsidRPr="0003459B">
        <w:rPr>
          <w:szCs w:val="28"/>
        </w:rPr>
        <w:t xml:space="preserve">  Trong nhiều ứng dụng trên Internet có một ứng dụng hiện nay khá phổ biến. Người dùng đưa những sản phẩm hoặc video quảng cáo về sản phẩm mà họ muốn rao bán lên trên mạng…Đó là ứng dụng?</w:t>
      </w:r>
    </w:p>
    <w:p w:rsidR="00D222E9" w:rsidRPr="0003459B" w:rsidRDefault="00D222E9" w:rsidP="00D222E9">
      <w:pPr>
        <w:tabs>
          <w:tab w:val="left" w:pos="4937"/>
        </w:tabs>
        <w:ind w:firstLine="283"/>
        <w:rPr>
          <w:szCs w:val="28"/>
        </w:rPr>
      </w:pPr>
      <w:r w:rsidRPr="0003459B">
        <w:rPr>
          <w:b/>
          <w:szCs w:val="28"/>
        </w:rPr>
        <w:t xml:space="preserve">       </w:t>
      </w:r>
      <w:r w:rsidRPr="0003459B">
        <w:rPr>
          <w:szCs w:val="28"/>
        </w:rPr>
        <w:t>a.</w:t>
      </w:r>
      <w:r w:rsidRPr="0003459B">
        <w:rPr>
          <w:b/>
          <w:szCs w:val="28"/>
        </w:rPr>
        <w:t xml:space="preserve"> </w:t>
      </w:r>
      <w:r w:rsidRPr="0003459B">
        <w:rPr>
          <w:szCs w:val="28"/>
        </w:rPr>
        <w:t>Dịch vụ hội thảo trực tuyến</w:t>
      </w:r>
      <w:r w:rsidRPr="0003459B">
        <w:rPr>
          <w:szCs w:val="28"/>
        </w:rPr>
        <w:tab/>
      </w:r>
      <w:r w:rsidRPr="0082157F">
        <w:rPr>
          <w:color w:val="FF0000"/>
          <w:szCs w:val="28"/>
        </w:rPr>
        <w:t>b.</w:t>
      </w:r>
      <w:r w:rsidRPr="0082157F">
        <w:rPr>
          <w:b/>
          <w:color w:val="FF0000"/>
          <w:szCs w:val="28"/>
        </w:rPr>
        <w:t xml:space="preserve"> </w:t>
      </w:r>
      <w:r w:rsidRPr="0082157F">
        <w:rPr>
          <w:color w:val="FF0000"/>
          <w:szCs w:val="28"/>
        </w:rPr>
        <w:t>Ứng dụng thương mại điện tử</w:t>
      </w:r>
    </w:p>
    <w:p w:rsidR="00D222E9" w:rsidRPr="0003459B" w:rsidRDefault="00D222E9" w:rsidP="00D222E9">
      <w:pPr>
        <w:tabs>
          <w:tab w:val="left" w:pos="4937"/>
        </w:tabs>
        <w:ind w:firstLine="283"/>
        <w:rPr>
          <w:szCs w:val="28"/>
        </w:rPr>
      </w:pPr>
      <w:r w:rsidRPr="0003459B">
        <w:rPr>
          <w:szCs w:val="28"/>
        </w:rPr>
        <w:t xml:space="preserve">      c. Ứng dụng đào tạo qua mạng</w:t>
      </w:r>
      <w:r w:rsidRPr="0003459B">
        <w:rPr>
          <w:szCs w:val="28"/>
        </w:rPr>
        <w:tab/>
        <w:t>d.</w:t>
      </w:r>
      <w:r w:rsidRPr="0003459B">
        <w:rPr>
          <w:b/>
          <w:szCs w:val="28"/>
        </w:rPr>
        <w:t xml:space="preserve"> </w:t>
      </w:r>
      <w:r w:rsidRPr="0003459B">
        <w:rPr>
          <w:szCs w:val="28"/>
        </w:rPr>
        <w:t>Dịch vụ thư điện tử</w:t>
      </w:r>
    </w:p>
    <w:p w:rsidR="00D222E9" w:rsidRPr="0003459B" w:rsidRDefault="00D222E9" w:rsidP="00D222E9">
      <w:pPr>
        <w:tabs>
          <w:tab w:val="left" w:pos="4937"/>
        </w:tabs>
        <w:rPr>
          <w:szCs w:val="28"/>
        </w:rPr>
      </w:pPr>
      <w:r>
        <w:rPr>
          <w:b/>
          <w:szCs w:val="28"/>
        </w:rPr>
        <w:t xml:space="preserve">Câu </w:t>
      </w:r>
      <w:r w:rsidRPr="00EB20F8">
        <w:rPr>
          <w:b/>
          <w:szCs w:val="28"/>
        </w:rPr>
        <w:t>9</w:t>
      </w:r>
      <w:r w:rsidRPr="0003459B">
        <w:rPr>
          <w:b/>
          <w:szCs w:val="28"/>
        </w:rPr>
        <w:t>.</w:t>
      </w:r>
      <w:r w:rsidRPr="0003459B">
        <w:rPr>
          <w:szCs w:val="28"/>
        </w:rPr>
        <w:t xml:space="preserve"> Địa chỉ nào dưới đây là địa chỉ thư điện tử?</w:t>
      </w:r>
    </w:p>
    <w:p w:rsidR="00D222E9" w:rsidRPr="0003459B" w:rsidRDefault="00D222E9" w:rsidP="00D222E9">
      <w:pPr>
        <w:tabs>
          <w:tab w:val="left" w:pos="700"/>
          <w:tab w:val="left" w:pos="4937"/>
        </w:tabs>
        <w:ind w:firstLine="283"/>
        <w:rPr>
          <w:szCs w:val="28"/>
        </w:rPr>
      </w:pPr>
      <w:r w:rsidRPr="0003459B">
        <w:rPr>
          <w:szCs w:val="28"/>
        </w:rPr>
        <w:tab/>
        <w:t xml:space="preserve">a. </w:t>
      </w:r>
      <w:hyperlink r:id="rId62" w:history="1">
        <w:r w:rsidRPr="0003459B">
          <w:rPr>
            <w:rStyle w:val="Hyperlink"/>
            <w:szCs w:val="28"/>
          </w:rPr>
          <w:t>www.dantri.com.vn</w:t>
        </w:r>
      </w:hyperlink>
      <w:r w:rsidRPr="0003459B">
        <w:rPr>
          <w:szCs w:val="28"/>
        </w:rPr>
        <w:tab/>
      </w:r>
      <w:r w:rsidRPr="0082157F">
        <w:rPr>
          <w:color w:val="FF0000"/>
          <w:szCs w:val="28"/>
        </w:rPr>
        <w:t xml:space="preserve">b. </w:t>
      </w:r>
      <w:hyperlink r:id="rId63" w:history="1">
        <w:r w:rsidRPr="0082157F">
          <w:rPr>
            <w:rStyle w:val="Hyperlink"/>
            <w:color w:val="FF0000"/>
            <w:szCs w:val="28"/>
          </w:rPr>
          <w:t>sonthuy@gmail.com</w:t>
        </w:r>
      </w:hyperlink>
      <w:r w:rsidRPr="0082157F">
        <w:rPr>
          <w:color w:val="FF0000"/>
          <w:szCs w:val="28"/>
        </w:rPr>
        <w:tab/>
      </w:r>
      <w:r w:rsidRPr="0003459B">
        <w:rPr>
          <w:szCs w:val="28"/>
        </w:rPr>
        <w:tab/>
      </w:r>
    </w:p>
    <w:p w:rsidR="00D222E9" w:rsidRPr="0003459B" w:rsidRDefault="00D222E9" w:rsidP="00D222E9">
      <w:pPr>
        <w:tabs>
          <w:tab w:val="left" w:pos="700"/>
          <w:tab w:val="left" w:pos="4937"/>
        </w:tabs>
        <w:ind w:firstLine="283"/>
        <w:rPr>
          <w:szCs w:val="28"/>
          <w:lang w:val="en-US"/>
        </w:rPr>
      </w:pPr>
      <w:r w:rsidRPr="0003459B">
        <w:rPr>
          <w:szCs w:val="28"/>
        </w:rPr>
        <w:tab/>
      </w:r>
      <w:r w:rsidRPr="0003459B">
        <w:rPr>
          <w:szCs w:val="28"/>
          <w:lang w:val="en-US"/>
        </w:rPr>
        <w:t>c. Cả hai đều đúng</w:t>
      </w:r>
      <w:r w:rsidRPr="0003459B">
        <w:rPr>
          <w:szCs w:val="28"/>
          <w:lang w:val="en-US"/>
        </w:rPr>
        <w:tab/>
        <w:t>d. Cả hai đều sai.</w:t>
      </w:r>
    </w:p>
    <w:p w:rsidR="00D222E9" w:rsidRPr="0003459B" w:rsidRDefault="00D222E9" w:rsidP="00D222E9">
      <w:pPr>
        <w:tabs>
          <w:tab w:val="left" w:pos="4937"/>
        </w:tabs>
        <w:rPr>
          <w:szCs w:val="28"/>
          <w:lang w:val="en-US"/>
        </w:rPr>
      </w:pPr>
      <w:r>
        <w:rPr>
          <w:b/>
          <w:szCs w:val="28"/>
          <w:lang w:val="en-US"/>
        </w:rPr>
        <w:t>Câu 10</w:t>
      </w:r>
      <w:r w:rsidRPr="0003459B">
        <w:rPr>
          <w:b/>
          <w:szCs w:val="28"/>
          <w:lang w:val="en-US"/>
        </w:rPr>
        <w:t>.</w:t>
      </w:r>
      <w:r w:rsidRPr="0003459B">
        <w:rPr>
          <w:szCs w:val="28"/>
          <w:lang w:val="en-US"/>
        </w:rPr>
        <w:t xml:space="preserve"> Địa chỉ nào dưới đây là địa chỉ của một trang web?</w:t>
      </w:r>
    </w:p>
    <w:p w:rsidR="00D222E9" w:rsidRPr="0003459B" w:rsidRDefault="00D222E9" w:rsidP="00D222E9">
      <w:pPr>
        <w:tabs>
          <w:tab w:val="left" w:pos="700"/>
          <w:tab w:val="left" w:pos="4937"/>
        </w:tabs>
        <w:ind w:firstLine="283"/>
        <w:rPr>
          <w:szCs w:val="28"/>
          <w:lang w:val="en-US"/>
        </w:rPr>
      </w:pPr>
      <w:r w:rsidRPr="0082157F">
        <w:rPr>
          <w:color w:val="FF0000"/>
          <w:szCs w:val="28"/>
          <w:lang w:val="en-US"/>
        </w:rPr>
        <w:tab/>
        <w:t xml:space="preserve">a. </w:t>
      </w:r>
      <w:hyperlink r:id="rId64" w:history="1">
        <w:r w:rsidRPr="0082157F">
          <w:rPr>
            <w:rStyle w:val="Hyperlink"/>
            <w:color w:val="FF0000"/>
            <w:szCs w:val="28"/>
            <w:lang w:val="en-US"/>
          </w:rPr>
          <w:t>www.dantri.com.vn</w:t>
        </w:r>
      </w:hyperlink>
      <w:r w:rsidRPr="0003459B">
        <w:rPr>
          <w:szCs w:val="28"/>
          <w:lang w:val="en-US"/>
        </w:rPr>
        <w:tab/>
        <w:t xml:space="preserve">b. </w:t>
      </w:r>
      <w:hyperlink r:id="rId65" w:history="1">
        <w:r w:rsidRPr="0003459B">
          <w:rPr>
            <w:rStyle w:val="Hyperlink"/>
            <w:szCs w:val="28"/>
            <w:lang w:val="en-US"/>
          </w:rPr>
          <w:t>sonthuy@gmail.com</w:t>
        </w:r>
      </w:hyperlink>
      <w:r w:rsidRPr="0003459B">
        <w:rPr>
          <w:szCs w:val="28"/>
          <w:lang w:val="en-US"/>
        </w:rPr>
        <w:tab/>
      </w:r>
      <w:r w:rsidRPr="0003459B">
        <w:rPr>
          <w:szCs w:val="28"/>
          <w:lang w:val="en-US"/>
        </w:rPr>
        <w:tab/>
      </w:r>
    </w:p>
    <w:p w:rsidR="00D222E9" w:rsidRDefault="00D222E9" w:rsidP="00D222E9">
      <w:pPr>
        <w:tabs>
          <w:tab w:val="left" w:pos="700"/>
          <w:tab w:val="left" w:pos="4937"/>
        </w:tabs>
        <w:ind w:firstLine="283"/>
        <w:rPr>
          <w:szCs w:val="28"/>
          <w:lang w:val="en-US"/>
        </w:rPr>
      </w:pPr>
      <w:r w:rsidRPr="0003459B">
        <w:rPr>
          <w:szCs w:val="28"/>
          <w:lang w:val="en-US"/>
        </w:rPr>
        <w:tab/>
        <w:t>c. Cả hai đều đúng</w:t>
      </w:r>
      <w:r w:rsidRPr="0003459B">
        <w:rPr>
          <w:szCs w:val="28"/>
          <w:lang w:val="en-US"/>
        </w:rPr>
        <w:tab/>
        <w:t>d. Cả hai đều sai.</w:t>
      </w:r>
    </w:p>
    <w:p w:rsidR="00D222E9" w:rsidRPr="0082157F" w:rsidRDefault="00D222E9" w:rsidP="00D222E9">
      <w:pPr>
        <w:tabs>
          <w:tab w:val="left" w:pos="700"/>
          <w:tab w:val="left" w:pos="4937"/>
        </w:tabs>
        <w:rPr>
          <w:szCs w:val="28"/>
          <w:lang w:val="en-US"/>
        </w:rPr>
      </w:pPr>
      <w:r w:rsidRPr="00EB20F8">
        <w:rPr>
          <w:b/>
          <w:szCs w:val="28"/>
          <w:lang w:val="en-US"/>
        </w:rPr>
        <w:t>Phần II.</w:t>
      </w:r>
      <w:r w:rsidRPr="00EB20F8">
        <w:rPr>
          <w:szCs w:val="28"/>
          <w:lang w:val="en-US"/>
        </w:rPr>
        <w:t xml:space="preserve"> </w:t>
      </w:r>
      <w:r w:rsidRPr="00EB20F8">
        <w:rPr>
          <w:b/>
          <w:szCs w:val="28"/>
          <w:lang w:val="en-US"/>
        </w:rPr>
        <w:t>Tự luận</w:t>
      </w:r>
      <w:r w:rsidRPr="00EB20F8">
        <w:rPr>
          <w:szCs w:val="28"/>
          <w:lang w:val="en-US"/>
        </w:rPr>
        <w:t>. (5 điểm)</w:t>
      </w:r>
    </w:p>
    <w:p w:rsidR="00D222E9" w:rsidRPr="00EB20F8" w:rsidRDefault="00D222E9" w:rsidP="00D222E9">
      <w:pPr>
        <w:jc w:val="both"/>
        <w:rPr>
          <w:szCs w:val="28"/>
          <w:lang w:val="en-US"/>
        </w:rPr>
      </w:pPr>
      <w:r w:rsidRPr="00EB20F8">
        <w:rPr>
          <w:b/>
          <w:bCs/>
          <w:szCs w:val="28"/>
          <w:lang w:val="en-US"/>
        </w:rPr>
        <w:t xml:space="preserve"> Câu 11</w:t>
      </w:r>
      <w:r w:rsidRPr="00EB20F8">
        <w:rPr>
          <w:szCs w:val="28"/>
          <w:lang w:val="en-US"/>
        </w:rPr>
        <w:t>. Em hãy cho biết mạng Internet là gì? Trách nhiệm của mỗi người khi tham gia mạng internet là gì?</w:t>
      </w:r>
    </w:p>
    <w:p w:rsidR="00D222E9" w:rsidRPr="00EB20F8" w:rsidRDefault="00D222E9" w:rsidP="00D222E9">
      <w:pPr>
        <w:jc w:val="both"/>
        <w:rPr>
          <w:szCs w:val="28"/>
          <w:lang w:val="en-US"/>
        </w:rPr>
      </w:pPr>
      <w:r w:rsidRPr="00EB20F8">
        <w:rPr>
          <w:b/>
          <w:szCs w:val="28"/>
          <w:lang w:val="en-US"/>
        </w:rPr>
        <w:t>Câu 12:</w:t>
      </w:r>
      <w:r w:rsidRPr="00EB20F8">
        <w:rPr>
          <w:szCs w:val="28"/>
          <w:lang w:val="en-US"/>
        </w:rPr>
        <w:t xml:space="preserve"> Thư điện tử là gì? Hãy cho biết những ưu điểm của việc sử dụng thư điện tử so với thư truyền thống (gửi nhận bằng đường bưu điện).</w:t>
      </w:r>
    </w:p>
    <w:p w:rsidR="00CF33D7" w:rsidRPr="0003459B" w:rsidRDefault="00CF33D7" w:rsidP="004749DD">
      <w:pPr>
        <w:ind w:right="-466"/>
        <w:rPr>
          <w:szCs w:val="28"/>
        </w:rPr>
      </w:pPr>
      <w:r w:rsidRPr="0003459B">
        <w:rPr>
          <w:szCs w:val="28"/>
        </w:rPr>
        <w:tab/>
        <w:t xml:space="preserve"> </w:t>
      </w:r>
    </w:p>
    <w:p w:rsidR="00CF33D7" w:rsidRPr="0003459B" w:rsidRDefault="00CF33D7" w:rsidP="00CF33D7">
      <w:pPr>
        <w:ind w:right="-466"/>
        <w:jc w:val="center"/>
        <w:rPr>
          <w:b/>
          <w:szCs w:val="28"/>
        </w:rPr>
      </w:pPr>
      <w:r w:rsidRPr="0003459B">
        <w:rPr>
          <w:b/>
          <w:szCs w:val="28"/>
        </w:rPr>
        <w:t>Đáp án  - Biểu điểm</w:t>
      </w:r>
    </w:p>
    <w:p w:rsidR="00CF33D7" w:rsidRPr="0003459B" w:rsidRDefault="00CF33D7" w:rsidP="00CF33D7">
      <w:pPr>
        <w:ind w:right="-466"/>
        <w:rPr>
          <w:szCs w:val="28"/>
          <w:lang w:val="en-US"/>
        </w:rPr>
      </w:pPr>
      <w:r w:rsidRPr="00513105">
        <w:rPr>
          <w:b/>
          <w:szCs w:val="28"/>
        </w:rPr>
        <w:t>Phần I: Trắc nghiệm.</w:t>
      </w:r>
      <w:r w:rsidRPr="00513105">
        <w:rPr>
          <w:szCs w:val="28"/>
        </w:rPr>
        <w:t xml:space="preserve"> </w:t>
      </w:r>
      <w:r w:rsidRPr="0003459B">
        <w:rPr>
          <w:szCs w:val="28"/>
          <w:lang w:val="en-US"/>
        </w:rPr>
        <w:t>(7 điểm)</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3080"/>
        <w:gridCol w:w="1540"/>
        <w:gridCol w:w="2660"/>
      </w:tblGrid>
      <w:tr w:rsidR="00CF33D7" w:rsidRPr="00343C44">
        <w:tc>
          <w:tcPr>
            <w:tcW w:w="1648" w:type="dxa"/>
            <w:shd w:val="clear" w:color="auto" w:fill="auto"/>
          </w:tcPr>
          <w:p w:rsidR="00CF33D7" w:rsidRPr="00343C44" w:rsidRDefault="00CF33D7" w:rsidP="00343C44">
            <w:pPr>
              <w:ind w:right="-466"/>
              <w:jc w:val="center"/>
              <w:rPr>
                <w:b/>
                <w:szCs w:val="28"/>
                <w:lang w:val="en-US"/>
              </w:rPr>
            </w:pPr>
            <w:r w:rsidRPr="00343C44">
              <w:rPr>
                <w:b/>
                <w:szCs w:val="28"/>
                <w:lang w:val="en-US"/>
              </w:rPr>
              <w:t>Câu hỏi</w:t>
            </w:r>
          </w:p>
        </w:tc>
        <w:tc>
          <w:tcPr>
            <w:tcW w:w="3080" w:type="dxa"/>
            <w:shd w:val="clear" w:color="auto" w:fill="auto"/>
          </w:tcPr>
          <w:p w:rsidR="00CF33D7" w:rsidRPr="00343C44" w:rsidRDefault="00CF33D7" w:rsidP="00343C44">
            <w:pPr>
              <w:ind w:right="-466"/>
              <w:jc w:val="center"/>
              <w:rPr>
                <w:b/>
                <w:szCs w:val="28"/>
                <w:lang w:val="en-US"/>
              </w:rPr>
            </w:pPr>
            <w:r w:rsidRPr="00343C44">
              <w:rPr>
                <w:b/>
                <w:szCs w:val="28"/>
                <w:lang w:val="en-US"/>
              </w:rPr>
              <w:t>Đáp án</w:t>
            </w:r>
          </w:p>
        </w:tc>
        <w:tc>
          <w:tcPr>
            <w:tcW w:w="1540" w:type="dxa"/>
            <w:shd w:val="clear" w:color="auto" w:fill="auto"/>
          </w:tcPr>
          <w:p w:rsidR="00CF33D7" w:rsidRPr="00343C44" w:rsidRDefault="00CF33D7" w:rsidP="00343C44">
            <w:pPr>
              <w:ind w:right="-466"/>
              <w:jc w:val="center"/>
              <w:rPr>
                <w:b/>
                <w:szCs w:val="28"/>
                <w:lang w:val="en-US"/>
              </w:rPr>
            </w:pPr>
            <w:r w:rsidRPr="00343C44">
              <w:rPr>
                <w:b/>
                <w:szCs w:val="28"/>
                <w:lang w:val="en-US"/>
              </w:rPr>
              <w:t>Câu hỏi</w:t>
            </w:r>
          </w:p>
        </w:tc>
        <w:tc>
          <w:tcPr>
            <w:tcW w:w="2660" w:type="dxa"/>
            <w:shd w:val="clear" w:color="auto" w:fill="auto"/>
          </w:tcPr>
          <w:p w:rsidR="00CF33D7" w:rsidRPr="00343C44" w:rsidRDefault="00CF33D7" w:rsidP="00343C44">
            <w:pPr>
              <w:ind w:right="-466"/>
              <w:jc w:val="center"/>
              <w:rPr>
                <w:b/>
                <w:szCs w:val="28"/>
                <w:lang w:val="en-US"/>
              </w:rPr>
            </w:pPr>
            <w:r w:rsidRPr="00343C44">
              <w:rPr>
                <w:b/>
                <w:szCs w:val="28"/>
                <w:lang w:val="en-US"/>
              </w:rPr>
              <w:t>Đáp án</w:t>
            </w:r>
          </w:p>
        </w:tc>
      </w:tr>
      <w:tr w:rsidR="00CF33D7" w:rsidRPr="00343C44">
        <w:tc>
          <w:tcPr>
            <w:tcW w:w="1648" w:type="dxa"/>
            <w:shd w:val="clear" w:color="auto" w:fill="auto"/>
          </w:tcPr>
          <w:p w:rsidR="00CF33D7" w:rsidRPr="00343C44" w:rsidRDefault="00CF33D7" w:rsidP="00343C44">
            <w:pPr>
              <w:ind w:right="-466"/>
              <w:jc w:val="center"/>
              <w:rPr>
                <w:szCs w:val="28"/>
                <w:lang w:val="en-US"/>
              </w:rPr>
            </w:pPr>
            <w:r w:rsidRPr="00343C44">
              <w:rPr>
                <w:szCs w:val="28"/>
                <w:lang w:val="en-US"/>
              </w:rPr>
              <w:t>1</w:t>
            </w:r>
          </w:p>
        </w:tc>
        <w:tc>
          <w:tcPr>
            <w:tcW w:w="3080" w:type="dxa"/>
            <w:shd w:val="clear" w:color="auto" w:fill="auto"/>
          </w:tcPr>
          <w:p w:rsidR="00CF33D7" w:rsidRPr="00343C44" w:rsidRDefault="004F3422" w:rsidP="00343C44">
            <w:pPr>
              <w:ind w:right="-466"/>
              <w:jc w:val="center"/>
              <w:rPr>
                <w:szCs w:val="28"/>
                <w:lang w:val="en-US"/>
              </w:rPr>
            </w:pPr>
            <w:r w:rsidRPr="00343C44">
              <w:rPr>
                <w:szCs w:val="28"/>
                <w:lang w:val="en-US"/>
              </w:rPr>
              <w:t>b</w:t>
            </w:r>
            <w:r w:rsidR="00CF33D7" w:rsidRPr="00343C44">
              <w:rPr>
                <w:szCs w:val="28"/>
                <w:lang w:val="en-US"/>
              </w:rPr>
              <w:t xml:space="preserve"> </w:t>
            </w:r>
          </w:p>
        </w:tc>
        <w:tc>
          <w:tcPr>
            <w:tcW w:w="1540" w:type="dxa"/>
            <w:shd w:val="clear" w:color="auto" w:fill="auto"/>
          </w:tcPr>
          <w:p w:rsidR="00CF33D7" w:rsidRPr="00343C44" w:rsidRDefault="00CF33D7" w:rsidP="00343C44">
            <w:pPr>
              <w:ind w:right="-466"/>
              <w:jc w:val="center"/>
              <w:rPr>
                <w:szCs w:val="28"/>
                <w:lang w:val="en-US"/>
              </w:rPr>
            </w:pPr>
            <w:r w:rsidRPr="00343C44">
              <w:rPr>
                <w:szCs w:val="28"/>
                <w:lang w:val="en-US"/>
              </w:rPr>
              <w:t>8</w:t>
            </w:r>
          </w:p>
        </w:tc>
        <w:tc>
          <w:tcPr>
            <w:tcW w:w="2660" w:type="dxa"/>
            <w:shd w:val="clear" w:color="auto" w:fill="auto"/>
          </w:tcPr>
          <w:p w:rsidR="00CF33D7" w:rsidRPr="00343C44" w:rsidRDefault="00D222E9" w:rsidP="00343C44">
            <w:pPr>
              <w:ind w:right="-466"/>
              <w:jc w:val="center"/>
              <w:rPr>
                <w:szCs w:val="28"/>
                <w:lang w:val="en-US"/>
              </w:rPr>
            </w:pPr>
            <w:r>
              <w:rPr>
                <w:szCs w:val="28"/>
                <w:lang w:val="en-US"/>
              </w:rPr>
              <w:t>B</w:t>
            </w:r>
          </w:p>
        </w:tc>
      </w:tr>
      <w:tr w:rsidR="00CF33D7" w:rsidRPr="00343C44">
        <w:tc>
          <w:tcPr>
            <w:tcW w:w="1648" w:type="dxa"/>
            <w:shd w:val="clear" w:color="auto" w:fill="auto"/>
          </w:tcPr>
          <w:p w:rsidR="00CF33D7" w:rsidRPr="00343C44" w:rsidRDefault="00CF33D7" w:rsidP="00343C44">
            <w:pPr>
              <w:ind w:right="-466"/>
              <w:jc w:val="center"/>
              <w:rPr>
                <w:szCs w:val="28"/>
                <w:lang w:val="en-US"/>
              </w:rPr>
            </w:pPr>
            <w:r w:rsidRPr="00343C44">
              <w:rPr>
                <w:szCs w:val="28"/>
                <w:lang w:val="en-US"/>
              </w:rPr>
              <w:t>2</w:t>
            </w:r>
          </w:p>
        </w:tc>
        <w:tc>
          <w:tcPr>
            <w:tcW w:w="3080" w:type="dxa"/>
            <w:shd w:val="clear" w:color="auto" w:fill="auto"/>
          </w:tcPr>
          <w:p w:rsidR="00CF33D7" w:rsidRPr="00343C44" w:rsidRDefault="00D222E9" w:rsidP="00343C44">
            <w:pPr>
              <w:ind w:right="-466"/>
              <w:jc w:val="center"/>
              <w:rPr>
                <w:szCs w:val="28"/>
                <w:lang w:val="en-US"/>
              </w:rPr>
            </w:pPr>
            <w:r>
              <w:rPr>
                <w:szCs w:val="28"/>
                <w:lang w:val="en-US"/>
              </w:rPr>
              <w:t>B</w:t>
            </w:r>
          </w:p>
        </w:tc>
        <w:tc>
          <w:tcPr>
            <w:tcW w:w="1540" w:type="dxa"/>
            <w:shd w:val="clear" w:color="auto" w:fill="auto"/>
          </w:tcPr>
          <w:p w:rsidR="00CF33D7" w:rsidRPr="00343C44" w:rsidRDefault="00CF33D7" w:rsidP="00343C44">
            <w:pPr>
              <w:ind w:right="-466"/>
              <w:jc w:val="center"/>
              <w:rPr>
                <w:szCs w:val="28"/>
                <w:lang w:val="en-US"/>
              </w:rPr>
            </w:pPr>
            <w:r w:rsidRPr="00343C44">
              <w:rPr>
                <w:szCs w:val="28"/>
                <w:lang w:val="en-US"/>
              </w:rPr>
              <w:t>9</w:t>
            </w:r>
          </w:p>
        </w:tc>
        <w:tc>
          <w:tcPr>
            <w:tcW w:w="2660" w:type="dxa"/>
            <w:shd w:val="clear" w:color="auto" w:fill="auto"/>
          </w:tcPr>
          <w:p w:rsidR="00CF33D7" w:rsidRPr="00343C44" w:rsidRDefault="00D222E9" w:rsidP="00343C44">
            <w:pPr>
              <w:ind w:right="-466"/>
              <w:jc w:val="center"/>
              <w:rPr>
                <w:szCs w:val="28"/>
                <w:lang w:val="en-US"/>
              </w:rPr>
            </w:pPr>
            <w:r>
              <w:rPr>
                <w:szCs w:val="28"/>
                <w:lang w:val="en-US"/>
              </w:rPr>
              <w:t>B</w:t>
            </w:r>
          </w:p>
        </w:tc>
      </w:tr>
      <w:tr w:rsidR="00CF33D7" w:rsidRPr="00343C44">
        <w:tc>
          <w:tcPr>
            <w:tcW w:w="1648" w:type="dxa"/>
            <w:shd w:val="clear" w:color="auto" w:fill="auto"/>
          </w:tcPr>
          <w:p w:rsidR="00CF33D7" w:rsidRPr="00343C44" w:rsidRDefault="00CF33D7" w:rsidP="00343C44">
            <w:pPr>
              <w:ind w:right="-466"/>
              <w:jc w:val="center"/>
              <w:rPr>
                <w:szCs w:val="28"/>
                <w:lang w:val="en-US"/>
              </w:rPr>
            </w:pPr>
            <w:r w:rsidRPr="00343C44">
              <w:rPr>
                <w:szCs w:val="28"/>
                <w:lang w:val="en-US"/>
              </w:rPr>
              <w:t>3</w:t>
            </w:r>
          </w:p>
        </w:tc>
        <w:tc>
          <w:tcPr>
            <w:tcW w:w="3080" w:type="dxa"/>
            <w:shd w:val="clear" w:color="auto" w:fill="auto"/>
          </w:tcPr>
          <w:p w:rsidR="00CF33D7" w:rsidRPr="00343C44" w:rsidRDefault="00D222E9" w:rsidP="00343C44">
            <w:pPr>
              <w:ind w:right="-466"/>
              <w:jc w:val="center"/>
              <w:rPr>
                <w:szCs w:val="28"/>
                <w:lang w:val="en-US"/>
              </w:rPr>
            </w:pPr>
            <w:r w:rsidRPr="00343C44">
              <w:rPr>
                <w:szCs w:val="28"/>
                <w:lang w:val="en-US"/>
              </w:rPr>
              <w:t>A</w:t>
            </w:r>
          </w:p>
        </w:tc>
        <w:tc>
          <w:tcPr>
            <w:tcW w:w="1540" w:type="dxa"/>
            <w:shd w:val="clear" w:color="auto" w:fill="auto"/>
          </w:tcPr>
          <w:p w:rsidR="00CF33D7" w:rsidRPr="00343C44" w:rsidRDefault="00CF33D7" w:rsidP="00343C44">
            <w:pPr>
              <w:ind w:right="-466"/>
              <w:jc w:val="center"/>
              <w:rPr>
                <w:szCs w:val="28"/>
                <w:lang w:val="en-US"/>
              </w:rPr>
            </w:pPr>
            <w:r w:rsidRPr="00343C44">
              <w:rPr>
                <w:szCs w:val="28"/>
                <w:lang w:val="en-US"/>
              </w:rPr>
              <w:t>10</w:t>
            </w:r>
          </w:p>
        </w:tc>
        <w:tc>
          <w:tcPr>
            <w:tcW w:w="2660" w:type="dxa"/>
            <w:shd w:val="clear" w:color="auto" w:fill="auto"/>
          </w:tcPr>
          <w:p w:rsidR="00CF33D7" w:rsidRPr="00343C44" w:rsidRDefault="00D222E9" w:rsidP="00343C44">
            <w:pPr>
              <w:ind w:right="-466"/>
              <w:jc w:val="center"/>
              <w:rPr>
                <w:szCs w:val="28"/>
                <w:lang w:val="en-US"/>
              </w:rPr>
            </w:pPr>
            <w:r>
              <w:rPr>
                <w:szCs w:val="28"/>
                <w:lang w:val="en-US"/>
              </w:rPr>
              <w:t>a</w:t>
            </w:r>
          </w:p>
        </w:tc>
      </w:tr>
      <w:tr w:rsidR="00CF33D7" w:rsidRPr="00343C44">
        <w:tc>
          <w:tcPr>
            <w:tcW w:w="1648" w:type="dxa"/>
            <w:shd w:val="clear" w:color="auto" w:fill="auto"/>
          </w:tcPr>
          <w:p w:rsidR="00CF33D7" w:rsidRPr="00343C44" w:rsidRDefault="00CF33D7" w:rsidP="00343C44">
            <w:pPr>
              <w:ind w:right="-466"/>
              <w:jc w:val="center"/>
              <w:rPr>
                <w:szCs w:val="28"/>
                <w:lang w:val="en-US"/>
              </w:rPr>
            </w:pPr>
            <w:r w:rsidRPr="00343C44">
              <w:rPr>
                <w:szCs w:val="28"/>
                <w:lang w:val="en-US"/>
              </w:rPr>
              <w:t>4</w:t>
            </w:r>
          </w:p>
        </w:tc>
        <w:tc>
          <w:tcPr>
            <w:tcW w:w="3080" w:type="dxa"/>
            <w:shd w:val="clear" w:color="auto" w:fill="auto"/>
          </w:tcPr>
          <w:p w:rsidR="00CF33D7" w:rsidRPr="00343C44" w:rsidRDefault="00D222E9" w:rsidP="00343C44">
            <w:pPr>
              <w:ind w:right="-466"/>
              <w:jc w:val="center"/>
              <w:rPr>
                <w:szCs w:val="28"/>
                <w:lang w:val="en-US"/>
              </w:rPr>
            </w:pPr>
            <w:r w:rsidRPr="00343C44">
              <w:rPr>
                <w:szCs w:val="28"/>
                <w:lang w:val="en-US"/>
              </w:rPr>
              <w:t>D</w:t>
            </w:r>
          </w:p>
        </w:tc>
        <w:tc>
          <w:tcPr>
            <w:tcW w:w="1540" w:type="dxa"/>
            <w:shd w:val="clear" w:color="auto" w:fill="auto"/>
          </w:tcPr>
          <w:p w:rsidR="00CF33D7" w:rsidRPr="00343C44" w:rsidRDefault="00CF33D7" w:rsidP="00343C44">
            <w:pPr>
              <w:ind w:right="-466"/>
              <w:jc w:val="center"/>
              <w:rPr>
                <w:szCs w:val="28"/>
                <w:lang w:val="en-US"/>
              </w:rPr>
            </w:pPr>
          </w:p>
        </w:tc>
        <w:tc>
          <w:tcPr>
            <w:tcW w:w="2660" w:type="dxa"/>
            <w:shd w:val="clear" w:color="auto" w:fill="auto"/>
          </w:tcPr>
          <w:p w:rsidR="00CF33D7" w:rsidRPr="00343C44" w:rsidRDefault="00CF33D7" w:rsidP="00343C44">
            <w:pPr>
              <w:ind w:right="-466"/>
              <w:jc w:val="center"/>
              <w:rPr>
                <w:szCs w:val="28"/>
                <w:lang w:val="en-US"/>
              </w:rPr>
            </w:pPr>
          </w:p>
        </w:tc>
      </w:tr>
      <w:tr w:rsidR="00CF33D7" w:rsidRPr="00343C44">
        <w:tc>
          <w:tcPr>
            <w:tcW w:w="1648" w:type="dxa"/>
            <w:shd w:val="clear" w:color="auto" w:fill="auto"/>
          </w:tcPr>
          <w:p w:rsidR="00CF33D7" w:rsidRPr="00343C44" w:rsidRDefault="00CF33D7" w:rsidP="00343C44">
            <w:pPr>
              <w:ind w:right="-466"/>
              <w:jc w:val="center"/>
              <w:rPr>
                <w:szCs w:val="28"/>
                <w:lang w:val="en-US"/>
              </w:rPr>
            </w:pPr>
            <w:r w:rsidRPr="00343C44">
              <w:rPr>
                <w:szCs w:val="28"/>
                <w:lang w:val="en-US"/>
              </w:rPr>
              <w:t>5</w:t>
            </w:r>
          </w:p>
        </w:tc>
        <w:tc>
          <w:tcPr>
            <w:tcW w:w="3080" w:type="dxa"/>
            <w:shd w:val="clear" w:color="auto" w:fill="auto"/>
          </w:tcPr>
          <w:p w:rsidR="00CF33D7" w:rsidRPr="00343C44" w:rsidRDefault="00D222E9" w:rsidP="00343C44">
            <w:pPr>
              <w:ind w:right="-466"/>
              <w:jc w:val="center"/>
              <w:rPr>
                <w:szCs w:val="28"/>
                <w:lang w:val="en-US"/>
              </w:rPr>
            </w:pPr>
            <w:r>
              <w:rPr>
                <w:szCs w:val="28"/>
                <w:lang w:val="en-US"/>
              </w:rPr>
              <w:t>B</w:t>
            </w:r>
          </w:p>
        </w:tc>
        <w:tc>
          <w:tcPr>
            <w:tcW w:w="1540" w:type="dxa"/>
            <w:shd w:val="clear" w:color="auto" w:fill="auto"/>
          </w:tcPr>
          <w:p w:rsidR="00CF33D7" w:rsidRPr="00343C44" w:rsidRDefault="00CF33D7" w:rsidP="00343C44">
            <w:pPr>
              <w:ind w:right="-466"/>
              <w:jc w:val="center"/>
              <w:rPr>
                <w:szCs w:val="28"/>
                <w:lang w:val="en-US"/>
              </w:rPr>
            </w:pPr>
          </w:p>
        </w:tc>
        <w:tc>
          <w:tcPr>
            <w:tcW w:w="2660" w:type="dxa"/>
            <w:shd w:val="clear" w:color="auto" w:fill="auto"/>
          </w:tcPr>
          <w:p w:rsidR="00CF33D7" w:rsidRPr="00343C44" w:rsidRDefault="00CF33D7" w:rsidP="00343C44">
            <w:pPr>
              <w:ind w:right="-466"/>
              <w:jc w:val="center"/>
              <w:rPr>
                <w:szCs w:val="28"/>
                <w:lang w:val="en-US"/>
              </w:rPr>
            </w:pPr>
          </w:p>
        </w:tc>
      </w:tr>
      <w:tr w:rsidR="00CF33D7" w:rsidRPr="00343C44">
        <w:tc>
          <w:tcPr>
            <w:tcW w:w="1648" w:type="dxa"/>
            <w:shd w:val="clear" w:color="auto" w:fill="auto"/>
          </w:tcPr>
          <w:p w:rsidR="00CF33D7" w:rsidRPr="00343C44" w:rsidRDefault="00CF33D7" w:rsidP="00343C44">
            <w:pPr>
              <w:ind w:right="-466"/>
              <w:jc w:val="center"/>
              <w:rPr>
                <w:szCs w:val="28"/>
                <w:lang w:val="en-US"/>
              </w:rPr>
            </w:pPr>
            <w:r w:rsidRPr="00343C44">
              <w:rPr>
                <w:szCs w:val="28"/>
                <w:lang w:val="en-US"/>
              </w:rPr>
              <w:t>6</w:t>
            </w:r>
          </w:p>
        </w:tc>
        <w:tc>
          <w:tcPr>
            <w:tcW w:w="3080" w:type="dxa"/>
            <w:shd w:val="clear" w:color="auto" w:fill="auto"/>
          </w:tcPr>
          <w:p w:rsidR="00CF33D7" w:rsidRPr="00343C44" w:rsidRDefault="00D222E9" w:rsidP="00343C44">
            <w:pPr>
              <w:ind w:right="-466"/>
              <w:jc w:val="center"/>
              <w:rPr>
                <w:szCs w:val="28"/>
                <w:lang w:val="en-US"/>
              </w:rPr>
            </w:pPr>
            <w:r>
              <w:rPr>
                <w:szCs w:val="28"/>
                <w:lang w:val="en-US"/>
              </w:rPr>
              <w:t>A</w:t>
            </w:r>
          </w:p>
        </w:tc>
        <w:tc>
          <w:tcPr>
            <w:tcW w:w="1540" w:type="dxa"/>
            <w:shd w:val="clear" w:color="auto" w:fill="auto"/>
          </w:tcPr>
          <w:p w:rsidR="00CF33D7" w:rsidRPr="00343C44" w:rsidRDefault="00CF33D7" w:rsidP="00343C44">
            <w:pPr>
              <w:ind w:right="-466"/>
              <w:jc w:val="center"/>
              <w:rPr>
                <w:szCs w:val="28"/>
                <w:lang w:val="en-US"/>
              </w:rPr>
            </w:pPr>
          </w:p>
        </w:tc>
        <w:tc>
          <w:tcPr>
            <w:tcW w:w="2660" w:type="dxa"/>
            <w:shd w:val="clear" w:color="auto" w:fill="auto"/>
          </w:tcPr>
          <w:p w:rsidR="00CF33D7" w:rsidRPr="00343C44" w:rsidRDefault="00CF33D7" w:rsidP="00343C44">
            <w:pPr>
              <w:ind w:right="-466"/>
              <w:jc w:val="center"/>
              <w:rPr>
                <w:szCs w:val="28"/>
                <w:lang w:val="en-US"/>
              </w:rPr>
            </w:pPr>
          </w:p>
        </w:tc>
      </w:tr>
      <w:tr w:rsidR="00CF33D7" w:rsidRPr="00343C44">
        <w:tc>
          <w:tcPr>
            <w:tcW w:w="1648" w:type="dxa"/>
            <w:shd w:val="clear" w:color="auto" w:fill="auto"/>
          </w:tcPr>
          <w:p w:rsidR="00CF33D7" w:rsidRPr="00343C44" w:rsidRDefault="00CF33D7" w:rsidP="00343C44">
            <w:pPr>
              <w:ind w:right="-466"/>
              <w:jc w:val="center"/>
              <w:rPr>
                <w:szCs w:val="28"/>
                <w:lang w:val="en-US"/>
              </w:rPr>
            </w:pPr>
            <w:r w:rsidRPr="00343C44">
              <w:rPr>
                <w:szCs w:val="28"/>
                <w:lang w:val="en-US"/>
              </w:rPr>
              <w:t>7</w:t>
            </w:r>
          </w:p>
        </w:tc>
        <w:tc>
          <w:tcPr>
            <w:tcW w:w="3080" w:type="dxa"/>
            <w:shd w:val="clear" w:color="auto" w:fill="auto"/>
          </w:tcPr>
          <w:p w:rsidR="00CF33D7" w:rsidRPr="00343C44" w:rsidRDefault="00D222E9" w:rsidP="00343C44">
            <w:pPr>
              <w:ind w:right="-466"/>
              <w:jc w:val="center"/>
              <w:rPr>
                <w:szCs w:val="28"/>
                <w:lang w:val="en-US"/>
              </w:rPr>
            </w:pPr>
            <w:r>
              <w:rPr>
                <w:szCs w:val="28"/>
                <w:lang w:val="en-US"/>
              </w:rPr>
              <w:t>a</w:t>
            </w:r>
          </w:p>
        </w:tc>
        <w:tc>
          <w:tcPr>
            <w:tcW w:w="1540" w:type="dxa"/>
            <w:shd w:val="clear" w:color="auto" w:fill="auto"/>
          </w:tcPr>
          <w:p w:rsidR="00CF33D7" w:rsidRPr="00343C44" w:rsidRDefault="00CF33D7" w:rsidP="00343C44">
            <w:pPr>
              <w:ind w:right="-466"/>
              <w:jc w:val="center"/>
              <w:rPr>
                <w:szCs w:val="28"/>
                <w:lang w:val="en-US"/>
              </w:rPr>
            </w:pPr>
          </w:p>
        </w:tc>
        <w:tc>
          <w:tcPr>
            <w:tcW w:w="2660" w:type="dxa"/>
            <w:shd w:val="clear" w:color="auto" w:fill="auto"/>
          </w:tcPr>
          <w:p w:rsidR="00CF33D7" w:rsidRPr="00343C44" w:rsidRDefault="00CF33D7" w:rsidP="00343C44">
            <w:pPr>
              <w:ind w:right="-466"/>
              <w:jc w:val="center"/>
              <w:rPr>
                <w:szCs w:val="28"/>
                <w:lang w:val="en-US"/>
              </w:rPr>
            </w:pPr>
          </w:p>
        </w:tc>
      </w:tr>
    </w:tbl>
    <w:p w:rsidR="00CF33D7" w:rsidRPr="0003459B" w:rsidRDefault="00CF33D7" w:rsidP="00CF33D7">
      <w:pPr>
        <w:ind w:right="-466"/>
        <w:rPr>
          <w:szCs w:val="28"/>
          <w:lang w:val="en-US"/>
        </w:rPr>
      </w:pPr>
      <w:r w:rsidRPr="0003459B">
        <w:rPr>
          <w:b/>
          <w:szCs w:val="28"/>
          <w:lang w:val="en-US"/>
        </w:rPr>
        <w:t>Phần II: Tự luận.</w:t>
      </w:r>
      <w:r w:rsidRPr="0003459B">
        <w:rPr>
          <w:szCs w:val="28"/>
          <w:lang w:val="en-US"/>
        </w:rPr>
        <w:t xml:space="preserve"> (3 điểm)</w:t>
      </w:r>
    </w:p>
    <w:p w:rsidR="00CF33D7" w:rsidRPr="0003459B" w:rsidRDefault="00D222E9" w:rsidP="004F3422">
      <w:pPr>
        <w:ind w:right="-466"/>
        <w:rPr>
          <w:b/>
          <w:szCs w:val="28"/>
          <w:lang w:val="en-US"/>
        </w:rPr>
      </w:pPr>
      <w:r>
        <w:rPr>
          <w:b/>
          <w:szCs w:val="28"/>
          <w:lang w:val="en-US"/>
        </w:rPr>
        <w:t>Câu 11</w:t>
      </w:r>
      <w:r w:rsidR="00CF33D7" w:rsidRPr="0003459B">
        <w:rPr>
          <w:b/>
          <w:szCs w:val="28"/>
          <w:lang w:val="en-US"/>
        </w:rPr>
        <w:t>:</w:t>
      </w:r>
    </w:p>
    <w:p w:rsidR="008676AB" w:rsidRPr="0003459B" w:rsidRDefault="004F3422" w:rsidP="008676AB">
      <w:pPr>
        <w:numPr>
          <w:ilvl w:val="0"/>
          <w:numId w:val="2"/>
        </w:numPr>
        <w:rPr>
          <w:szCs w:val="28"/>
          <w:lang w:val="en-US"/>
        </w:rPr>
      </w:pPr>
      <w:r w:rsidRPr="0003459B">
        <w:rPr>
          <w:szCs w:val="28"/>
          <w:lang w:val="en-US"/>
        </w:rPr>
        <w:t>Mạng máy tính là tập hợp các máy tính được kết nối với nhau</w:t>
      </w:r>
      <w:r w:rsidR="008676AB" w:rsidRPr="0003459B">
        <w:rPr>
          <w:szCs w:val="28"/>
          <w:lang w:val="en-US"/>
        </w:rPr>
        <w:t xml:space="preserve"> cho phép </w:t>
      </w:r>
    </w:p>
    <w:p w:rsidR="008676AB" w:rsidRPr="0003459B" w:rsidRDefault="008676AB" w:rsidP="008676AB">
      <w:pPr>
        <w:ind w:left="360"/>
        <w:rPr>
          <w:szCs w:val="28"/>
          <w:lang w:val="en-US"/>
        </w:rPr>
      </w:pPr>
      <w:r w:rsidRPr="0003459B">
        <w:rPr>
          <w:szCs w:val="28"/>
          <w:lang w:val="en-US"/>
        </w:rPr>
        <w:t>dùng chung các tài nguyên như dữ liệu, phần mềm, các thiết bị phần cứng</w:t>
      </w:r>
    </w:p>
    <w:p w:rsidR="008676AB" w:rsidRDefault="008676AB" w:rsidP="008676AB">
      <w:pPr>
        <w:numPr>
          <w:ilvl w:val="0"/>
          <w:numId w:val="2"/>
        </w:numPr>
        <w:rPr>
          <w:szCs w:val="28"/>
          <w:lang w:val="en-US"/>
        </w:rPr>
      </w:pPr>
      <w:r w:rsidRPr="0003459B">
        <w:rPr>
          <w:szCs w:val="28"/>
          <w:lang w:val="en-US"/>
        </w:rPr>
        <w:t>Phân biệt Mạng LAN và mạng WAN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1"/>
        <w:gridCol w:w="4621"/>
      </w:tblGrid>
      <w:tr w:rsidR="008676AB" w:rsidRPr="00343C44">
        <w:tc>
          <w:tcPr>
            <w:tcW w:w="4643" w:type="dxa"/>
            <w:shd w:val="clear" w:color="auto" w:fill="auto"/>
          </w:tcPr>
          <w:p w:rsidR="008676AB" w:rsidRPr="00343C44" w:rsidRDefault="008676AB" w:rsidP="00343C44">
            <w:pPr>
              <w:jc w:val="center"/>
              <w:rPr>
                <w:b/>
                <w:szCs w:val="28"/>
                <w:lang w:val="en-US"/>
              </w:rPr>
            </w:pPr>
            <w:r w:rsidRPr="00343C44">
              <w:rPr>
                <w:b/>
                <w:szCs w:val="28"/>
                <w:lang w:val="en-US"/>
              </w:rPr>
              <w:t>Mạng LAN</w:t>
            </w:r>
          </w:p>
        </w:tc>
        <w:tc>
          <w:tcPr>
            <w:tcW w:w="4644" w:type="dxa"/>
            <w:shd w:val="clear" w:color="auto" w:fill="auto"/>
          </w:tcPr>
          <w:p w:rsidR="008676AB" w:rsidRPr="00343C44" w:rsidRDefault="008676AB" w:rsidP="00343C44">
            <w:pPr>
              <w:jc w:val="center"/>
              <w:rPr>
                <w:b/>
                <w:szCs w:val="28"/>
                <w:lang w:val="en-US"/>
              </w:rPr>
            </w:pPr>
            <w:r w:rsidRPr="00343C44">
              <w:rPr>
                <w:b/>
                <w:szCs w:val="28"/>
                <w:lang w:val="en-US"/>
              </w:rPr>
              <w:t>Mạng WAN</w:t>
            </w:r>
          </w:p>
        </w:tc>
      </w:tr>
      <w:tr w:rsidR="008676AB" w:rsidRPr="00343C44">
        <w:tc>
          <w:tcPr>
            <w:tcW w:w="4643" w:type="dxa"/>
            <w:shd w:val="clear" w:color="auto" w:fill="auto"/>
          </w:tcPr>
          <w:p w:rsidR="008676AB" w:rsidRPr="00343C44" w:rsidRDefault="008676AB" w:rsidP="008676AB">
            <w:pPr>
              <w:rPr>
                <w:szCs w:val="28"/>
                <w:lang w:val="en-US"/>
              </w:rPr>
            </w:pPr>
            <w:r w:rsidRPr="00343C44">
              <w:rPr>
                <w:szCs w:val="28"/>
                <w:lang w:val="en-US"/>
              </w:rPr>
              <w:t>- Là mạng cục bộ.</w:t>
            </w:r>
          </w:p>
          <w:p w:rsidR="008676AB" w:rsidRPr="00343C44" w:rsidRDefault="008676AB" w:rsidP="008676AB">
            <w:pPr>
              <w:rPr>
                <w:szCs w:val="28"/>
                <w:lang w:val="en-US"/>
              </w:rPr>
            </w:pPr>
            <w:r w:rsidRPr="00343C44">
              <w:rPr>
                <w:szCs w:val="28"/>
                <w:lang w:val="en-US"/>
              </w:rPr>
              <w:t>- Phạm vi hoạt động hẹp trong một tòa nhà</w:t>
            </w:r>
          </w:p>
        </w:tc>
        <w:tc>
          <w:tcPr>
            <w:tcW w:w="4644" w:type="dxa"/>
            <w:shd w:val="clear" w:color="auto" w:fill="auto"/>
          </w:tcPr>
          <w:p w:rsidR="008676AB" w:rsidRPr="00343C44" w:rsidRDefault="008676AB" w:rsidP="008676AB">
            <w:pPr>
              <w:rPr>
                <w:szCs w:val="28"/>
                <w:lang w:val="en-US"/>
              </w:rPr>
            </w:pPr>
            <w:r w:rsidRPr="00343C44">
              <w:rPr>
                <w:szCs w:val="28"/>
                <w:lang w:val="en-US"/>
              </w:rPr>
              <w:t>- Là mạng diện rộng.</w:t>
            </w:r>
          </w:p>
          <w:p w:rsidR="008676AB" w:rsidRPr="00343C44" w:rsidRDefault="008676AB" w:rsidP="008676AB">
            <w:pPr>
              <w:rPr>
                <w:szCs w:val="28"/>
                <w:lang w:val="en-US"/>
              </w:rPr>
            </w:pPr>
            <w:r w:rsidRPr="00343C44">
              <w:rPr>
                <w:szCs w:val="28"/>
                <w:lang w:val="en-US"/>
              </w:rPr>
              <w:t>- Phạm vi hoạt động rộng trong một quốc gia</w:t>
            </w:r>
          </w:p>
        </w:tc>
      </w:tr>
    </w:tbl>
    <w:p w:rsidR="008676AB" w:rsidRPr="00D222E9" w:rsidRDefault="00D222E9" w:rsidP="00D222E9">
      <w:pPr>
        <w:rPr>
          <w:b/>
          <w:szCs w:val="28"/>
          <w:lang w:val="en-US"/>
        </w:rPr>
      </w:pPr>
      <w:r w:rsidRPr="00D222E9">
        <w:rPr>
          <w:b/>
          <w:szCs w:val="28"/>
          <w:lang w:val="en-US"/>
        </w:rPr>
        <w:t>Câu 12:</w:t>
      </w:r>
    </w:p>
    <w:p w:rsidR="00D222E9" w:rsidRPr="00343C44" w:rsidRDefault="00D222E9" w:rsidP="00D222E9">
      <w:pPr>
        <w:jc w:val="both"/>
        <w:rPr>
          <w:szCs w:val="28"/>
        </w:rPr>
      </w:pPr>
      <w:r w:rsidRPr="00343C44">
        <w:rPr>
          <w:szCs w:val="28"/>
        </w:rPr>
        <w:t>- Thư điện tử là dịch vụ chuyển thư dưới dạng số trên mạng máy tính (chẳng hạn Internet) thông qua các hộp thư điện tử.</w:t>
      </w:r>
    </w:p>
    <w:p w:rsidR="00D222E9" w:rsidRPr="00343C44" w:rsidRDefault="00D222E9" w:rsidP="00D222E9">
      <w:pPr>
        <w:jc w:val="both"/>
        <w:rPr>
          <w:szCs w:val="28"/>
        </w:rPr>
      </w:pPr>
      <w:r w:rsidRPr="00343C44">
        <w:rPr>
          <w:szCs w:val="28"/>
        </w:rPr>
        <w:t>- Thư điện tử có nhiều ưu điểm so với thư truyền thống như chi phí thấp, thời gian chuyển nhanh, có thể gửi cho nhiều người và kèm tệp.</w:t>
      </w:r>
    </w:p>
    <w:p w:rsidR="00D222E9" w:rsidRPr="00AA14DC" w:rsidRDefault="00D222E9" w:rsidP="008676AB">
      <w:pPr>
        <w:ind w:left="360"/>
        <w:rPr>
          <w:b/>
          <w:szCs w:val="28"/>
        </w:rPr>
      </w:pPr>
    </w:p>
    <w:p w:rsidR="00CF33D7" w:rsidRPr="00AA14DC" w:rsidRDefault="00D82BD5" w:rsidP="00CF33D7">
      <w:pPr>
        <w:tabs>
          <w:tab w:val="left" w:pos="540"/>
          <w:tab w:val="left" w:pos="900"/>
        </w:tabs>
        <w:ind w:left="900"/>
        <w:rPr>
          <w:szCs w:val="28"/>
        </w:rPr>
      </w:pPr>
      <w:r w:rsidRPr="00AA14DC">
        <w:rPr>
          <w:szCs w:val="28"/>
        </w:rPr>
        <w:t>4</w:t>
      </w:r>
      <w:r w:rsidR="00CF33D7" w:rsidRPr="00AA14DC">
        <w:rPr>
          <w:szCs w:val="28"/>
        </w:rPr>
        <w:t>. Củng cố.</w:t>
      </w:r>
    </w:p>
    <w:p w:rsidR="00CF33D7" w:rsidRPr="00AA14DC" w:rsidRDefault="00CF33D7" w:rsidP="00CF33D7">
      <w:pPr>
        <w:tabs>
          <w:tab w:val="left" w:pos="540"/>
          <w:tab w:val="left" w:pos="900"/>
        </w:tabs>
        <w:ind w:left="900"/>
        <w:rPr>
          <w:szCs w:val="28"/>
        </w:rPr>
      </w:pPr>
      <w:r w:rsidRPr="00AA14DC">
        <w:rPr>
          <w:szCs w:val="28"/>
        </w:rPr>
        <w:tab/>
        <w:t>- Nhắc nhở học sinh nghiêm túc làm bài.</w:t>
      </w:r>
    </w:p>
    <w:p w:rsidR="00CF33D7" w:rsidRPr="00AA14DC" w:rsidRDefault="00CF33D7" w:rsidP="00CF33D7">
      <w:pPr>
        <w:tabs>
          <w:tab w:val="left" w:pos="540"/>
          <w:tab w:val="left" w:pos="900"/>
        </w:tabs>
        <w:ind w:left="900"/>
        <w:rPr>
          <w:szCs w:val="28"/>
        </w:rPr>
      </w:pPr>
      <w:r w:rsidRPr="00AA14DC">
        <w:rPr>
          <w:szCs w:val="28"/>
        </w:rPr>
        <w:tab/>
        <w:t>- Thu bài, kiểm tra số lượng bài kiểm tra.</w:t>
      </w:r>
    </w:p>
    <w:p w:rsidR="00CF33D7" w:rsidRPr="00AA14DC" w:rsidRDefault="00D82BD5" w:rsidP="00CF33D7">
      <w:pPr>
        <w:tabs>
          <w:tab w:val="left" w:pos="540"/>
          <w:tab w:val="left" w:pos="900"/>
        </w:tabs>
        <w:ind w:left="900"/>
        <w:rPr>
          <w:szCs w:val="28"/>
        </w:rPr>
      </w:pPr>
      <w:r w:rsidRPr="00AA14DC">
        <w:rPr>
          <w:szCs w:val="28"/>
        </w:rPr>
        <w:t>5. Hướng dẫn học sinh học ở</w:t>
      </w:r>
      <w:r w:rsidR="00CF33D7" w:rsidRPr="00AA14DC">
        <w:rPr>
          <w:szCs w:val="28"/>
        </w:rPr>
        <w:t xml:space="preserve"> nhà.</w:t>
      </w:r>
    </w:p>
    <w:p w:rsidR="00CF33D7" w:rsidRPr="0003459B" w:rsidRDefault="00CF33D7" w:rsidP="00CF33D7">
      <w:pPr>
        <w:tabs>
          <w:tab w:val="left" w:pos="540"/>
          <w:tab w:val="left" w:pos="900"/>
          <w:tab w:val="left" w:pos="1080"/>
        </w:tabs>
        <w:ind w:left="900"/>
        <w:rPr>
          <w:szCs w:val="28"/>
        </w:rPr>
      </w:pPr>
      <w:r w:rsidRPr="00AA14DC">
        <w:rPr>
          <w:szCs w:val="28"/>
        </w:rPr>
        <w:tab/>
        <w:t xml:space="preserve">   - Yêu cầu học sinh về nhà xem trước</w:t>
      </w:r>
      <w:r w:rsidR="00AA14DC">
        <w:rPr>
          <w:szCs w:val="28"/>
        </w:rPr>
        <w:t xml:space="preserve"> nội dung bài “ </w:t>
      </w:r>
      <w:r w:rsidR="00AA14DC">
        <w:rPr>
          <w:szCs w:val="28"/>
          <w:lang w:val="en-US"/>
        </w:rPr>
        <w:t>Bảo vệ thông tin máy tính</w:t>
      </w:r>
      <w:r w:rsidRPr="0003459B">
        <w:rPr>
          <w:szCs w:val="28"/>
        </w:rPr>
        <w:t>” để chuẩn bị cho tiết thực hành.</w:t>
      </w:r>
    </w:p>
    <w:p w:rsidR="00CF33D7" w:rsidRPr="00D82BD5" w:rsidRDefault="00D82BD5" w:rsidP="00D82BD5">
      <w:pPr>
        <w:tabs>
          <w:tab w:val="left" w:pos="540"/>
        </w:tabs>
        <w:ind w:left="540"/>
        <w:rPr>
          <w:b/>
          <w:szCs w:val="28"/>
        </w:rPr>
      </w:pPr>
      <w:r w:rsidRPr="00D82BD5">
        <w:rPr>
          <w:b/>
          <w:szCs w:val="28"/>
        </w:rPr>
        <w:t>IV. Rút kinh nghiệm sau tiết dạy</w:t>
      </w:r>
      <w:r w:rsidR="00CF33D7" w:rsidRPr="00D82BD5">
        <w:rPr>
          <w:b/>
          <w:szCs w:val="28"/>
        </w:rPr>
        <w:t>.</w:t>
      </w:r>
    </w:p>
    <w:p w:rsidR="00736981" w:rsidRDefault="00CF33D7" w:rsidP="00AA14DC">
      <w:pPr>
        <w:ind w:left="540"/>
        <w:rPr>
          <w:szCs w:val="28"/>
          <w:lang w:val="en-US"/>
        </w:rPr>
      </w:pPr>
      <w:r w:rsidRPr="00D82BD5">
        <w:rPr>
          <w:szCs w:val="28"/>
        </w:rPr>
        <w:t>……………………………………………………………………………………………………………………………………………………………………………………………………………………………………………………………………………………………</w:t>
      </w:r>
      <w:r w:rsidR="008676AB" w:rsidRPr="00D82BD5">
        <w:rPr>
          <w:szCs w:val="28"/>
        </w:rPr>
        <w:t>……………………………….</w:t>
      </w:r>
      <w:r w:rsidRPr="00D82BD5">
        <w:rPr>
          <w:szCs w:val="28"/>
        </w:rPr>
        <w:t>…</w:t>
      </w:r>
    </w:p>
    <w:p w:rsidR="00AA14DC" w:rsidRDefault="00AA14DC" w:rsidP="00AA14DC">
      <w:pPr>
        <w:ind w:left="540"/>
        <w:rPr>
          <w:i/>
          <w:szCs w:val="28"/>
          <w:lang w:val="en-US"/>
        </w:rPr>
      </w:pPr>
      <w:r>
        <w:rPr>
          <w:szCs w:val="28"/>
          <w:lang w:val="en-US"/>
        </w:rPr>
        <w:tab/>
      </w:r>
      <w:r>
        <w:rPr>
          <w:szCs w:val="28"/>
          <w:lang w:val="en-US"/>
        </w:rPr>
        <w:tab/>
      </w:r>
      <w:r>
        <w:rPr>
          <w:szCs w:val="28"/>
          <w:lang w:val="en-US"/>
        </w:rPr>
        <w:tab/>
      </w:r>
      <w:r>
        <w:rPr>
          <w:szCs w:val="28"/>
          <w:lang w:val="en-US"/>
        </w:rPr>
        <w:tab/>
      </w:r>
      <w:r>
        <w:rPr>
          <w:i/>
          <w:szCs w:val="28"/>
          <w:lang w:val="en-US"/>
        </w:rPr>
        <w:t>Kiểm tra, ngày … tháng 10 năm 2019</w:t>
      </w:r>
    </w:p>
    <w:p w:rsidR="00AA14DC" w:rsidRDefault="00AA14DC" w:rsidP="00AA14DC">
      <w:pPr>
        <w:ind w:left="540"/>
        <w:rPr>
          <w:i/>
          <w:szCs w:val="28"/>
          <w:lang w:val="en-US"/>
        </w:rPr>
      </w:pPr>
      <w:r>
        <w:rPr>
          <w:i/>
          <w:szCs w:val="28"/>
          <w:lang w:val="en-US"/>
        </w:rPr>
        <w:tab/>
      </w:r>
      <w:r>
        <w:rPr>
          <w:i/>
          <w:szCs w:val="28"/>
          <w:lang w:val="en-US"/>
        </w:rPr>
        <w:tab/>
      </w:r>
      <w:r>
        <w:rPr>
          <w:i/>
          <w:szCs w:val="28"/>
          <w:lang w:val="en-US"/>
        </w:rPr>
        <w:tab/>
      </w:r>
      <w:r>
        <w:rPr>
          <w:i/>
          <w:szCs w:val="28"/>
          <w:lang w:val="en-US"/>
        </w:rPr>
        <w:tab/>
      </w:r>
      <w:r>
        <w:rPr>
          <w:i/>
          <w:szCs w:val="28"/>
          <w:lang w:val="en-US"/>
        </w:rPr>
        <w:tab/>
        <w:t xml:space="preserve">  Tổ chuyên môn</w:t>
      </w:r>
    </w:p>
    <w:p w:rsidR="00AA14DC" w:rsidRDefault="00AA14DC" w:rsidP="00AA14DC">
      <w:pPr>
        <w:ind w:left="540"/>
        <w:rPr>
          <w:i/>
          <w:szCs w:val="28"/>
          <w:lang w:val="en-US"/>
        </w:rPr>
      </w:pPr>
    </w:p>
    <w:p w:rsidR="00AA14DC" w:rsidRDefault="00AA14DC" w:rsidP="00AA14DC">
      <w:pPr>
        <w:ind w:left="540"/>
        <w:rPr>
          <w:i/>
          <w:szCs w:val="28"/>
          <w:lang w:val="en-US"/>
        </w:rPr>
      </w:pPr>
    </w:p>
    <w:p w:rsidR="00AA14DC" w:rsidRDefault="00AA14DC" w:rsidP="00AA14DC">
      <w:pPr>
        <w:ind w:left="540"/>
        <w:rPr>
          <w:i/>
          <w:szCs w:val="28"/>
          <w:lang w:val="en-US"/>
        </w:rPr>
      </w:pPr>
    </w:p>
    <w:p w:rsidR="00AA14DC" w:rsidRDefault="00AA14DC" w:rsidP="00AA14DC">
      <w:pPr>
        <w:ind w:left="540"/>
        <w:rPr>
          <w:i/>
          <w:szCs w:val="28"/>
          <w:lang w:val="en-US"/>
        </w:rPr>
      </w:pPr>
    </w:p>
    <w:p w:rsidR="00AA14DC" w:rsidRDefault="00AA14DC" w:rsidP="00AA14DC">
      <w:pPr>
        <w:ind w:left="540"/>
        <w:rPr>
          <w:i/>
          <w:szCs w:val="28"/>
          <w:lang w:val="en-US"/>
        </w:rPr>
      </w:pPr>
    </w:p>
    <w:p w:rsidR="00AA14DC" w:rsidRDefault="00AA14DC" w:rsidP="00AA14DC">
      <w:pPr>
        <w:ind w:left="540"/>
        <w:rPr>
          <w:i/>
          <w:szCs w:val="28"/>
          <w:lang w:val="en-US"/>
        </w:rPr>
      </w:pPr>
    </w:p>
    <w:p w:rsidR="00AA14DC" w:rsidRDefault="00AA14DC" w:rsidP="00AA14DC">
      <w:pPr>
        <w:ind w:left="540"/>
        <w:rPr>
          <w:i/>
          <w:szCs w:val="28"/>
          <w:lang w:val="en-US"/>
        </w:rPr>
      </w:pPr>
    </w:p>
    <w:p w:rsidR="00AA14DC" w:rsidRDefault="00AA14DC" w:rsidP="00AA14DC">
      <w:pPr>
        <w:ind w:left="540"/>
        <w:rPr>
          <w:i/>
          <w:szCs w:val="28"/>
          <w:lang w:val="en-US"/>
        </w:rPr>
      </w:pPr>
    </w:p>
    <w:p w:rsidR="00AA14DC" w:rsidRDefault="00AA14DC" w:rsidP="00AA14DC">
      <w:pPr>
        <w:ind w:left="540"/>
        <w:rPr>
          <w:i/>
          <w:szCs w:val="28"/>
          <w:lang w:val="en-US"/>
        </w:rPr>
      </w:pPr>
    </w:p>
    <w:p w:rsidR="00AA14DC" w:rsidRDefault="00AA14DC" w:rsidP="00AA14DC">
      <w:pPr>
        <w:ind w:left="540"/>
        <w:rPr>
          <w:i/>
          <w:szCs w:val="28"/>
          <w:lang w:val="en-US"/>
        </w:rPr>
      </w:pPr>
    </w:p>
    <w:p w:rsidR="00AA14DC" w:rsidRDefault="00AA14DC" w:rsidP="00AA14DC">
      <w:pPr>
        <w:ind w:left="540"/>
        <w:rPr>
          <w:i/>
          <w:szCs w:val="28"/>
          <w:lang w:val="en-US"/>
        </w:rPr>
      </w:pPr>
    </w:p>
    <w:p w:rsidR="00AA14DC" w:rsidRDefault="00AA14DC" w:rsidP="00AA14DC">
      <w:pPr>
        <w:ind w:left="540"/>
        <w:rPr>
          <w:i/>
          <w:szCs w:val="28"/>
          <w:lang w:val="en-US"/>
        </w:rPr>
      </w:pPr>
    </w:p>
    <w:p w:rsidR="00AA14DC" w:rsidRDefault="00AA14DC" w:rsidP="00AA14DC">
      <w:pPr>
        <w:ind w:left="540"/>
        <w:rPr>
          <w:i/>
          <w:szCs w:val="28"/>
          <w:lang w:val="en-US"/>
        </w:rPr>
      </w:pPr>
    </w:p>
    <w:p w:rsidR="00AA14DC" w:rsidRDefault="00AA14DC" w:rsidP="00AA14DC">
      <w:pPr>
        <w:ind w:left="540"/>
        <w:rPr>
          <w:i/>
          <w:szCs w:val="28"/>
          <w:lang w:val="en-US"/>
        </w:rPr>
      </w:pPr>
    </w:p>
    <w:p w:rsidR="00AA14DC" w:rsidRDefault="00AA14DC" w:rsidP="00AA14DC">
      <w:pPr>
        <w:ind w:left="540"/>
        <w:rPr>
          <w:i/>
          <w:szCs w:val="28"/>
          <w:lang w:val="en-US"/>
        </w:rPr>
      </w:pPr>
    </w:p>
    <w:p w:rsidR="007B3C64" w:rsidRPr="00005457" w:rsidRDefault="007B3C64" w:rsidP="00AA14DC">
      <w:pPr>
        <w:ind w:left="540"/>
        <w:rPr>
          <w:szCs w:val="28"/>
        </w:rPr>
      </w:pPr>
      <w:r w:rsidRPr="00005457">
        <w:rPr>
          <w:szCs w:val="28"/>
        </w:rPr>
        <w:tab/>
      </w:r>
      <w:r w:rsidRPr="00005457">
        <w:rPr>
          <w:szCs w:val="28"/>
        </w:rPr>
        <w:tab/>
      </w:r>
      <w:r w:rsidRPr="00005457">
        <w:rPr>
          <w:szCs w:val="28"/>
        </w:rPr>
        <w:tab/>
      </w:r>
      <w:r w:rsidRPr="00005457">
        <w:rPr>
          <w:szCs w:val="28"/>
        </w:rPr>
        <w:tab/>
      </w:r>
      <w:r w:rsidRPr="00005457">
        <w:rPr>
          <w:szCs w:val="28"/>
        </w:rPr>
        <w:tab/>
      </w:r>
    </w:p>
    <w:p w:rsidR="00B35DC2" w:rsidRPr="00D82BD5" w:rsidRDefault="00DA5332" w:rsidP="00DA5332">
      <w:pPr>
        <w:tabs>
          <w:tab w:val="left" w:pos="7694"/>
        </w:tabs>
        <w:rPr>
          <w:szCs w:val="28"/>
        </w:rPr>
      </w:pPr>
      <w:r>
        <w:rPr>
          <w:szCs w:val="28"/>
        </w:rPr>
        <w:tab/>
      </w:r>
    </w:p>
    <w:p w:rsidR="00B35DC2" w:rsidRPr="00D82BD5" w:rsidRDefault="00B35DC2" w:rsidP="00CF33D7">
      <w:pPr>
        <w:rPr>
          <w:szCs w:val="28"/>
        </w:rPr>
      </w:pPr>
    </w:p>
    <w:p w:rsidR="00B35DC2" w:rsidRPr="00D82BD5" w:rsidRDefault="00B35DC2" w:rsidP="00CF33D7">
      <w:pPr>
        <w:rPr>
          <w:szCs w:val="28"/>
        </w:rPr>
      </w:pPr>
    </w:p>
    <w:p w:rsidR="001B3347" w:rsidRPr="00005457" w:rsidRDefault="001B3347" w:rsidP="00CF33D7">
      <w:pPr>
        <w:rPr>
          <w:szCs w:val="28"/>
        </w:rPr>
      </w:pPr>
    </w:p>
    <w:p w:rsidR="007B3C64" w:rsidRPr="00EB20F8" w:rsidRDefault="007B3C64" w:rsidP="00CF33D7">
      <w:pPr>
        <w:rPr>
          <w:szCs w:val="28"/>
        </w:rPr>
      </w:pPr>
    </w:p>
    <w:p w:rsidR="005D2929" w:rsidRPr="00EB20F8" w:rsidRDefault="005D2929" w:rsidP="00CF33D7">
      <w:pPr>
        <w:rPr>
          <w:szCs w:val="28"/>
        </w:rPr>
      </w:pPr>
    </w:p>
    <w:p w:rsidR="005D2929" w:rsidRPr="00EB20F8" w:rsidRDefault="005D2929" w:rsidP="00CF33D7">
      <w:pPr>
        <w:rPr>
          <w:szCs w:val="28"/>
        </w:rPr>
      </w:pPr>
    </w:p>
    <w:p w:rsidR="007B3C64" w:rsidRPr="00005457" w:rsidRDefault="007B3C64" w:rsidP="00CF33D7">
      <w:pPr>
        <w:rPr>
          <w:szCs w:val="28"/>
        </w:rPr>
      </w:pPr>
    </w:p>
    <w:p w:rsidR="008676AB" w:rsidRPr="00AF2355" w:rsidRDefault="00D82BD5" w:rsidP="008676AB">
      <w:pPr>
        <w:rPr>
          <w:szCs w:val="28"/>
          <w:lang w:val="en-US"/>
        </w:rPr>
      </w:pPr>
      <w:r>
        <w:rPr>
          <w:szCs w:val="28"/>
        </w:rPr>
        <w:t>Ngày soạn: 1</w:t>
      </w:r>
      <w:r w:rsidR="00AF2355">
        <w:rPr>
          <w:szCs w:val="28"/>
          <w:lang w:val="en-US"/>
        </w:rPr>
        <w:t>8</w:t>
      </w:r>
      <w:r>
        <w:rPr>
          <w:szCs w:val="28"/>
        </w:rPr>
        <w:t>/</w:t>
      </w:r>
      <w:r w:rsidR="00C32557" w:rsidRPr="00005457">
        <w:rPr>
          <w:szCs w:val="28"/>
        </w:rPr>
        <w:t>1</w:t>
      </w:r>
      <w:r w:rsidR="008676AB" w:rsidRPr="00D82BD5">
        <w:rPr>
          <w:szCs w:val="28"/>
        </w:rPr>
        <w:t>0</w:t>
      </w:r>
      <w:r w:rsidR="001B3347" w:rsidRPr="00D82BD5">
        <w:rPr>
          <w:szCs w:val="28"/>
        </w:rPr>
        <w:t>/201</w:t>
      </w:r>
      <w:r w:rsidR="00AF2355">
        <w:rPr>
          <w:szCs w:val="28"/>
          <w:lang w:val="en-US"/>
        </w:rPr>
        <w:t>9</w:t>
      </w:r>
    </w:p>
    <w:p w:rsidR="00D82BD5" w:rsidRDefault="00AF2355" w:rsidP="008676AB">
      <w:pPr>
        <w:rPr>
          <w:szCs w:val="28"/>
          <w:lang w:val="en-US"/>
        </w:rPr>
      </w:pPr>
      <w:r>
        <w:rPr>
          <w:szCs w:val="28"/>
        </w:rPr>
        <w:t>Ngày dạy:</w:t>
      </w:r>
    </w:p>
    <w:p w:rsidR="00AF2355" w:rsidRDefault="00AF2355" w:rsidP="008676AB">
      <w:pPr>
        <w:rPr>
          <w:szCs w:val="28"/>
          <w:lang w:val="en-US"/>
        </w:rPr>
      </w:pPr>
      <w:r>
        <w:rPr>
          <w:szCs w:val="28"/>
          <w:lang w:val="en-US"/>
        </w:rPr>
        <w:t>Lớp 9a:…./10/2019</w:t>
      </w:r>
    </w:p>
    <w:p w:rsidR="00AF2355" w:rsidRDefault="00AF2355" w:rsidP="008676AB">
      <w:pPr>
        <w:rPr>
          <w:szCs w:val="28"/>
          <w:lang w:val="en-US"/>
        </w:rPr>
      </w:pPr>
      <w:r>
        <w:rPr>
          <w:szCs w:val="28"/>
          <w:lang w:val="en-US"/>
        </w:rPr>
        <w:t>Lớp 9b:…/10/2019</w:t>
      </w:r>
    </w:p>
    <w:p w:rsidR="008676AB" w:rsidRPr="00AF2355" w:rsidRDefault="008676AB" w:rsidP="008676AB">
      <w:pPr>
        <w:rPr>
          <w:szCs w:val="28"/>
          <w:lang w:val="en-US"/>
        </w:rPr>
      </w:pPr>
      <w:r w:rsidRPr="00D82BD5">
        <w:rPr>
          <w:szCs w:val="28"/>
        </w:rPr>
        <w:t>Tiết: 1</w:t>
      </w:r>
      <w:r w:rsidR="00AF2355">
        <w:rPr>
          <w:szCs w:val="28"/>
          <w:lang w:val="en-US"/>
        </w:rPr>
        <w:t>9</w:t>
      </w:r>
    </w:p>
    <w:p w:rsidR="004F79F6" w:rsidRPr="004A30BF" w:rsidRDefault="004F79F6" w:rsidP="004F79F6">
      <w:pPr>
        <w:tabs>
          <w:tab w:val="left" w:pos="6480"/>
        </w:tabs>
        <w:spacing w:before="240" w:after="240"/>
        <w:jc w:val="center"/>
        <w:rPr>
          <w:b/>
          <w:szCs w:val="28"/>
        </w:rPr>
      </w:pPr>
      <w:r w:rsidRPr="004A30BF">
        <w:rPr>
          <w:b/>
          <w:szCs w:val="28"/>
        </w:rPr>
        <w:t>BẢO VỆ THÔNG TIN MÁY TÍNH</w:t>
      </w:r>
    </w:p>
    <w:p w:rsidR="004F79F6" w:rsidRPr="004A30BF" w:rsidRDefault="00EA1136" w:rsidP="004F79F6">
      <w:pPr>
        <w:ind w:left="700"/>
        <w:rPr>
          <w:b/>
          <w:szCs w:val="28"/>
        </w:rPr>
      </w:pPr>
      <w:r w:rsidRPr="004A30BF">
        <w:rPr>
          <w:b/>
          <w:szCs w:val="28"/>
        </w:rPr>
        <w:t>I. Mục tiêu</w:t>
      </w:r>
      <w:r w:rsidR="004F79F6" w:rsidRPr="004A30BF">
        <w:rPr>
          <w:b/>
          <w:szCs w:val="28"/>
        </w:rPr>
        <w:t>.</w:t>
      </w:r>
    </w:p>
    <w:p w:rsidR="004F79F6" w:rsidRPr="004A30BF" w:rsidRDefault="004F79F6" w:rsidP="004F79F6">
      <w:pPr>
        <w:ind w:left="1080"/>
        <w:rPr>
          <w:szCs w:val="28"/>
        </w:rPr>
      </w:pPr>
      <w:r w:rsidRPr="004A30BF">
        <w:rPr>
          <w:szCs w:val="28"/>
        </w:rPr>
        <w:t>1. Kiến thức.</w:t>
      </w:r>
    </w:p>
    <w:p w:rsidR="004F79F6" w:rsidRPr="004A30BF" w:rsidRDefault="004F79F6" w:rsidP="004F79F6">
      <w:pPr>
        <w:ind w:left="720" w:firstLine="720"/>
        <w:rPr>
          <w:szCs w:val="28"/>
        </w:rPr>
      </w:pPr>
      <w:r w:rsidRPr="004A30BF">
        <w:rPr>
          <w:szCs w:val="28"/>
        </w:rPr>
        <w:t>- Biết được các tác hại của virus và cách phòng chống virus.</w:t>
      </w:r>
    </w:p>
    <w:p w:rsidR="004F79F6" w:rsidRPr="004A30BF" w:rsidRDefault="004F79F6" w:rsidP="004F79F6">
      <w:pPr>
        <w:ind w:left="1080"/>
        <w:rPr>
          <w:szCs w:val="28"/>
        </w:rPr>
      </w:pPr>
      <w:r w:rsidRPr="004A30BF">
        <w:rPr>
          <w:szCs w:val="28"/>
        </w:rPr>
        <w:t>2. Kỹ năng.</w:t>
      </w:r>
    </w:p>
    <w:p w:rsidR="004F79F6" w:rsidRPr="004A30BF" w:rsidRDefault="004F79F6" w:rsidP="004F79F6">
      <w:pPr>
        <w:ind w:left="360" w:firstLine="360"/>
        <w:rPr>
          <w:szCs w:val="28"/>
        </w:rPr>
      </w:pPr>
      <w:r w:rsidRPr="004A30BF">
        <w:rPr>
          <w:b/>
          <w:szCs w:val="28"/>
        </w:rPr>
        <w:tab/>
      </w:r>
      <w:r w:rsidRPr="004A30BF">
        <w:rPr>
          <w:szCs w:val="28"/>
        </w:rPr>
        <w:t>- Nắm vững kiến thức cơ bản về virus.</w:t>
      </w:r>
    </w:p>
    <w:p w:rsidR="004F79F6" w:rsidRPr="004A30BF" w:rsidRDefault="004F79F6" w:rsidP="004F79F6">
      <w:pPr>
        <w:ind w:left="1080" w:firstLine="360"/>
        <w:rPr>
          <w:szCs w:val="28"/>
        </w:rPr>
      </w:pPr>
      <w:r w:rsidRPr="004A30BF">
        <w:rPr>
          <w:szCs w:val="28"/>
        </w:rPr>
        <w:t>- Biết áp dụng kiến thức vào trong phòng chống virus lây lan.</w:t>
      </w:r>
    </w:p>
    <w:p w:rsidR="004F79F6" w:rsidRPr="004A30BF" w:rsidRDefault="004F79F6" w:rsidP="004F79F6">
      <w:pPr>
        <w:ind w:left="1080"/>
        <w:rPr>
          <w:szCs w:val="28"/>
        </w:rPr>
      </w:pPr>
      <w:r w:rsidRPr="004A30BF">
        <w:rPr>
          <w:szCs w:val="28"/>
        </w:rPr>
        <w:t>3. Thái độ.</w:t>
      </w:r>
    </w:p>
    <w:p w:rsidR="004F79F6" w:rsidRPr="0003459B" w:rsidRDefault="004F79F6" w:rsidP="004F79F6">
      <w:pPr>
        <w:rPr>
          <w:szCs w:val="28"/>
        </w:rPr>
      </w:pPr>
      <w:r w:rsidRPr="0003459B">
        <w:rPr>
          <w:szCs w:val="28"/>
        </w:rPr>
        <w:tab/>
      </w:r>
      <w:r w:rsidRPr="0003459B">
        <w:rPr>
          <w:szCs w:val="28"/>
        </w:rPr>
        <w:tab/>
        <w:t>- Học tập vui chơi lành mạnh và có ích trên mạng Internet.</w:t>
      </w:r>
    </w:p>
    <w:p w:rsidR="004F79F6" w:rsidRPr="00EA1136" w:rsidRDefault="00EA1136" w:rsidP="004F79F6">
      <w:pPr>
        <w:ind w:left="700"/>
        <w:rPr>
          <w:b/>
          <w:szCs w:val="28"/>
        </w:rPr>
      </w:pPr>
      <w:r w:rsidRPr="00EA1136">
        <w:rPr>
          <w:b/>
          <w:szCs w:val="28"/>
        </w:rPr>
        <w:t>II. Chuẩn bị của giáo viên và học sinh</w:t>
      </w:r>
      <w:r w:rsidR="004F79F6" w:rsidRPr="00EA1136">
        <w:rPr>
          <w:b/>
          <w:szCs w:val="28"/>
        </w:rPr>
        <w:t>.</w:t>
      </w:r>
    </w:p>
    <w:p w:rsidR="004F79F6" w:rsidRPr="00AF2355" w:rsidRDefault="004F79F6" w:rsidP="004F79F6">
      <w:pPr>
        <w:ind w:left="1080"/>
        <w:rPr>
          <w:szCs w:val="28"/>
        </w:rPr>
      </w:pPr>
      <w:r w:rsidRPr="00AF2355">
        <w:rPr>
          <w:szCs w:val="28"/>
        </w:rPr>
        <w:t>1. Chuẩn bị của giáo viên.</w:t>
      </w:r>
    </w:p>
    <w:p w:rsidR="004F79F6" w:rsidRPr="00AF2355" w:rsidRDefault="004F79F6" w:rsidP="004F79F6">
      <w:pPr>
        <w:ind w:left="1080"/>
        <w:rPr>
          <w:szCs w:val="28"/>
        </w:rPr>
      </w:pPr>
      <w:r w:rsidRPr="00AF2355">
        <w:rPr>
          <w:szCs w:val="28"/>
        </w:rPr>
        <w:tab/>
        <w:t>- Giáo án, SGK tin 3,…</w:t>
      </w:r>
    </w:p>
    <w:p w:rsidR="004F79F6" w:rsidRPr="00AF2355" w:rsidRDefault="004F79F6" w:rsidP="004F79F6">
      <w:pPr>
        <w:ind w:left="1080"/>
        <w:rPr>
          <w:szCs w:val="28"/>
        </w:rPr>
      </w:pPr>
      <w:r w:rsidRPr="00AF2355">
        <w:rPr>
          <w:szCs w:val="28"/>
        </w:rPr>
        <w:t>2. Chuẩn bị của học sinh.</w:t>
      </w:r>
    </w:p>
    <w:p w:rsidR="004F79F6" w:rsidRPr="004A30BF" w:rsidRDefault="004F79F6" w:rsidP="004F79F6">
      <w:pPr>
        <w:ind w:left="1080"/>
        <w:rPr>
          <w:szCs w:val="28"/>
        </w:rPr>
      </w:pPr>
      <w:r w:rsidRPr="004A30BF">
        <w:rPr>
          <w:szCs w:val="28"/>
        </w:rPr>
        <w:tab/>
        <w:t>- Chuẩn bị bài trước ở nhà, đồ dùng học tập.</w:t>
      </w:r>
    </w:p>
    <w:p w:rsidR="004F79F6" w:rsidRPr="004A30BF" w:rsidRDefault="00EA1136" w:rsidP="004F79F6">
      <w:pPr>
        <w:ind w:left="700"/>
        <w:rPr>
          <w:b/>
          <w:szCs w:val="28"/>
        </w:rPr>
      </w:pPr>
      <w:r w:rsidRPr="004A30BF">
        <w:rPr>
          <w:b/>
          <w:szCs w:val="28"/>
        </w:rPr>
        <w:t>III. Tiến trình dạy học</w:t>
      </w:r>
      <w:r w:rsidR="004F79F6" w:rsidRPr="004A30BF">
        <w:rPr>
          <w:b/>
          <w:szCs w:val="28"/>
        </w:rPr>
        <w:t>.</w:t>
      </w:r>
    </w:p>
    <w:p w:rsidR="004F79F6" w:rsidRPr="00AF2355" w:rsidRDefault="004F79F6" w:rsidP="006145E3">
      <w:pPr>
        <w:numPr>
          <w:ilvl w:val="0"/>
          <w:numId w:val="39"/>
        </w:numPr>
        <w:rPr>
          <w:i/>
          <w:szCs w:val="28"/>
        </w:rPr>
      </w:pPr>
      <w:r w:rsidRPr="00AF2355">
        <w:rPr>
          <w:szCs w:val="28"/>
        </w:rPr>
        <w:t>Ổn định tổ chức.</w:t>
      </w:r>
    </w:p>
    <w:p w:rsidR="004F79F6" w:rsidRPr="00AF2355" w:rsidRDefault="00EA1136" w:rsidP="00C60878">
      <w:pPr>
        <w:tabs>
          <w:tab w:val="left" w:pos="900"/>
          <w:tab w:val="left" w:pos="1260"/>
        </w:tabs>
        <w:rPr>
          <w:szCs w:val="28"/>
        </w:rPr>
      </w:pPr>
      <w:r w:rsidRPr="00AF2355">
        <w:rPr>
          <w:szCs w:val="28"/>
          <w:lang w:val="it-IT"/>
        </w:rPr>
        <w:tab/>
      </w:r>
      <w:r w:rsidR="00C60878" w:rsidRPr="00AF2355">
        <w:rPr>
          <w:szCs w:val="28"/>
          <w:lang w:val="it-IT"/>
        </w:rPr>
        <w:t xml:space="preserve">   </w:t>
      </w:r>
      <w:r w:rsidRPr="00AF2355">
        <w:rPr>
          <w:szCs w:val="28"/>
          <w:lang w:val="it-IT"/>
        </w:rPr>
        <w:t>2</w:t>
      </w:r>
      <w:r w:rsidR="004F79F6" w:rsidRPr="00AF2355">
        <w:rPr>
          <w:szCs w:val="28"/>
          <w:lang w:val="it-IT"/>
        </w:rPr>
        <w:t>. Kiểm tra bài cũ.</w:t>
      </w:r>
      <w:r w:rsidR="004F79F6" w:rsidRPr="00AF2355">
        <w:rPr>
          <w:i/>
          <w:szCs w:val="28"/>
          <w:lang w:val="it-IT"/>
        </w:rPr>
        <w:t xml:space="preserve">  </w:t>
      </w:r>
    </w:p>
    <w:p w:rsidR="004F79F6" w:rsidRPr="00AF2355" w:rsidRDefault="00EA1136" w:rsidP="004F79F6">
      <w:pPr>
        <w:ind w:left="1080"/>
        <w:rPr>
          <w:szCs w:val="28"/>
          <w:lang w:val="it-IT"/>
        </w:rPr>
      </w:pPr>
      <w:r w:rsidRPr="00AF2355">
        <w:rPr>
          <w:szCs w:val="28"/>
          <w:lang w:val="it-IT"/>
        </w:rPr>
        <w:t>3</w:t>
      </w:r>
      <w:r w:rsidR="004F79F6" w:rsidRPr="00AF2355">
        <w:rPr>
          <w:szCs w:val="28"/>
          <w:lang w:val="it-IT"/>
        </w:rPr>
        <w:t>. Bài mới.</w:t>
      </w:r>
    </w:p>
    <w:p w:rsidR="004F79F6" w:rsidRPr="0003459B" w:rsidRDefault="004F79F6" w:rsidP="004F79F6">
      <w:pPr>
        <w:spacing w:after="240"/>
        <w:ind w:left="1440"/>
        <w:rPr>
          <w:szCs w:val="28"/>
        </w:rPr>
      </w:pPr>
      <w:r w:rsidRPr="0003459B">
        <w:rPr>
          <w:szCs w:val="28"/>
        </w:rPr>
        <w:t xml:space="preserve"> - Ở tiết trước chúng ta đã được làm quen với cách các trang web. Hôm nay chúng ta sẽ tự tạo cho mình 1 trang web riêng của cá nhân bằng  phần mềm Kompozer?</w:t>
      </w:r>
    </w:p>
    <w:tbl>
      <w:tblPr>
        <w:tblW w:w="8540"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0"/>
        <w:gridCol w:w="3780"/>
      </w:tblGrid>
      <w:tr w:rsidR="004F79F6" w:rsidRPr="00343C44">
        <w:tc>
          <w:tcPr>
            <w:tcW w:w="4760" w:type="dxa"/>
            <w:shd w:val="clear" w:color="auto" w:fill="auto"/>
          </w:tcPr>
          <w:p w:rsidR="004F79F6" w:rsidRPr="00343C44" w:rsidRDefault="00EA1136" w:rsidP="00343C44">
            <w:pPr>
              <w:jc w:val="center"/>
              <w:rPr>
                <w:b/>
                <w:szCs w:val="28"/>
              </w:rPr>
            </w:pPr>
            <w:r w:rsidRPr="00343C44">
              <w:rPr>
                <w:b/>
                <w:szCs w:val="28"/>
              </w:rPr>
              <w:t>Hoạt động của giáo viên và học sinh</w:t>
            </w:r>
          </w:p>
        </w:tc>
        <w:tc>
          <w:tcPr>
            <w:tcW w:w="3780" w:type="dxa"/>
            <w:shd w:val="clear" w:color="auto" w:fill="auto"/>
          </w:tcPr>
          <w:p w:rsidR="004F79F6" w:rsidRPr="00343C44" w:rsidRDefault="004F79F6" w:rsidP="00343C44">
            <w:pPr>
              <w:jc w:val="center"/>
              <w:rPr>
                <w:b/>
                <w:szCs w:val="28"/>
                <w:lang w:val="pt-BR"/>
              </w:rPr>
            </w:pPr>
            <w:r w:rsidRPr="00343C44">
              <w:rPr>
                <w:b/>
                <w:szCs w:val="28"/>
                <w:lang w:val="pt-BR"/>
              </w:rPr>
              <w:t>Nội dung</w:t>
            </w:r>
            <w:r w:rsidR="00EA1136" w:rsidRPr="00343C44">
              <w:rPr>
                <w:b/>
                <w:szCs w:val="28"/>
                <w:lang w:val="pt-BR"/>
              </w:rPr>
              <w:t xml:space="preserve"> chính</w:t>
            </w:r>
          </w:p>
        </w:tc>
      </w:tr>
      <w:tr w:rsidR="004F79F6" w:rsidRPr="00343C44">
        <w:tc>
          <w:tcPr>
            <w:tcW w:w="4760" w:type="dxa"/>
            <w:shd w:val="clear" w:color="auto" w:fill="auto"/>
          </w:tcPr>
          <w:p w:rsidR="004F79F6" w:rsidRPr="00343C44" w:rsidRDefault="004F79F6" w:rsidP="00343C44">
            <w:pPr>
              <w:jc w:val="both"/>
              <w:rPr>
                <w:i/>
                <w:szCs w:val="28"/>
                <w:lang w:val="pt-BR"/>
              </w:rPr>
            </w:pPr>
            <w:r w:rsidRPr="00343C44">
              <w:rPr>
                <w:b/>
                <w:i/>
                <w:szCs w:val="28"/>
              </w:rPr>
              <w:t>Hoạt động 1</w:t>
            </w:r>
            <w:r w:rsidR="00EA1136" w:rsidRPr="00343C44">
              <w:rPr>
                <w:i/>
                <w:szCs w:val="28"/>
                <w:lang w:val="pt-BR"/>
              </w:rPr>
              <w:t xml:space="preserve"> </w:t>
            </w:r>
          </w:p>
          <w:p w:rsidR="004F79F6" w:rsidRPr="00343C44" w:rsidRDefault="004F79F6" w:rsidP="00343C44">
            <w:pPr>
              <w:jc w:val="both"/>
              <w:rPr>
                <w:b/>
                <w:i/>
                <w:szCs w:val="28"/>
              </w:rPr>
            </w:pPr>
          </w:p>
          <w:p w:rsidR="004F79F6" w:rsidRPr="00005457" w:rsidRDefault="004F79F6" w:rsidP="00343C44">
            <w:pPr>
              <w:jc w:val="both"/>
              <w:rPr>
                <w:szCs w:val="28"/>
                <w:lang w:val="pt-BR"/>
              </w:rPr>
            </w:pPr>
            <w:r w:rsidRPr="00343C44">
              <w:rPr>
                <w:szCs w:val="28"/>
              </w:rPr>
              <w:t>Gv: Hs hãy cho biết máy tính giúp ích cho chúng ta những điều gì?</w:t>
            </w:r>
          </w:p>
          <w:p w:rsidR="00C60878" w:rsidRPr="00005457" w:rsidRDefault="00C60878" w:rsidP="00343C44">
            <w:pPr>
              <w:jc w:val="both"/>
              <w:rPr>
                <w:szCs w:val="28"/>
                <w:lang w:val="pt-BR"/>
              </w:rPr>
            </w:pPr>
          </w:p>
          <w:p w:rsidR="004F79F6" w:rsidRPr="00005457" w:rsidRDefault="004F79F6" w:rsidP="00343C44">
            <w:pPr>
              <w:jc w:val="both"/>
              <w:rPr>
                <w:szCs w:val="28"/>
                <w:lang w:val="pt-BR"/>
              </w:rPr>
            </w:pPr>
            <w:r w:rsidRPr="00343C44">
              <w:rPr>
                <w:szCs w:val="28"/>
              </w:rPr>
              <w:t xml:space="preserve">- Đánh văn bản, dùng để trình chiếu, </w:t>
            </w:r>
            <w:r w:rsidR="00C60878" w:rsidRPr="00005457">
              <w:rPr>
                <w:szCs w:val="28"/>
                <w:lang w:val="pt-BR"/>
              </w:rPr>
              <w:t>…</w:t>
            </w:r>
          </w:p>
          <w:p w:rsidR="00C60878" w:rsidRPr="00005457" w:rsidRDefault="00C60878" w:rsidP="00343C44">
            <w:pPr>
              <w:jc w:val="both"/>
              <w:rPr>
                <w:szCs w:val="28"/>
                <w:lang w:val="pt-BR"/>
              </w:rPr>
            </w:pPr>
          </w:p>
          <w:p w:rsidR="004F79F6" w:rsidRPr="00005457" w:rsidRDefault="004F79F6" w:rsidP="00343C44">
            <w:pPr>
              <w:jc w:val="both"/>
              <w:rPr>
                <w:szCs w:val="28"/>
                <w:lang w:val="pt-BR"/>
              </w:rPr>
            </w:pPr>
            <w:r w:rsidRPr="00343C44">
              <w:rPr>
                <w:szCs w:val="28"/>
              </w:rPr>
              <w:t>Gv: Nhận xét câu trả lời trên.</w:t>
            </w:r>
          </w:p>
          <w:p w:rsidR="00C60878" w:rsidRPr="00005457" w:rsidRDefault="00C60878" w:rsidP="00343C44">
            <w:pPr>
              <w:jc w:val="both"/>
              <w:rPr>
                <w:szCs w:val="28"/>
                <w:lang w:val="pt-BR"/>
              </w:rPr>
            </w:pPr>
          </w:p>
          <w:p w:rsidR="004F79F6" w:rsidRPr="00005457" w:rsidRDefault="004F79F6" w:rsidP="00343C44">
            <w:pPr>
              <w:jc w:val="both"/>
              <w:rPr>
                <w:szCs w:val="28"/>
                <w:lang w:val="pt-BR"/>
              </w:rPr>
            </w:pPr>
            <w:r w:rsidRPr="00343C44">
              <w:rPr>
                <w:szCs w:val="28"/>
              </w:rPr>
              <w:t>Gv: Có những lúc chúng ta chuẩn bị 1 bài trình chiếu mất rất nhiều công sức nhưng tới lúc cần sử dụng thì không thể mở ra được.</w:t>
            </w:r>
          </w:p>
          <w:p w:rsidR="00C60878" w:rsidRPr="00005457" w:rsidRDefault="00C60878" w:rsidP="00343C44">
            <w:pPr>
              <w:jc w:val="both"/>
              <w:rPr>
                <w:szCs w:val="28"/>
                <w:lang w:val="pt-BR"/>
              </w:rPr>
            </w:pPr>
          </w:p>
          <w:p w:rsidR="004F79F6" w:rsidRPr="00343C44" w:rsidRDefault="004F79F6" w:rsidP="00343C44">
            <w:pPr>
              <w:jc w:val="both"/>
              <w:rPr>
                <w:szCs w:val="28"/>
              </w:rPr>
            </w:pPr>
            <w:r w:rsidRPr="00343C44">
              <w:rPr>
                <w:szCs w:val="28"/>
              </w:rPr>
              <w:t>Gv: Do đó bảo vệ thông tin máy tính là 1 việc hết sức cần thiết.</w:t>
            </w:r>
          </w:p>
          <w:p w:rsidR="004F79F6" w:rsidRPr="00343C44" w:rsidRDefault="004F79F6" w:rsidP="00343C44">
            <w:pPr>
              <w:jc w:val="both"/>
              <w:rPr>
                <w:szCs w:val="28"/>
              </w:rPr>
            </w:pPr>
          </w:p>
          <w:p w:rsidR="004F79F6" w:rsidRPr="00AF2355" w:rsidRDefault="004F79F6" w:rsidP="00343C44">
            <w:pPr>
              <w:jc w:val="both"/>
              <w:rPr>
                <w:i/>
                <w:szCs w:val="28"/>
                <w:lang w:val="en-US"/>
              </w:rPr>
            </w:pPr>
            <w:r w:rsidRPr="00343C44">
              <w:rPr>
                <w:b/>
                <w:i/>
                <w:szCs w:val="28"/>
              </w:rPr>
              <w:t>Hoạt động 2</w:t>
            </w:r>
            <w:r w:rsidR="00EA1136" w:rsidRPr="00343C44">
              <w:rPr>
                <w:i/>
                <w:szCs w:val="28"/>
              </w:rPr>
              <w:t xml:space="preserve"> </w:t>
            </w:r>
          </w:p>
          <w:p w:rsidR="004F79F6" w:rsidRPr="00343C44" w:rsidRDefault="004F79F6" w:rsidP="00343C44">
            <w:pPr>
              <w:jc w:val="both"/>
              <w:rPr>
                <w:b/>
                <w:i/>
                <w:szCs w:val="28"/>
              </w:rPr>
            </w:pPr>
          </w:p>
          <w:p w:rsidR="004F79F6" w:rsidRPr="00343C44" w:rsidRDefault="004F79F6" w:rsidP="00343C44">
            <w:pPr>
              <w:jc w:val="both"/>
              <w:rPr>
                <w:i/>
                <w:szCs w:val="28"/>
              </w:rPr>
            </w:pPr>
            <w:r w:rsidRPr="00343C44">
              <w:rPr>
                <w:b/>
                <w:i/>
                <w:szCs w:val="28"/>
              </w:rPr>
              <w:t>a. Yếu tố công nghệ - vật lý.</w:t>
            </w:r>
          </w:p>
          <w:p w:rsidR="004F79F6" w:rsidRPr="00343C44" w:rsidRDefault="004F79F6" w:rsidP="00343C44">
            <w:pPr>
              <w:jc w:val="both"/>
              <w:rPr>
                <w:szCs w:val="28"/>
              </w:rPr>
            </w:pPr>
            <w:r w:rsidRPr="00343C44">
              <w:rPr>
                <w:szCs w:val="28"/>
              </w:rPr>
              <w:t>Gv: Giải thích cho Hs hiểu kết cấu chính cảu máy tính là như thế nào.</w:t>
            </w:r>
          </w:p>
          <w:p w:rsidR="004F79F6" w:rsidRPr="00343C44" w:rsidRDefault="004F79F6" w:rsidP="00343C44">
            <w:pPr>
              <w:jc w:val="both"/>
              <w:rPr>
                <w:szCs w:val="28"/>
              </w:rPr>
            </w:pPr>
            <w:r w:rsidRPr="00343C44">
              <w:rPr>
                <w:szCs w:val="28"/>
              </w:rPr>
              <w:t xml:space="preserve"> </w:t>
            </w:r>
          </w:p>
          <w:p w:rsidR="00C60878" w:rsidRPr="00005457" w:rsidRDefault="004F79F6" w:rsidP="00343C44">
            <w:pPr>
              <w:jc w:val="both"/>
              <w:rPr>
                <w:szCs w:val="28"/>
              </w:rPr>
            </w:pPr>
            <w:r w:rsidRPr="00343C44">
              <w:rPr>
                <w:szCs w:val="28"/>
              </w:rPr>
              <w:t>Gv: Do máy tính cũng là 1 thiết bị điện tử nên cũng có thể gặp sự cố bởi nhiều yếu tố khác nhau. Nên máy tính cũng có tuổi thọ nhất định.</w:t>
            </w:r>
          </w:p>
          <w:p w:rsidR="004F79F6" w:rsidRPr="00343C44" w:rsidRDefault="004F79F6" w:rsidP="00343C44">
            <w:pPr>
              <w:jc w:val="both"/>
              <w:rPr>
                <w:szCs w:val="28"/>
              </w:rPr>
            </w:pPr>
            <w:r w:rsidRPr="00343C44">
              <w:rPr>
                <w:szCs w:val="28"/>
              </w:rPr>
              <w:br/>
              <w:t xml:space="preserve"> </w:t>
            </w:r>
          </w:p>
          <w:p w:rsidR="004F79F6" w:rsidRPr="00343C44" w:rsidRDefault="004F79F6" w:rsidP="00343C44">
            <w:pPr>
              <w:jc w:val="both"/>
              <w:rPr>
                <w:b/>
                <w:szCs w:val="28"/>
              </w:rPr>
            </w:pPr>
            <w:r w:rsidRPr="00343C44">
              <w:rPr>
                <w:b/>
                <w:i/>
                <w:szCs w:val="28"/>
              </w:rPr>
              <w:t>b. Yếu tố bảo quản và sử dụng</w:t>
            </w:r>
          </w:p>
          <w:p w:rsidR="004F79F6" w:rsidRPr="00343C44" w:rsidRDefault="004F79F6" w:rsidP="00343C44">
            <w:pPr>
              <w:jc w:val="both"/>
              <w:rPr>
                <w:szCs w:val="28"/>
              </w:rPr>
            </w:pPr>
            <w:r w:rsidRPr="00343C44">
              <w:rPr>
                <w:szCs w:val="28"/>
              </w:rPr>
              <w:t>Gv: HD cho Hs biết cách sử dụng và cách bảo quản tốt nhất khi sử dụng máy tính để máy tính có tuổi thọ cao nhất.</w:t>
            </w:r>
          </w:p>
          <w:p w:rsidR="004F79F6" w:rsidRPr="00005457" w:rsidRDefault="004F79F6" w:rsidP="00343C44">
            <w:pPr>
              <w:jc w:val="both"/>
              <w:rPr>
                <w:szCs w:val="28"/>
              </w:rPr>
            </w:pPr>
            <w:r w:rsidRPr="00343C44">
              <w:rPr>
                <w:szCs w:val="28"/>
              </w:rPr>
              <w:t xml:space="preserve"> </w:t>
            </w:r>
          </w:p>
          <w:p w:rsidR="00C60878" w:rsidRPr="00005457" w:rsidRDefault="00C60878" w:rsidP="00343C44">
            <w:pPr>
              <w:jc w:val="both"/>
              <w:rPr>
                <w:szCs w:val="28"/>
              </w:rPr>
            </w:pPr>
          </w:p>
          <w:p w:rsidR="00C60878" w:rsidRPr="00005457" w:rsidRDefault="00C60878" w:rsidP="00343C44">
            <w:pPr>
              <w:jc w:val="both"/>
              <w:rPr>
                <w:szCs w:val="28"/>
              </w:rPr>
            </w:pPr>
          </w:p>
          <w:p w:rsidR="00C60878" w:rsidRPr="00005457" w:rsidRDefault="00C60878" w:rsidP="00343C44">
            <w:pPr>
              <w:jc w:val="both"/>
              <w:rPr>
                <w:szCs w:val="28"/>
              </w:rPr>
            </w:pPr>
          </w:p>
          <w:p w:rsidR="00C60878" w:rsidRPr="00005457" w:rsidRDefault="00C60878" w:rsidP="00343C44">
            <w:pPr>
              <w:jc w:val="both"/>
              <w:rPr>
                <w:szCs w:val="28"/>
              </w:rPr>
            </w:pPr>
          </w:p>
          <w:p w:rsidR="004F79F6" w:rsidRPr="00343C44" w:rsidRDefault="004F79F6" w:rsidP="00343C44">
            <w:pPr>
              <w:jc w:val="both"/>
              <w:rPr>
                <w:i/>
                <w:szCs w:val="28"/>
              </w:rPr>
            </w:pPr>
            <w:r w:rsidRPr="00343C44">
              <w:rPr>
                <w:i/>
                <w:szCs w:val="28"/>
              </w:rPr>
              <w:t>c. Virus máy tính</w:t>
            </w:r>
          </w:p>
          <w:p w:rsidR="004F79F6" w:rsidRPr="00343C44" w:rsidRDefault="004F79F6" w:rsidP="00343C44">
            <w:pPr>
              <w:jc w:val="both"/>
              <w:rPr>
                <w:szCs w:val="28"/>
              </w:rPr>
            </w:pPr>
            <w:r w:rsidRPr="00343C44">
              <w:rPr>
                <w:szCs w:val="28"/>
              </w:rPr>
              <w:t xml:space="preserve">Gv: Giới thiệu cho Hs biết về sự ra đời của virus và biện pháp để phòng cần thiết. </w:t>
            </w:r>
          </w:p>
        </w:tc>
        <w:tc>
          <w:tcPr>
            <w:tcW w:w="3780" w:type="dxa"/>
            <w:shd w:val="clear" w:color="auto" w:fill="auto"/>
          </w:tcPr>
          <w:p w:rsidR="004F79F6" w:rsidRPr="00343C44" w:rsidRDefault="004F79F6" w:rsidP="00343C44">
            <w:pPr>
              <w:jc w:val="both"/>
              <w:rPr>
                <w:b/>
                <w:i/>
                <w:szCs w:val="28"/>
              </w:rPr>
            </w:pPr>
            <w:r w:rsidRPr="00343C44">
              <w:rPr>
                <w:b/>
                <w:i/>
                <w:szCs w:val="28"/>
              </w:rPr>
              <w:t>1.</w:t>
            </w:r>
            <w:r w:rsidRPr="00343C44">
              <w:rPr>
                <w:b/>
                <w:szCs w:val="28"/>
              </w:rPr>
              <w:t xml:space="preserve"> </w:t>
            </w:r>
            <w:r w:rsidRPr="00343C44">
              <w:rPr>
                <w:b/>
                <w:i/>
                <w:szCs w:val="28"/>
              </w:rPr>
              <w:t>Vì sao cần bảo vệ thông tin máy tính?</w:t>
            </w:r>
          </w:p>
          <w:p w:rsidR="004F79F6" w:rsidRPr="00343C44" w:rsidRDefault="004F79F6" w:rsidP="00343C44">
            <w:pPr>
              <w:jc w:val="both"/>
              <w:rPr>
                <w:i/>
                <w:szCs w:val="28"/>
              </w:rPr>
            </w:pPr>
            <w:r w:rsidRPr="00343C44">
              <w:rPr>
                <w:i/>
                <w:szCs w:val="28"/>
              </w:rPr>
              <w:br/>
            </w:r>
          </w:p>
          <w:p w:rsidR="00C60878" w:rsidRPr="00005457" w:rsidRDefault="00C60878" w:rsidP="00343C44">
            <w:pPr>
              <w:jc w:val="both"/>
              <w:rPr>
                <w:szCs w:val="28"/>
              </w:rPr>
            </w:pPr>
            <w:r w:rsidRPr="00343C44">
              <w:rPr>
                <w:szCs w:val="28"/>
              </w:rPr>
              <w:t>- Trong qúa</w:t>
            </w:r>
            <w:r w:rsidR="004F79F6" w:rsidRPr="00343C44">
              <w:rPr>
                <w:szCs w:val="28"/>
              </w:rPr>
              <w:t xml:space="preserve"> trình sử dụng máy tính không ai có thể lường trước được mọi rủi ro.</w:t>
            </w:r>
            <w:r w:rsidR="004F79F6" w:rsidRPr="00343C44">
              <w:rPr>
                <w:szCs w:val="28"/>
              </w:rPr>
              <w:br/>
            </w:r>
          </w:p>
          <w:p w:rsidR="004F79F6" w:rsidRPr="00343C44" w:rsidRDefault="004F79F6" w:rsidP="00343C44">
            <w:pPr>
              <w:jc w:val="both"/>
              <w:rPr>
                <w:szCs w:val="28"/>
              </w:rPr>
            </w:pPr>
            <w:r w:rsidRPr="00343C44">
              <w:rPr>
                <w:szCs w:val="28"/>
              </w:rPr>
              <w:t>- Sự mất an toàn thông tin ở quy mô lớn thì hậu quả vô cùng to lớn.</w:t>
            </w:r>
          </w:p>
          <w:p w:rsidR="004F79F6" w:rsidRPr="00343C44" w:rsidRDefault="004F79F6" w:rsidP="00343C44">
            <w:pPr>
              <w:jc w:val="both"/>
              <w:rPr>
                <w:szCs w:val="28"/>
              </w:rPr>
            </w:pPr>
            <w:r w:rsidRPr="00343C44">
              <w:rPr>
                <w:szCs w:val="28"/>
              </w:rPr>
              <w:br/>
            </w:r>
          </w:p>
          <w:p w:rsidR="004F79F6" w:rsidRPr="00343C44" w:rsidRDefault="004F79F6" w:rsidP="00343C44">
            <w:pPr>
              <w:jc w:val="both"/>
              <w:rPr>
                <w:szCs w:val="28"/>
              </w:rPr>
            </w:pPr>
          </w:p>
          <w:p w:rsidR="004F79F6" w:rsidRPr="00343C44" w:rsidRDefault="004F79F6" w:rsidP="00343C44">
            <w:pPr>
              <w:jc w:val="both"/>
              <w:rPr>
                <w:szCs w:val="28"/>
              </w:rPr>
            </w:pPr>
          </w:p>
          <w:p w:rsidR="00C60878" w:rsidRPr="00343C44" w:rsidRDefault="00C60878" w:rsidP="00343C44">
            <w:pPr>
              <w:jc w:val="both"/>
              <w:rPr>
                <w:szCs w:val="28"/>
              </w:rPr>
            </w:pPr>
          </w:p>
          <w:p w:rsidR="00C60878" w:rsidRPr="00343C44" w:rsidRDefault="00C60878" w:rsidP="00343C44">
            <w:pPr>
              <w:jc w:val="both"/>
              <w:rPr>
                <w:szCs w:val="28"/>
              </w:rPr>
            </w:pPr>
          </w:p>
          <w:p w:rsidR="004F79F6" w:rsidRPr="00343C44" w:rsidRDefault="004F79F6" w:rsidP="00343C44">
            <w:pPr>
              <w:tabs>
                <w:tab w:val="left" w:pos="1572"/>
              </w:tabs>
              <w:jc w:val="both"/>
              <w:rPr>
                <w:b/>
                <w:i/>
                <w:szCs w:val="28"/>
              </w:rPr>
            </w:pPr>
            <w:r w:rsidRPr="00343C44">
              <w:rPr>
                <w:b/>
                <w:i/>
                <w:szCs w:val="28"/>
              </w:rPr>
              <w:t>2. Một số yếu tố ảnh hưởng đến sự an toàn của thông tin</w:t>
            </w:r>
          </w:p>
          <w:p w:rsidR="004F79F6" w:rsidRPr="00343C44" w:rsidRDefault="004F79F6" w:rsidP="00343C44">
            <w:pPr>
              <w:tabs>
                <w:tab w:val="left" w:pos="1572"/>
              </w:tabs>
              <w:rPr>
                <w:b/>
                <w:i/>
                <w:szCs w:val="28"/>
              </w:rPr>
            </w:pPr>
            <w:r w:rsidRPr="00343C44">
              <w:rPr>
                <w:b/>
                <w:i/>
                <w:szCs w:val="28"/>
              </w:rPr>
              <w:t xml:space="preserve"> Máy tính.</w:t>
            </w:r>
            <w:r w:rsidRPr="00343C44">
              <w:rPr>
                <w:b/>
                <w:i/>
                <w:szCs w:val="28"/>
              </w:rPr>
              <w:br/>
            </w:r>
          </w:p>
          <w:p w:rsidR="004F79F6" w:rsidRPr="00343C44" w:rsidRDefault="004F79F6" w:rsidP="00343C44">
            <w:pPr>
              <w:jc w:val="both"/>
              <w:rPr>
                <w:b/>
                <w:szCs w:val="28"/>
              </w:rPr>
            </w:pPr>
            <w:r w:rsidRPr="00343C44">
              <w:rPr>
                <w:b/>
                <w:i/>
                <w:szCs w:val="28"/>
              </w:rPr>
              <w:t>a. Yếu tố công nghệ - vật lý.</w:t>
            </w:r>
            <w:r w:rsidRPr="00343C44">
              <w:rPr>
                <w:b/>
                <w:szCs w:val="28"/>
              </w:rPr>
              <w:br/>
            </w:r>
          </w:p>
          <w:p w:rsidR="004F79F6" w:rsidRPr="00343C44" w:rsidRDefault="004F79F6" w:rsidP="00343C44">
            <w:pPr>
              <w:jc w:val="both"/>
              <w:rPr>
                <w:szCs w:val="28"/>
              </w:rPr>
            </w:pPr>
          </w:p>
          <w:p w:rsidR="004F79F6" w:rsidRPr="00343C44" w:rsidRDefault="004F79F6" w:rsidP="00343C44">
            <w:pPr>
              <w:jc w:val="both"/>
              <w:rPr>
                <w:szCs w:val="28"/>
              </w:rPr>
            </w:pPr>
          </w:p>
          <w:p w:rsidR="004F79F6" w:rsidRPr="00005457" w:rsidRDefault="004F79F6" w:rsidP="00343C44">
            <w:pPr>
              <w:jc w:val="both"/>
              <w:rPr>
                <w:szCs w:val="28"/>
              </w:rPr>
            </w:pPr>
          </w:p>
          <w:p w:rsidR="00C60878" w:rsidRPr="00005457" w:rsidRDefault="00C60878" w:rsidP="00343C44">
            <w:pPr>
              <w:jc w:val="both"/>
              <w:rPr>
                <w:szCs w:val="28"/>
              </w:rPr>
            </w:pPr>
          </w:p>
          <w:p w:rsidR="00C60878" w:rsidRPr="00005457" w:rsidRDefault="00C60878" w:rsidP="00343C44">
            <w:pPr>
              <w:jc w:val="both"/>
              <w:rPr>
                <w:szCs w:val="28"/>
              </w:rPr>
            </w:pPr>
          </w:p>
          <w:p w:rsidR="004F79F6" w:rsidRPr="00343C44" w:rsidRDefault="004F79F6" w:rsidP="00343C44">
            <w:pPr>
              <w:jc w:val="both"/>
              <w:rPr>
                <w:szCs w:val="28"/>
              </w:rPr>
            </w:pPr>
          </w:p>
          <w:p w:rsidR="004F79F6" w:rsidRPr="00343C44" w:rsidRDefault="004F79F6" w:rsidP="00343C44">
            <w:pPr>
              <w:jc w:val="both"/>
              <w:rPr>
                <w:szCs w:val="28"/>
              </w:rPr>
            </w:pPr>
            <w:r w:rsidRPr="00343C44">
              <w:rPr>
                <w:b/>
                <w:i/>
                <w:szCs w:val="28"/>
              </w:rPr>
              <w:t>b. Yếu tố bảo quản và sử dụng</w:t>
            </w:r>
            <w:r w:rsidRPr="00343C44">
              <w:rPr>
                <w:szCs w:val="28"/>
              </w:rPr>
              <w:br/>
              <w:t>- Tránh để máy ở nơi ẩm ướt, nhiệt độ cao và tránh va đập mạnh, … sẻ làm giảm tuổi thọ.</w:t>
            </w:r>
            <w:r w:rsidRPr="00343C44">
              <w:rPr>
                <w:szCs w:val="28"/>
              </w:rPr>
              <w:br/>
            </w:r>
          </w:p>
          <w:p w:rsidR="004F79F6" w:rsidRPr="00005457" w:rsidRDefault="004F79F6" w:rsidP="00343C44">
            <w:pPr>
              <w:jc w:val="both"/>
              <w:rPr>
                <w:szCs w:val="28"/>
              </w:rPr>
            </w:pPr>
          </w:p>
          <w:p w:rsidR="00C60878" w:rsidRPr="00005457" w:rsidRDefault="00C60878" w:rsidP="00343C44">
            <w:pPr>
              <w:jc w:val="both"/>
              <w:rPr>
                <w:szCs w:val="28"/>
              </w:rPr>
            </w:pPr>
          </w:p>
          <w:p w:rsidR="00C60878" w:rsidRPr="00005457" w:rsidRDefault="00C60878" w:rsidP="00343C44">
            <w:pPr>
              <w:jc w:val="both"/>
              <w:rPr>
                <w:szCs w:val="28"/>
              </w:rPr>
            </w:pPr>
          </w:p>
          <w:p w:rsidR="004F79F6" w:rsidRPr="00343C44" w:rsidRDefault="004F79F6" w:rsidP="00343C44">
            <w:pPr>
              <w:jc w:val="both"/>
              <w:rPr>
                <w:b/>
                <w:szCs w:val="28"/>
              </w:rPr>
            </w:pPr>
            <w:r w:rsidRPr="00343C44">
              <w:rPr>
                <w:b/>
                <w:i/>
                <w:szCs w:val="28"/>
              </w:rPr>
              <w:t>c. Virus máy tính.</w:t>
            </w:r>
            <w:r w:rsidRPr="00343C44">
              <w:rPr>
                <w:szCs w:val="28"/>
              </w:rPr>
              <w:br/>
              <w:t>- Để hạn chế ta nên sao lưu dữ liệu và phòng chống virus máy tính.</w:t>
            </w:r>
          </w:p>
        </w:tc>
      </w:tr>
    </w:tbl>
    <w:p w:rsidR="004F79F6" w:rsidRPr="00AF2355" w:rsidRDefault="00EA1136" w:rsidP="004F79F6">
      <w:pPr>
        <w:ind w:left="1080"/>
        <w:rPr>
          <w:szCs w:val="28"/>
          <w:lang w:val="en-US"/>
        </w:rPr>
      </w:pPr>
      <w:r w:rsidRPr="00AF2355">
        <w:rPr>
          <w:szCs w:val="28"/>
        </w:rPr>
        <w:t>4</w:t>
      </w:r>
      <w:r w:rsidR="004F79F6" w:rsidRPr="00AF2355">
        <w:rPr>
          <w:szCs w:val="28"/>
        </w:rPr>
        <w:t>. Củng cố.</w:t>
      </w:r>
      <w:r w:rsidR="00AF2355">
        <w:rPr>
          <w:szCs w:val="28"/>
        </w:rPr>
        <w:t xml:space="preserve"> </w:t>
      </w:r>
    </w:p>
    <w:p w:rsidR="004F79F6" w:rsidRPr="00AF2355" w:rsidRDefault="004F79F6" w:rsidP="004F79F6">
      <w:pPr>
        <w:ind w:left="720" w:firstLine="720"/>
        <w:rPr>
          <w:szCs w:val="28"/>
        </w:rPr>
      </w:pPr>
      <w:r w:rsidRPr="00AF2355">
        <w:rPr>
          <w:szCs w:val="28"/>
        </w:rPr>
        <w:t>- Em hãy cho biết vì sao lại cần phải bảo vệ thông tin máy tính?</w:t>
      </w:r>
    </w:p>
    <w:p w:rsidR="004F79F6" w:rsidRPr="00AF2355" w:rsidRDefault="004F79F6" w:rsidP="004F79F6">
      <w:pPr>
        <w:ind w:left="720" w:firstLine="720"/>
        <w:rPr>
          <w:szCs w:val="28"/>
        </w:rPr>
      </w:pPr>
      <w:r w:rsidRPr="00AF2355">
        <w:rPr>
          <w:szCs w:val="28"/>
        </w:rPr>
        <w:t>- Em hãy cho biết yếu tố bảo quản và sử dụng máy tính?</w:t>
      </w:r>
    </w:p>
    <w:p w:rsidR="004F79F6" w:rsidRPr="00AF2355" w:rsidRDefault="00EA1136" w:rsidP="004F79F6">
      <w:pPr>
        <w:ind w:left="1080"/>
        <w:rPr>
          <w:b/>
          <w:szCs w:val="28"/>
          <w:lang w:val="en-US"/>
        </w:rPr>
      </w:pPr>
      <w:r w:rsidRPr="00AF2355">
        <w:rPr>
          <w:szCs w:val="28"/>
        </w:rPr>
        <w:t xml:space="preserve">5. Hướng dẫn học sinh học ở </w:t>
      </w:r>
      <w:r w:rsidR="004F79F6" w:rsidRPr="00AF2355">
        <w:rPr>
          <w:szCs w:val="28"/>
        </w:rPr>
        <w:t>nhà.</w:t>
      </w:r>
      <w:r w:rsidR="004F79F6" w:rsidRPr="00AF2355">
        <w:rPr>
          <w:i/>
          <w:szCs w:val="28"/>
        </w:rPr>
        <w:t xml:space="preserve"> </w:t>
      </w:r>
    </w:p>
    <w:p w:rsidR="004F79F6" w:rsidRPr="0003459B" w:rsidRDefault="004F79F6" w:rsidP="004F79F6">
      <w:pPr>
        <w:ind w:left="720" w:firstLine="720"/>
        <w:rPr>
          <w:szCs w:val="28"/>
        </w:rPr>
      </w:pPr>
      <w:r w:rsidRPr="0003459B">
        <w:rPr>
          <w:szCs w:val="28"/>
        </w:rPr>
        <w:t>- Về nhà học bài cũ và xem tiếp phần còn lại của bài 6.</w:t>
      </w:r>
    </w:p>
    <w:p w:rsidR="004F79F6" w:rsidRPr="00EA1136" w:rsidRDefault="00EA1136" w:rsidP="004F79F6">
      <w:pPr>
        <w:ind w:left="700"/>
        <w:rPr>
          <w:b/>
          <w:szCs w:val="28"/>
        </w:rPr>
      </w:pPr>
      <w:r w:rsidRPr="00EA1136">
        <w:rPr>
          <w:b/>
          <w:szCs w:val="28"/>
        </w:rPr>
        <w:t>IV</w:t>
      </w:r>
      <w:r>
        <w:rPr>
          <w:b/>
          <w:szCs w:val="28"/>
        </w:rPr>
        <w:t>. R</w:t>
      </w:r>
      <w:r w:rsidRPr="00EA1136">
        <w:rPr>
          <w:b/>
          <w:szCs w:val="28"/>
        </w:rPr>
        <w:t>út kinh nghiệm sau tiết dạy.</w:t>
      </w:r>
    </w:p>
    <w:p w:rsidR="004F79F6" w:rsidRPr="0003459B" w:rsidRDefault="004F79F6" w:rsidP="004F79F6">
      <w:pPr>
        <w:ind w:left="1080"/>
        <w:rPr>
          <w:szCs w:val="28"/>
        </w:rPr>
      </w:pPr>
      <w:r w:rsidRPr="0003459B">
        <w:rPr>
          <w:szCs w:val="28"/>
        </w:rPr>
        <w:t>…………………………………………………………………………………………………………………………………………………………………………………………………………………………………………………………………………………………………………</w:t>
      </w:r>
    </w:p>
    <w:p w:rsidR="00C60878" w:rsidRPr="00005457" w:rsidRDefault="00D446C6" w:rsidP="00AF2355">
      <w:pPr>
        <w:ind w:left="1080"/>
        <w:rPr>
          <w:szCs w:val="28"/>
        </w:rPr>
      </w:pPr>
      <w:r w:rsidRPr="004A30BF">
        <w:rPr>
          <w:szCs w:val="28"/>
        </w:rPr>
        <w:tab/>
      </w:r>
      <w:r w:rsidRPr="004A30BF">
        <w:rPr>
          <w:szCs w:val="28"/>
        </w:rPr>
        <w:tab/>
      </w:r>
      <w:r w:rsidRPr="004A30BF">
        <w:rPr>
          <w:szCs w:val="28"/>
        </w:rPr>
        <w:tab/>
      </w:r>
      <w:r w:rsidRPr="004A30BF">
        <w:rPr>
          <w:szCs w:val="28"/>
        </w:rPr>
        <w:tab/>
      </w:r>
      <w:r w:rsidRPr="004A30BF">
        <w:rPr>
          <w:szCs w:val="28"/>
        </w:rPr>
        <w:tab/>
      </w:r>
      <w:r w:rsidRPr="004A30BF">
        <w:rPr>
          <w:szCs w:val="28"/>
        </w:rPr>
        <w:tab/>
      </w:r>
    </w:p>
    <w:p w:rsidR="00C60878" w:rsidRPr="00005457" w:rsidRDefault="00C60878" w:rsidP="004F79F6">
      <w:pPr>
        <w:ind w:left="1080"/>
        <w:rPr>
          <w:szCs w:val="28"/>
        </w:rPr>
      </w:pPr>
    </w:p>
    <w:p w:rsidR="00C60878" w:rsidRPr="004A30BF" w:rsidRDefault="00C60878" w:rsidP="004F79F6">
      <w:pPr>
        <w:ind w:left="1080"/>
        <w:rPr>
          <w:szCs w:val="28"/>
        </w:rPr>
      </w:pPr>
    </w:p>
    <w:p w:rsidR="00D446C6" w:rsidRPr="004A30BF" w:rsidRDefault="00D446C6" w:rsidP="004F79F6">
      <w:pPr>
        <w:ind w:left="1080"/>
        <w:rPr>
          <w:szCs w:val="28"/>
        </w:rPr>
      </w:pPr>
    </w:p>
    <w:p w:rsidR="00D446C6" w:rsidRPr="004A30BF" w:rsidRDefault="00D446C6" w:rsidP="004F79F6">
      <w:pPr>
        <w:ind w:left="1080"/>
        <w:rPr>
          <w:szCs w:val="28"/>
        </w:rPr>
      </w:pPr>
    </w:p>
    <w:p w:rsidR="00D446C6" w:rsidRPr="004A30BF" w:rsidRDefault="00D446C6" w:rsidP="004F79F6">
      <w:pPr>
        <w:ind w:left="1080"/>
        <w:rPr>
          <w:szCs w:val="28"/>
        </w:rPr>
      </w:pPr>
    </w:p>
    <w:p w:rsidR="00D446C6" w:rsidRPr="004A30BF" w:rsidRDefault="00D446C6" w:rsidP="004F79F6">
      <w:pPr>
        <w:ind w:left="1080"/>
        <w:rPr>
          <w:szCs w:val="28"/>
        </w:rPr>
      </w:pPr>
    </w:p>
    <w:p w:rsidR="00D446C6" w:rsidRPr="004A30BF" w:rsidRDefault="00D446C6" w:rsidP="004F79F6">
      <w:pPr>
        <w:ind w:left="1080"/>
        <w:rPr>
          <w:szCs w:val="28"/>
        </w:rPr>
      </w:pPr>
    </w:p>
    <w:p w:rsidR="004F79F6" w:rsidRPr="00AF2355" w:rsidRDefault="004F79F6" w:rsidP="004F79F6">
      <w:pPr>
        <w:rPr>
          <w:szCs w:val="28"/>
          <w:lang w:val="en-US"/>
        </w:rPr>
      </w:pPr>
      <w:r w:rsidRPr="0003459B">
        <w:rPr>
          <w:szCs w:val="28"/>
        </w:rPr>
        <w:t>Ngày soạn</w:t>
      </w:r>
      <w:r w:rsidR="00EA1136" w:rsidRPr="00513105">
        <w:rPr>
          <w:szCs w:val="28"/>
        </w:rPr>
        <w:t xml:space="preserve">: </w:t>
      </w:r>
      <w:r w:rsidR="00681408" w:rsidRPr="004A30BF">
        <w:rPr>
          <w:szCs w:val="28"/>
        </w:rPr>
        <w:t>1</w:t>
      </w:r>
      <w:r w:rsidR="007B3FF8" w:rsidRPr="00EB20F8">
        <w:rPr>
          <w:szCs w:val="28"/>
        </w:rPr>
        <w:t>8</w:t>
      </w:r>
      <w:r w:rsidR="00EA1136" w:rsidRPr="00513105">
        <w:rPr>
          <w:szCs w:val="28"/>
        </w:rPr>
        <w:t>/</w:t>
      </w:r>
      <w:r w:rsidR="00C60878" w:rsidRPr="00005457">
        <w:rPr>
          <w:szCs w:val="28"/>
        </w:rPr>
        <w:t>1</w:t>
      </w:r>
      <w:r w:rsidR="00C60878">
        <w:rPr>
          <w:szCs w:val="28"/>
        </w:rPr>
        <w:t>0</w:t>
      </w:r>
      <w:r w:rsidR="00681408">
        <w:rPr>
          <w:szCs w:val="28"/>
        </w:rPr>
        <w:t>/201</w:t>
      </w:r>
      <w:r w:rsidR="00AF2355">
        <w:rPr>
          <w:szCs w:val="28"/>
          <w:lang w:val="en-US"/>
        </w:rPr>
        <w:t>9</w:t>
      </w:r>
    </w:p>
    <w:p w:rsidR="00EA1136" w:rsidRDefault="00AF2355" w:rsidP="004F79F6">
      <w:pPr>
        <w:rPr>
          <w:szCs w:val="28"/>
          <w:lang w:val="en-US"/>
        </w:rPr>
      </w:pPr>
      <w:r>
        <w:rPr>
          <w:szCs w:val="28"/>
        </w:rPr>
        <w:t>Ngày dạy:</w:t>
      </w:r>
    </w:p>
    <w:p w:rsidR="00AF2355" w:rsidRDefault="00AF2355" w:rsidP="004F79F6">
      <w:pPr>
        <w:rPr>
          <w:szCs w:val="28"/>
          <w:lang w:val="en-US"/>
        </w:rPr>
      </w:pPr>
      <w:r>
        <w:rPr>
          <w:szCs w:val="28"/>
          <w:lang w:val="en-US"/>
        </w:rPr>
        <w:t>Lớp 9a:…./10/2019</w:t>
      </w:r>
    </w:p>
    <w:p w:rsidR="00AF2355" w:rsidRPr="00AF2355" w:rsidRDefault="00AF2355" w:rsidP="004F79F6">
      <w:pPr>
        <w:rPr>
          <w:szCs w:val="28"/>
          <w:lang w:val="en-US"/>
        </w:rPr>
      </w:pPr>
      <w:r>
        <w:rPr>
          <w:szCs w:val="28"/>
          <w:lang w:val="en-US"/>
        </w:rPr>
        <w:t>Lớp 9b:…/10/2019</w:t>
      </w:r>
    </w:p>
    <w:p w:rsidR="004F79F6" w:rsidRPr="00AF2355" w:rsidRDefault="00C67A7A" w:rsidP="004F79F6">
      <w:pPr>
        <w:rPr>
          <w:szCs w:val="28"/>
          <w:lang w:val="en-US"/>
        </w:rPr>
      </w:pPr>
      <w:r>
        <w:rPr>
          <w:szCs w:val="28"/>
        </w:rPr>
        <w:t xml:space="preserve">Tiết: </w:t>
      </w:r>
      <w:r w:rsidR="00AF2355">
        <w:rPr>
          <w:szCs w:val="28"/>
          <w:lang w:val="en-US"/>
        </w:rPr>
        <w:t>20</w:t>
      </w:r>
    </w:p>
    <w:p w:rsidR="004F79F6" w:rsidRPr="00513105" w:rsidRDefault="004F79F6" w:rsidP="004F79F6">
      <w:pPr>
        <w:rPr>
          <w:szCs w:val="28"/>
        </w:rPr>
      </w:pPr>
    </w:p>
    <w:p w:rsidR="004F79F6" w:rsidRPr="00513105" w:rsidRDefault="004F79F6" w:rsidP="004F79F6">
      <w:pPr>
        <w:jc w:val="center"/>
        <w:rPr>
          <w:b/>
          <w:szCs w:val="28"/>
        </w:rPr>
      </w:pPr>
      <w:r w:rsidRPr="00513105">
        <w:rPr>
          <w:b/>
          <w:szCs w:val="28"/>
        </w:rPr>
        <w:t>BẢO VỆ THÔNG TIN MÁY TÍNH</w:t>
      </w:r>
    </w:p>
    <w:p w:rsidR="004F79F6" w:rsidRPr="0003459B" w:rsidRDefault="004F79F6" w:rsidP="004F79F6">
      <w:pPr>
        <w:jc w:val="center"/>
        <w:rPr>
          <w:b/>
          <w:szCs w:val="28"/>
          <w:lang w:val="de-DE"/>
        </w:rPr>
      </w:pPr>
    </w:p>
    <w:p w:rsidR="004F79F6" w:rsidRPr="00513105" w:rsidRDefault="00EA1136" w:rsidP="004F79F6">
      <w:pPr>
        <w:ind w:left="720"/>
        <w:rPr>
          <w:b/>
          <w:szCs w:val="28"/>
          <w:lang w:val="de-DE"/>
        </w:rPr>
      </w:pPr>
      <w:r>
        <w:rPr>
          <w:b/>
          <w:szCs w:val="28"/>
          <w:lang w:val="de-DE"/>
        </w:rPr>
        <w:t>I</w:t>
      </w:r>
      <w:r w:rsidR="004F79F6" w:rsidRPr="0003459B">
        <w:rPr>
          <w:b/>
          <w:szCs w:val="28"/>
          <w:lang w:val="de-DE"/>
        </w:rPr>
        <w:t xml:space="preserve">. </w:t>
      </w:r>
      <w:r w:rsidRPr="00513105">
        <w:rPr>
          <w:b/>
          <w:szCs w:val="28"/>
          <w:lang w:val="de-DE"/>
        </w:rPr>
        <w:t>Mục tiêu</w:t>
      </w:r>
      <w:r w:rsidR="004F79F6" w:rsidRPr="00513105">
        <w:rPr>
          <w:b/>
          <w:szCs w:val="28"/>
          <w:lang w:val="de-DE"/>
        </w:rPr>
        <w:t>.</w:t>
      </w:r>
    </w:p>
    <w:p w:rsidR="004F79F6" w:rsidRPr="00513105" w:rsidRDefault="004F79F6" w:rsidP="004F79F6">
      <w:pPr>
        <w:ind w:left="1080"/>
        <w:rPr>
          <w:szCs w:val="28"/>
          <w:lang w:val="de-DE"/>
        </w:rPr>
      </w:pPr>
      <w:r w:rsidRPr="00513105">
        <w:rPr>
          <w:szCs w:val="28"/>
          <w:lang w:val="de-DE"/>
        </w:rPr>
        <w:t>1. Kiến thức.</w:t>
      </w:r>
    </w:p>
    <w:p w:rsidR="004F79F6" w:rsidRPr="0003459B" w:rsidRDefault="004F79F6" w:rsidP="004F79F6">
      <w:pPr>
        <w:ind w:left="720" w:firstLine="720"/>
        <w:rPr>
          <w:szCs w:val="28"/>
        </w:rPr>
      </w:pPr>
      <w:r w:rsidRPr="0003459B">
        <w:rPr>
          <w:szCs w:val="28"/>
        </w:rPr>
        <w:t>- Biết được các tác hại của virus và cách phòng chống virus.</w:t>
      </w:r>
    </w:p>
    <w:p w:rsidR="004F79F6" w:rsidRPr="0003459B" w:rsidRDefault="004F79F6" w:rsidP="004F79F6">
      <w:pPr>
        <w:ind w:left="1080"/>
        <w:rPr>
          <w:szCs w:val="28"/>
        </w:rPr>
      </w:pPr>
      <w:r w:rsidRPr="0003459B">
        <w:rPr>
          <w:szCs w:val="28"/>
        </w:rPr>
        <w:t>2. Kỹ năng.</w:t>
      </w:r>
    </w:p>
    <w:p w:rsidR="004F79F6" w:rsidRPr="0003459B" w:rsidRDefault="004F79F6" w:rsidP="004F79F6">
      <w:pPr>
        <w:ind w:left="360" w:firstLine="360"/>
        <w:rPr>
          <w:szCs w:val="28"/>
        </w:rPr>
      </w:pPr>
      <w:r w:rsidRPr="0003459B">
        <w:rPr>
          <w:b/>
          <w:szCs w:val="28"/>
        </w:rPr>
        <w:tab/>
      </w:r>
      <w:r w:rsidRPr="0003459B">
        <w:rPr>
          <w:szCs w:val="28"/>
        </w:rPr>
        <w:t>- Nắm vững kiến thức cơ bản về virus.</w:t>
      </w:r>
    </w:p>
    <w:p w:rsidR="004F79F6" w:rsidRPr="0003459B" w:rsidRDefault="004F79F6" w:rsidP="004F79F6">
      <w:pPr>
        <w:ind w:left="1080" w:firstLine="360"/>
        <w:rPr>
          <w:szCs w:val="28"/>
        </w:rPr>
      </w:pPr>
      <w:r w:rsidRPr="0003459B">
        <w:rPr>
          <w:szCs w:val="28"/>
        </w:rPr>
        <w:t>- Biết áp dụng kiến thức vào trong phòng chống virus lây lan.</w:t>
      </w:r>
    </w:p>
    <w:p w:rsidR="004F79F6" w:rsidRPr="0003459B" w:rsidRDefault="004F79F6" w:rsidP="004F79F6">
      <w:pPr>
        <w:ind w:left="1080"/>
        <w:rPr>
          <w:szCs w:val="28"/>
        </w:rPr>
      </w:pPr>
      <w:r w:rsidRPr="0003459B">
        <w:rPr>
          <w:szCs w:val="28"/>
        </w:rPr>
        <w:t>3. Thái độ.</w:t>
      </w:r>
    </w:p>
    <w:p w:rsidR="004F79F6" w:rsidRPr="0003459B" w:rsidRDefault="004F79F6" w:rsidP="004F79F6">
      <w:pPr>
        <w:rPr>
          <w:szCs w:val="28"/>
          <w:lang w:val="de-DE"/>
        </w:rPr>
      </w:pPr>
      <w:r w:rsidRPr="0003459B">
        <w:rPr>
          <w:szCs w:val="28"/>
          <w:lang w:val="de-DE"/>
        </w:rPr>
        <w:tab/>
      </w:r>
      <w:r w:rsidRPr="0003459B">
        <w:rPr>
          <w:szCs w:val="28"/>
          <w:lang w:val="de-DE"/>
        </w:rPr>
        <w:tab/>
        <w:t>- Học tập vui chơi lành mạnh và có ích trên mạng Internet.</w:t>
      </w:r>
    </w:p>
    <w:p w:rsidR="004F79F6" w:rsidRPr="0003459B" w:rsidRDefault="00EA1136" w:rsidP="004F79F6">
      <w:pPr>
        <w:ind w:left="720"/>
        <w:rPr>
          <w:b/>
          <w:szCs w:val="28"/>
        </w:rPr>
      </w:pPr>
      <w:r>
        <w:rPr>
          <w:b/>
          <w:szCs w:val="28"/>
          <w:lang w:val="de-DE"/>
        </w:rPr>
        <w:t>II</w:t>
      </w:r>
      <w:r w:rsidR="004F79F6" w:rsidRPr="0003459B">
        <w:rPr>
          <w:b/>
          <w:szCs w:val="28"/>
          <w:lang w:val="de-DE"/>
        </w:rPr>
        <w:t>.</w:t>
      </w:r>
      <w:r>
        <w:rPr>
          <w:b/>
          <w:szCs w:val="28"/>
        </w:rPr>
        <w:t xml:space="preserve"> C</w:t>
      </w:r>
      <w:r w:rsidRPr="00EA1136">
        <w:rPr>
          <w:b/>
          <w:szCs w:val="28"/>
          <w:lang w:val="de-DE"/>
        </w:rPr>
        <w:t>huẩn bị của giáo viên và học sinh</w:t>
      </w:r>
      <w:r w:rsidR="004F79F6" w:rsidRPr="0003459B">
        <w:rPr>
          <w:b/>
          <w:szCs w:val="28"/>
        </w:rPr>
        <w:t>.</w:t>
      </w:r>
    </w:p>
    <w:p w:rsidR="004F79F6" w:rsidRPr="00AF2355" w:rsidRDefault="004F79F6" w:rsidP="004F79F6">
      <w:pPr>
        <w:ind w:left="1080"/>
        <w:rPr>
          <w:szCs w:val="28"/>
        </w:rPr>
      </w:pPr>
      <w:r w:rsidRPr="00AF2355">
        <w:rPr>
          <w:szCs w:val="28"/>
        </w:rPr>
        <w:t>1. Chuẩn bị của giáo viên.</w:t>
      </w:r>
    </w:p>
    <w:p w:rsidR="004F79F6" w:rsidRPr="00AF2355" w:rsidRDefault="004F79F6" w:rsidP="004F79F6">
      <w:pPr>
        <w:ind w:left="1080"/>
        <w:rPr>
          <w:szCs w:val="28"/>
        </w:rPr>
      </w:pPr>
      <w:r w:rsidRPr="00AF2355">
        <w:rPr>
          <w:szCs w:val="28"/>
        </w:rPr>
        <w:tab/>
        <w:t>- Giáo án, SGK tin 3,…</w:t>
      </w:r>
    </w:p>
    <w:p w:rsidR="004F79F6" w:rsidRPr="00AF2355" w:rsidRDefault="004F79F6" w:rsidP="004F79F6">
      <w:pPr>
        <w:ind w:left="1080"/>
        <w:rPr>
          <w:szCs w:val="28"/>
        </w:rPr>
      </w:pPr>
      <w:r w:rsidRPr="00AF2355">
        <w:rPr>
          <w:szCs w:val="28"/>
        </w:rPr>
        <w:t>2. Chuẩn bị của học sinh.</w:t>
      </w:r>
    </w:p>
    <w:p w:rsidR="004F79F6" w:rsidRPr="0003459B" w:rsidRDefault="004F79F6" w:rsidP="004F79F6">
      <w:pPr>
        <w:ind w:left="1080"/>
        <w:rPr>
          <w:szCs w:val="28"/>
        </w:rPr>
      </w:pPr>
      <w:r w:rsidRPr="00AF2355">
        <w:rPr>
          <w:szCs w:val="28"/>
        </w:rPr>
        <w:tab/>
        <w:t>- Chuẩn bị bài trước ở nhà</w:t>
      </w:r>
      <w:r w:rsidRPr="0003459B">
        <w:rPr>
          <w:szCs w:val="28"/>
        </w:rPr>
        <w:t>, đồ dùng học tập.</w:t>
      </w:r>
    </w:p>
    <w:p w:rsidR="004F79F6" w:rsidRPr="0003459B" w:rsidRDefault="00EA1136" w:rsidP="004F79F6">
      <w:pPr>
        <w:ind w:left="720"/>
        <w:rPr>
          <w:b/>
          <w:szCs w:val="28"/>
        </w:rPr>
      </w:pPr>
      <w:r w:rsidRPr="00EA1136">
        <w:rPr>
          <w:b/>
          <w:szCs w:val="28"/>
        </w:rPr>
        <w:t>III. Tiến trình dạy học</w:t>
      </w:r>
      <w:r w:rsidR="004F79F6" w:rsidRPr="0003459B">
        <w:rPr>
          <w:b/>
          <w:szCs w:val="28"/>
        </w:rPr>
        <w:t>.</w:t>
      </w:r>
    </w:p>
    <w:p w:rsidR="004F79F6" w:rsidRPr="00AF2355" w:rsidRDefault="00EA1136" w:rsidP="004F79F6">
      <w:pPr>
        <w:ind w:left="1080"/>
        <w:rPr>
          <w:i/>
          <w:szCs w:val="28"/>
          <w:lang w:val="en-US"/>
        </w:rPr>
      </w:pPr>
      <w:r w:rsidRPr="00AF2355">
        <w:rPr>
          <w:szCs w:val="28"/>
        </w:rPr>
        <w:t>1</w:t>
      </w:r>
      <w:r w:rsidR="004F79F6" w:rsidRPr="00AF2355">
        <w:rPr>
          <w:szCs w:val="28"/>
        </w:rPr>
        <w:t>. Ổn định tổ chức.</w:t>
      </w:r>
    </w:p>
    <w:p w:rsidR="004F79F6" w:rsidRPr="00AF2355" w:rsidRDefault="00EA1136" w:rsidP="00C60878">
      <w:pPr>
        <w:tabs>
          <w:tab w:val="left" w:pos="900"/>
          <w:tab w:val="left" w:pos="1260"/>
        </w:tabs>
        <w:rPr>
          <w:szCs w:val="28"/>
        </w:rPr>
      </w:pPr>
      <w:r w:rsidRPr="00AF2355">
        <w:rPr>
          <w:szCs w:val="28"/>
          <w:lang w:val="it-IT"/>
        </w:rPr>
        <w:tab/>
      </w:r>
      <w:r w:rsidR="00C60878" w:rsidRPr="00AF2355">
        <w:rPr>
          <w:szCs w:val="28"/>
          <w:lang w:val="it-IT"/>
        </w:rPr>
        <w:t xml:space="preserve">   </w:t>
      </w:r>
      <w:r w:rsidRPr="00AF2355">
        <w:rPr>
          <w:szCs w:val="28"/>
        </w:rPr>
        <w:t>2</w:t>
      </w:r>
      <w:r w:rsidR="004F79F6" w:rsidRPr="00AF2355">
        <w:rPr>
          <w:szCs w:val="28"/>
        </w:rPr>
        <w:t>. Kiểm tra bài cũ.</w:t>
      </w:r>
    </w:p>
    <w:p w:rsidR="004F79F6" w:rsidRPr="00AF2355" w:rsidRDefault="00EA1136" w:rsidP="004F79F6">
      <w:pPr>
        <w:ind w:left="1080"/>
        <w:rPr>
          <w:szCs w:val="28"/>
        </w:rPr>
      </w:pPr>
      <w:r w:rsidRPr="00AF2355">
        <w:rPr>
          <w:szCs w:val="28"/>
        </w:rPr>
        <w:t>3</w:t>
      </w:r>
      <w:r w:rsidR="004F79F6" w:rsidRPr="00AF2355">
        <w:rPr>
          <w:szCs w:val="28"/>
        </w:rPr>
        <w:t>. Bài mới.</w:t>
      </w:r>
    </w:p>
    <w:p w:rsidR="004F79F6" w:rsidRPr="00513105" w:rsidRDefault="004F79F6" w:rsidP="004F79F6">
      <w:pPr>
        <w:ind w:left="720" w:firstLine="720"/>
        <w:jc w:val="both"/>
        <w:rPr>
          <w:szCs w:val="28"/>
        </w:rPr>
      </w:pPr>
      <w:r w:rsidRPr="0003459B">
        <w:rPr>
          <w:szCs w:val="28"/>
        </w:rPr>
        <w:t>Ở các bài trước chúng ta đã được làm quen với các trang web. Nhưng chúng ta đôi lúc cũng gặp phải những trục trặc nhỏ, có thể đó là do virus đã tấn công máy tính của chúng ta. Vậy hôm nay chúng ta sẻ đi tìm hiểu virus là gì và tác hại của virus.</w:t>
      </w:r>
    </w:p>
    <w:p w:rsidR="00EA1136" w:rsidRPr="00513105" w:rsidRDefault="00EA1136" w:rsidP="004F79F6">
      <w:pPr>
        <w:ind w:left="720" w:firstLine="720"/>
        <w:jc w:val="both"/>
        <w:rPr>
          <w:b/>
          <w:szCs w:val="28"/>
        </w:rPr>
      </w:pPr>
    </w:p>
    <w:tbl>
      <w:tblPr>
        <w:tblW w:w="90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0"/>
        <w:gridCol w:w="4322"/>
      </w:tblGrid>
      <w:tr w:rsidR="004F79F6" w:rsidRPr="00343C44">
        <w:tc>
          <w:tcPr>
            <w:tcW w:w="4760" w:type="dxa"/>
            <w:shd w:val="clear" w:color="auto" w:fill="auto"/>
          </w:tcPr>
          <w:p w:rsidR="004F79F6" w:rsidRPr="00343C44" w:rsidRDefault="00EA1136" w:rsidP="00343C44">
            <w:pPr>
              <w:jc w:val="center"/>
              <w:rPr>
                <w:b/>
                <w:szCs w:val="28"/>
              </w:rPr>
            </w:pPr>
            <w:r w:rsidRPr="00343C44">
              <w:rPr>
                <w:b/>
                <w:szCs w:val="28"/>
              </w:rPr>
              <w:t>Hoạt động của giáo viên và học sinh</w:t>
            </w:r>
          </w:p>
        </w:tc>
        <w:tc>
          <w:tcPr>
            <w:tcW w:w="4322" w:type="dxa"/>
            <w:shd w:val="clear" w:color="auto" w:fill="auto"/>
          </w:tcPr>
          <w:p w:rsidR="004F79F6" w:rsidRPr="00343C44" w:rsidRDefault="004F79F6" w:rsidP="00343C44">
            <w:pPr>
              <w:jc w:val="center"/>
              <w:rPr>
                <w:b/>
                <w:szCs w:val="28"/>
                <w:lang w:val="pt-BR"/>
              </w:rPr>
            </w:pPr>
            <w:r w:rsidRPr="00343C44">
              <w:rPr>
                <w:b/>
                <w:szCs w:val="28"/>
                <w:lang w:val="pt-BR"/>
              </w:rPr>
              <w:t>Nội dung</w:t>
            </w:r>
            <w:r w:rsidR="00EA1136" w:rsidRPr="00343C44">
              <w:rPr>
                <w:b/>
                <w:szCs w:val="28"/>
                <w:lang w:val="pt-BR"/>
              </w:rPr>
              <w:t xml:space="preserve"> chính</w:t>
            </w:r>
          </w:p>
        </w:tc>
      </w:tr>
      <w:tr w:rsidR="004F79F6" w:rsidRPr="00343C44">
        <w:tc>
          <w:tcPr>
            <w:tcW w:w="4760" w:type="dxa"/>
            <w:shd w:val="clear" w:color="auto" w:fill="auto"/>
          </w:tcPr>
          <w:p w:rsidR="004F79F6" w:rsidRPr="00AF2355" w:rsidRDefault="004F79F6" w:rsidP="00617862">
            <w:pPr>
              <w:rPr>
                <w:b/>
                <w:i/>
                <w:szCs w:val="28"/>
                <w:lang w:val="pt-BR"/>
              </w:rPr>
            </w:pPr>
            <w:r w:rsidRPr="00AF2355">
              <w:rPr>
                <w:b/>
                <w:i/>
                <w:szCs w:val="28"/>
              </w:rPr>
              <w:t>Hoạt động 1</w:t>
            </w:r>
            <w:r w:rsidR="00EA1136" w:rsidRPr="00AF2355">
              <w:rPr>
                <w:b/>
                <w:i/>
                <w:szCs w:val="28"/>
                <w:lang w:val="pt-BR"/>
              </w:rPr>
              <w:t xml:space="preserve"> </w:t>
            </w:r>
          </w:p>
          <w:p w:rsidR="004F79F6" w:rsidRPr="00343C44" w:rsidRDefault="004F79F6" w:rsidP="00617862">
            <w:pPr>
              <w:rPr>
                <w:i/>
                <w:szCs w:val="28"/>
              </w:rPr>
            </w:pPr>
          </w:p>
          <w:p w:rsidR="004F79F6" w:rsidRPr="00343C44" w:rsidRDefault="004F79F6" w:rsidP="00617862">
            <w:pPr>
              <w:rPr>
                <w:i/>
                <w:szCs w:val="28"/>
                <w:lang w:val="pt-BR"/>
              </w:rPr>
            </w:pPr>
            <w:r w:rsidRPr="00343C44">
              <w:rPr>
                <w:i/>
                <w:szCs w:val="28"/>
                <w:lang w:val="pt-BR"/>
              </w:rPr>
              <w:t>a. Virus máy tính là gì?</w:t>
            </w:r>
          </w:p>
          <w:p w:rsidR="004F79F6" w:rsidRPr="00343C44" w:rsidRDefault="004F79F6" w:rsidP="00617862">
            <w:pPr>
              <w:rPr>
                <w:szCs w:val="28"/>
                <w:lang w:val="pt-BR"/>
              </w:rPr>
            </w:pPr>
            <w:r w:rsidRPr="00343C44">
              <w:rPr>
                <w:szCs w:val="28"/>
                <w:lang w:val="pt-BR"/>
              </w:rPr>
              <w:t>Gv: Giới thiệu sơ cấu tạo và cách hoạt động của virus máy tính.</w:t>
            </w:r>
          </w:p>
          <w:p w:rsidR="00C60878" w:rsidRPr="00343C44" w:rsidRDefault="004F79F6" w:rsidP="00617862">
            <w:pPr>
              <w:rPr>
                <w:szCs w:val="28"/>
                <w:lang w:val="pt-BR"/>
              </w:rPr>
            </w:pPr>
            <w:r w:rsidRPr="00343C44">
              <w:rPr>
                <w:szCs w:val="28"/>
                <w:lang w:val="pt-BR"/>
              </w:rPr>
              <w:t xml:space="preserve"> </w:t>
            </w:r>
          </w:p>
          <w:p w:rsidR="00C60878" w:rsidRPr="00343C44" w:rsidRDefault="00C60878" w:rsidP="00617862">
            <w:pPr>
              <w:rPr>
                <w:szCs w:val="28"/>
                <w:lang w:val="pt-BR"/>
              </w:rPr>
            </w:pPr>
          </w:p>
          <w:p w:rsidR="00C60878" w:rsidRPr="00343C44" w:rsidRDefault="00C60878" w:rsidP="00617862">
            <w:pPr>
              <w:rPr>
                <w:szCs w:val="28"/>
                <w:lang w:val="pt-BR"/>
              </w:rPr>
            </w:pPr>
          </w:p>
          <w:p w:rsidR="004F79F6" w:rsidRPr="00343C44" w:rsidRDefault="004F79F6" w:rsidP="00617862">
            <w:pPr>
              <w:rPr>
                <w:szCs w:val="28"/>
                <w:lang w:val="pt-BR"/>
              </w:rPr>
            </w:pPr>
            <w:r w:rsidRPr="00343C44">
              <w:rPr>
                <w:szCs w:val="28"/>
                <w:lang w:val="pt-BR"/>
              </w:rPr>
              <w:br/>
            </w:r>
            <w:r w:rsidRPr="00343C44">
              <w:rPr>
                <w:i/>
                <w:szCs w:val="28"/>
                <w:lang w:val="pt-BR"/>
              </w:rPr>
              <w:t>b. Tác hại của virus máy tính.</w:t>
            </w:r>
          </w:p>
          <w:p w:rsidR="004F79F6" w:rsidRPr="00343C44" w:rsidRDefault="004F79F6" w:rsidP="00617862">
            <w:pPr>
              <w:rPr>
                <w:szCs w:val="28"/>
                <w:lang w:val="pt-BR"/>
              </w:rPr>
            </w:pPr>
            <w:r w:rsidRPr="00343C44">
              <w:rPr>
                <w:szCs w:val="28"/>
                <w:lang w:val="pt-BR"/>
              </w:rPr>
              <w:t>Gv: Mời Hs đọc các tác hại của virus gây ra cho máy tính.</w:t>
            </w:r>
          </w:p>
          <w:p w:rsidR="004F79F6" w:rsidRPr="00343C44" w:rsidRDefault="004F79F6" w:rsidP="00617862">
            <w:pPr>
              <w:rPr>
                <w:szCs w:val="28"/>
                <w:lang w:val="pt-BR"/>
              </w:rPr>
            </w:pPr>
            <w:r w:rsidRPr="00343C44">
              <w:rPr>
                <w:szCs w:val="28"/>
                <w:lang w:val="pt-BR"/>
              </w:rPr>
              <w:t>Hs: Thực hiện yêu cầu.</w:t>
            </w:r>
          </w:p>
          <w:p w:rsidR="004F79F6" w:rsidRPr="00343C44" w:rsidRDefault="004F79F6" w:rsidP="00617862">
            <w:pPr>
              <w:rPr>
                <w:szCs w:val="28"/>
                <w:lang w:val="pt-BR"/>
              </w:rPr>
            </w:pPr>
            <w:r w:rsidRPr="00343C44">
              <w:rPr>
                <w:szCs w:val="28"/>
                <w:lang w:val="pt-BR"/>
              </w:rPr>
              <w:t>Gv: Sau khi nghe bạn đọc rồi ai có thể cho Gv biết được các tác hại cơ bản nhất mà virus gây ra cho máy tính?</w:t>
            </w:r>
          </w:p>
          <w:p w:rsidR="004F79F6" w:rsidRPr="00343C44" w:rsidRDefault="004F79F6" w:rsidP="00617862">
            <w:pPr>
              <w:rPr>
                <w:i/>
                <w:szCs w:val="28"/>
                <w:lang w:val="pt-BR"/>
              </w:rPr>
            </w:pPr>
            <w:r w:rsidRPr="00343C44">
              <w:rPr>
                <w:szCs w:val="28"/>
                <w:lang w:val="pt-BR"/>
              </w:rPr>
              <w:t xml:space="preserve">Gv: Hd cho Hs biết khi 1 virus lây nhiễm vào máy tính thì nó sẻ phá hoại máy tính đó và làm cầu nối để virus tấn công các máy tính khác. </w:t>
            </w:r>
          </w:p>
          <w:p w:rsidR="00C60878" w:rsidRPr="00005457" w:rsidRDefault="00C60878" w:rsidP="00617862">
            <w:pPr>
              <w:rPr>
                <w:i/>
                <w:szCs w:val="28"/>
                <w:lang w:val="pt-BR"/>
              </w:rPr>
            </w:pPr>
          </w:p>
          <w:p w:rsidR="00C60878" w:rsidRPr="00005457" w:rsidRDefault="00C60878" w:rsidP="00617862">
            <w:pPr>
              <w:rPr>
                <w:b/>
                <w:i/>
                <w:szCs w:val="28"/>
                <w:lang w:val="pt-BR"/>
              </w:rPr>
            </w:pPr>
          </w:p>
          <w:p w:rsidR="004F79F6" w:rsidRPr="00343C44" w:rsidRDefault="004F79F6" w:rsidP="00617862">
            <w:pPr>
              <w:rPr>
                <w:b/>
                <w:i/>
                <w:szCs w:val="28"/>
              </w:rPr>
            </w:pPr>
            <w:r w:rsidRPr="00343C44">
              <w:rPr>
                <w:b/>
                <w:i/>
                <w:szCs w:val="28"/>
              </w:rPr>
              <w:t>c. Các con đường lây lan của virus.</w:t>
            </w:r>
          </w:p>
          <w:p w:rsidR="004F79F6" w:rsidRPr="00343C44" w:rsidRDefault="004F79F6" w:rsidP="00617862">
            <w:pPr>
              <w:rPr>
                <w:szCs w:val="28"/>
              </w:rPr>
            </w:pPr>
            <w:r w:rsidRPr="00343C44">
              <w:rPr>
                <w:szCs w:val="28"/>
              </w:rPr>
              <w:t>Gv: Mời HS đọc các con đường chính mà virus có thể lây lan qua máy tính.</w:t>
            </w:r>
          </w:p>
          <w:p w:rsidR="004F79F6" w:rsidRPr="00343C44" w:rsidRDefault="004F79F6" w:rsidP="00617862">
            <w:pPr>
              <w:rPr>
                <w:szCs w:val="28"/>
              </w:rPr>
            </w:pPr>
            <w:r w:rsidRPr="00343C44">
              <w:rPr>
                <w:szCs w:val="28"/>
              </w:rPr>
              <w:t xml:space="preserve"> </w:t>
            </w:r>
          </w:p>
          <w:p w:rsidR="004F79F6" w:rsidRPr="00343C44" w:rsidRDefault="004F79F6" w:rsidP="00617862">
            <w:pPr>
              <w:rPr>
                <w:szCs w:val="28"/>
              </w:rPr>
            </w:pPr>
            <w:r w:rsidRPr="00343C44">
              <w:rPr>
                <w:szCs w:val="28"/>
              </w:rPr>
              <w:t>Gv: Hd cho Hs biết các con đường mà virus có thể lây lan qua đó.</w:t>
            </w:r>
          </w:p>
          <w:p w:rsidR="004F79F6" w:rsidRPr="00343C44" w:rsidRDefault="004F79F6" w:rsidP="00617862">
            <w:pPr>
              <w:rPr>
                <w:szCs w:val="28"/>
              </w:rPr>
            </w:pPr>
            <w:r w:rsidRPr="00343C44">
              <w:rPr>
                <w:szCs w:val="28"/>
              </w:rPr>
              <w:t>Gv: Vậy virus muốn lây từ máy tính này đến máy tính khác thì phải đi qua những con đường nào?</w:t>
            </w:r>
          </w:p>
          <w:p w:rsidR="004F79F6" w:rsidRPr="00343C44" w:rsidRDefault="004F79F6" w:rsidP="00617862">
            <w:pPr>
              <w:rPr>
                <w:szCs w:val="28"/>
              </w:rPr>
            </w:pPr>
            <w:r w:rsidRPr="00343C44">
              <w:rPr>
                <w:szCs w:val="28"/>
              </w:rPr>
              <w:t xml:space="preserve"> </w:t>
            </w:r>
          </w:p>
          <w:p w:rsidR="00C60878" w:rsidRPr="00005457" w:rsidRDefault="004F79F6" w:rsidP="00617862">
            <w:pPr>
              <w:rPr>
                <w:szCs w:val="28"/>
              </w:rPr>
            </w:pPr>
            <w:r w:rsidRPr="00343C44">
              <w:rPr>
                <w:szCs w:val="28"/>
              </w:rPr>
              <w:t>Gv: Nhận xét và cho HS ghi bài.</w:t>
            </w:r>
            <w:r w:rsidRPr="00343C44">
              <w:rPr>
                <w:szCs w:val="28"/>
              </w:rPr>
              <w:br/>
            </w:r>
          </w:p>
          <w:p w:rsidR="004F79F6" w:rsidRPr="00343C44" w:rsidRDefault="004F79F6" w:rsidP="00617862">
            <w:pPr>
              <w:rPr>
                <w:b/>
                <w:szCs w:val="28"/>
              </w:rPr>
            </w:pPr>
            <w:r w:rsidRPr="00343C44">
              <w:rPr>
                <w:b/>
                <w:i/>
                <w:szCs w:val="28"/>
              </w:rPr>
              <w:t>d. Phòng tránh virus.</w:t>
            </w:r>
          </w:p>
          <w:p w:rsidR="004F79F6" w:rsidRPr="00343C44" w:rsidRDefault="004F79F6" w:rsidP="00617862">
            <w:pPr>
              <w:rPr>
                <w:szCs w:val="28"/>
              </w:rPr>
            </w:pPr>
            <w:r w:rsidRPr="00343C44">
              <w:rPr>
                <w:szCs w:val="28"/>
              </w:rPr>
              <w:t>Gv: Mời Hs đọc nội dung</w:t>
            </w:r>
          </w:p>
          <w:p w:rsidR="004F79F6" w:rsidRPr="00343C44" w:rsidRDefault="004F79F6" w:rsidP="00617862">
            <w:pPr>
              <w:rPr>
                <w:szCs w:val="28"/>
              </w:rPr>
            </w:pPr>
            <w:r w:rsidRPr="00343C44">
              <w:rPr>
                <w:szCs w:val="28"/>
              </w:rPr>
              <w:t xml:space="preserve"> </w:t>
            </w:r>
          </w:p>
          <w:p w:rsidR="004F79F6" w:rsidRPr="00343C44" w:rsidRDefault="004F79F6" w:rsidP="00617862">
            <w:pPr>
              <w:rPr>
                <w:szCs w:val="28"/>
              </w:rPr>
            </w:pPr>
            <w:r w:rsidRPr="00343C44">
              <w:rPr>
                <w:szCs w:val="28"/>
              </w:rPr>
              <w:t>Gv: Hd cho Hs biết các cách để phòng chống virus không thể lây lan từ máy tính này sang máy tính khác được.</w:t>
            </w:r>
          </w:p>
          <w:p w:rsidR="004F79F6" w:rsidRPr="00343C44" w:rsidRDefault="004F79F6" w:rsidP="00617862">
            <w:pPr>
              <w:rPr>
                <w:szCs w:val="28"/>
              </w:rPr>
            </w:pPr>
            <w:r w:rsidRPr="00343C44">
              <w:rPr>
                <w:szCs w:val="28"/>
              </w:rPr>
              <w:t xml:space="preserve"> </w:t>
            </w:r>
          </w:p>
        </w:tc>
        <w:tc>
          <w:tcPr>
            <w:tcW w:w="4322" w:type="dxa"/>
            <w:shd w:val="clear" w:color="auto" w:fill="auto"/>
          </w:tcPr>
          <w:p w:rsidR="004F79F6" w:rsidRPr="00343C44" w:rsidRDefault="004F79F6" w:rsidP="00617862">
            <w:pPr>
              <w:rPr>
                <w:b/>
                <w:i/>
                <w:szCs w:val="28"/>
              </w:rPr>
            </w:pPr>
            <w:r w:rsidRPr="00343C44">
              <w:rPr>
                <w:b/>
                <w:i/>
                <w:szCs w:val="28"/>
              </w:rPr>
              <w:t>3. Virus máy tính và cách phòng tránh.</w:t>
            </w:r>
            <w:r w:rsidRPr="00343C44">
              <w:rPr>
                <w:b/>
                <w:i/>
                <w:szCs w:val="28"/>
              </w:rPr>
              <w:br/>
            </w:r>
          </w:p>
          <w:p w:rsidR="004F79F6" w:rsidRPr="00343C44" w:rsidRDefault="004F79F6" w:rsidP="00617862">
            <w:pPr>
              <w:rPr>
                <w:szCs w:val="28"/>
              </w:rPr>
            </w:pPr>
            <w:r w:rsidRPr="00343C44">
              <w:rPr>
                <w:i/>
                <w:szCs w:val="28"/>
              </w:rPr>
              <w:t>a. Virus máy tính là gì?</w:t>
            </w:r>
            <w:r w:rsidRPr="00343C44">
              <w:rPr>
                <w:szCs w:val="28"/>
              </w:rPr>
              <w:br/>
              <w:t>- Virus máy tính là 1 chương trình hay 1 đoạn chương trình có khả năng tự nhân bản khi được kích hoạt.</w:t>
            </w:r>
          </w:p>
          <w:p w:rsidR="004F79F6" w:rsidRPr="00343C44" w:rsidRDefault="004F79F6" w:rsidP="00617862">
            <w:pPr>
              <w:rPr>
                <w:i/>
                <w:szCs w:val="28"/>
              </w:rPr>
            </w:pPr>
          </w:p>
          <w:p w:rsidR="004F79F6" w:rsidRPr="00343C44" w:rsidRDefault="004F79F6" w:rsidP="00617862">
            <w:pPr>
              <w:rPr>
                <w:szCs w:val="28"/>
              </w:rPr>
            </w:pPr>
            <w:r w:rsidRPr="00343C44">
              <w:rPr>
                <w:i/>
                <w:szCs w:val="28"/>
              </w:rPr>
              <w:t>b. Tác hại của virus máy tính.</w:t>
            </w:r>
            <w:r w:rsidRPr="00343C44">
              <w:rPr>
                <w:szCs w:val="28"/>
              </w:rPr>
              <w:br/>
              <w:t>- Tiêu tốn tài nguyên của hệ thống</w:t>
            </w:r>
          </w:p>
          <w:p w:rsidR="004F79F6" w:rsidRPr="00343C44" w:rsidRDefault="004F79F6" w:rsidP="00617862">
            <w:pPr>
              <w:rPr>
                <w:szCs w:val="28"/>
              </w:rPr>
            </w:pPr>
            <w:r w:rsidRPr="00343C44">
              <w:rPr>
                <w:szCs w:val="28"/>
              </w:rPr>
              <w:t>- Phá hủy dữ liệu.</w:t>
            </w:r>
            <w:r w:rsidRPr="00343C44">
              <w:rPr>
                <w:szCs w:val="28"/>
              </w:rPr>
              <w:br/>
              <w:t>- Phá hủy hệ thống.</w:t>
            </w:r>
            <w:r w:rsidRPr="00343C44">
              <w:rPr>
                <w:szCs w:val="28"/>
              </w:rPr>
              <w:br/>
              <w:t>- Đánh cắp dữ liệu.</w:t>
            </w:r>
            <w:r w:rsidRPr="00343C44">
              <w:rPr>
                <w:szCs w:val="28"/>
              </w:rPr>
              <w:br/>
              <w:t>- Mã hóa dữ liệu để tống tiền.</w:t>
            </w:r>
            <w:r w:rsidRPr="00343C44">
              <w:rPr>
                <w:szCs w:val="28"/>
              </w:rPr>
              <w:br/>
              <w:t>- Gây khó chụi khác</w:t>
            </w:r>
            <w:r w:rsidRPr="00343C44">
              <w:rPr>
                <w:szCs w:val="28"/>
              </w:rPr>
              <w:br/>
            </w:r>
          </w:p>
          <w:p w:rsidR="004F79F6" w:rsidRPr="00343C44" w:rsidRDefault="004F79F6" w:rsidP="00617862">
            <w:pPr>
              <w:rPr>
                <w:szCs w:val="28"/>
              </w:rPr>
            </w:pPr>
          </w:p>
          <w:p w:rsidR="004F79F6" w:rsidRPr="00343C44" w:rsidRDefault="004F79F6" w:rsidP="00617862">
            <w:pPr>
              <w:rPr>
                <w:szCs w:val="28"/>
              </w:rPr>
            </w:pPr>
          </w:p>
          <w:p w:rsidR="004F79F6" w:rsidRPr="00343C44" w:rsidRDefault="004F79F6" w:rsidP="00617862">
            <w:pPr>
              <w:rPr>
                <w:szCs w:val="28"/>
              </w:rPr>
            </w:pPr>
          </w:p>
          <w:p w:rsidR="004F79F6" w:rsidRPr="00343C44" w:rsidRDefault="004F79F6" w:rsidP="00617862">
            <w:pPr>
              <w:rPr>
                <w:szCs w:val="28"/>
              </w:rPr>
            </w:pPr>
          </w:p>
          <w:p w:rsidR="004F79F6" w:rsidRPr="00343C44" w:rsidRDefault="004F79F6" w:rsidP="00617862">
            <w:pPr>
              <w:rPr>
                <w:szCs w:val="28"/>
              </w:rPr>
            </w:pPr>
          </w:p>
          <w:p w:rsidR="004F79F6" w:rsidRPr="00343C44" w:rsidRDefault="004F79F6" w:rsidP="00617862">
            <w:pPr>
              <w:rPr>
                <w:szCs w:val="28"/>
              </w:rPr>
            </w:pPr>
            <w:r w:rsidRPr="00343C44">
              <w:rPr>
                <w:b/>
                <w:i/>
                <w:szCs w:val="28"/>
              </w:rPr>
              <w:t>c. Các con đường lây lan của virus.</w:t>
            </w:r>
            <w:r w:rsidRPr="00343C44">
              <w:rPr>
                <w:szCs w:val="28"/>
              </w:rPr>
              <w:br/>
              <w:t>- Qua việc sao chép tệp đã bị nhiễm virus.</w:t>
            </w:r>
            <w:r w:rsidRPr="00343C44">
              <w:rPr>
                <w:szCs w:val="28"/>
              </w:rPr>
              <w:br/>
              <w:t>- Qua các phần mềm bẻ khóa, và sao chép lậu.</w:t>
            </w:r>
            <w:r w:rsidRPr="00343C44">
              <w:rPr>
                <w:szCs w:val="28"/>
              </w:rPr>
              <w:br/>
              <w:t>- Qua các thiết bị nhớ di động.</w:t>
            </w:r>
            <w:r w:rsidRPr="00343C44">
              <w:rPr>
                <w:szCs w:val="28"/>
              </w:rPr>
              <w:br/>
              <w:t>- Qua mạng nội bộ, Internet, và qua Email.</w:t>
            </w:r>
            <w:r w:rsidRPr="00343C44">
              <w:rPr>
                <w:szCs w:val="28"/>
              </w:rPr>
              <w:br/>
              <w:t>- Qua các “lỗ hổng” phần mềm.</w:t>
            </w:r>
            <w:r w:rsidRPr="00343C44">
              <w:rPr>
                <w:szCs w:val="28"/>
              </w:rPr>
              <w:br/>
            </w:r>
          </w:p>
          <w:p w:rsidR="004F79F6" w:rsidRPr="00343C44" w:rsidRDefault="004F79F6" w:rsidP="00617862">
            <w:pPr>
              <w:rPr>
                <w:szCs w:val="28"/>
              </w:rPr>
            </w:pPr>
          </w:p>
          <w:p w:rsidR="004F79F6" w:rsidRPr="00343C44" w:rsidRDefault="004F79F6" w:rsidP="00617862">
            <w:pPr>
              <w:rPr>
                <w:szCs w:val="28"/>
              </w:rPr>
            </w:pPr>
            <w:r w:rsidRPr="00343C44">
              <w:rPr>
                <w:b/>
                <w:i/>
                <w:szCs w:val="28"/>
              </w:rPr>
              <w:t>d. Phòng tránh virus.</w:t>
            </w:r>
            <w:r w:rsidRPr="00343C44">
              <w:rPr>
                <w:szCs w:val="28"/>
              </w:rPr>
              <w:br/>
              <w:t>- Luôn cảnh giác và ngăn chặn virus trên chính đường lây lan của chúng.</w:t>
            </w:r>
            <w:r w:rsidRPr="00343C44">
              <w:rPr>
                <w:szCs w:val="28"/>
              </w:rPr>
              <w:br/>
              <w:t>1. Hạn chế việc sao chép không cần thiết.</w:t>
            </w:r>
            <w:r w:rsidRPr="00343C44">
              <w:rPr>
                <w:szCs w:val="28"/>
              </w:rPr>
              <w:br/>
              <w:t>2. Không mở các tệp kèm trong Email nếu nghi ngờ về nội dung.</w:t>
            </w:r>
            <w:r w:rsidRPr="00343C44">
              <w:rPr>
                <w:szCs w:val="28"/>
              </w:rPr>
              <w:br/>
              <w:t>3. Không truy cập các trang Web đen.</w:t>
            </w:r>
            <w:r w:rsidRPr="00343C44">
              <w:rPr>
                <w:szCs w:val="28"/>
              </w:rPr>
              <w:br/>
              <w:t>4. Cập nhật các bản sửa lỗi cho các phần mềm</w:t>
            </w:r>
          </w:p>
        </w:tc>
      </w:tr>
    </w:tbl>
    <w:p w:rsidR="004F79F6" w:rsidRPr="00AF2355" w:rsidRDefault="00EA1136" w:rsidP="004F79F6">
      <w:pPr>
        <w:ind w:left="1080"/>
        <w:rPr>
          <w:szCs w:val="28"/>
          <w:lang w:val="en-US"/>
        </w:rPr>
      </w:pPr>
      <w:r w:rsidRPr="00AF2355">
        <w:rPr>
          <w:szCs w:val="28"/>
        </w:rPr>
        <w:t>4</w:t>
      </w:r>
      <w:r w:rsidR="004F79F6" w:rsidRPr="00AF2355">
        <w:rPr>
          <w:szCs w:val="28"/>
        </w:rPr>
        <w:t>. Củng cố.</w:t>
      </w:r>
      <w:r w:rsidR="004F79F6" w:rsidRPr="00AF2355">
        <w:rPr>
          <w:i/>
          <w:szCs w:val="28"/>
        </w:rPr>
        <w:t xml:space="preserve"> </w:t>
      </w:r>
    </w:p>
    <w:p w:rsidR="004F79F6" w:rsidRPr="00AF2355" w:rsidRDefault="004F79F6" w:rsidP="004F79F6">
      <w:pPr>
        <w:ind w:left="720" w:firstLine="720"/>
        <w:rPr>
          <w:szCs w:val="28"/>
        </w:rPr>
      </w:pPr>
      <w:r w:rsidRPr="00AF2355">
        <w:rPr>
          <w:szCs w:val="28"/>
        </w:rPr>
        <w:t>- Em hãy cho biết virus máy tính là gì?</w:t>
      </w:r>
    </w:p>
    <w:p w:rsidR="004F79F6" w:rsidRPr="00AF2355" w:rsidRDefault="004F79F6" w:rsidP="004F79F6">
      <w:pPr>
        <w:ind w:left="720" w:firstLine="720"/>
        <w:rPr>
          <w:szCs w:val="28"/>
        </w:rPr>
      </w:pPr>
      <w:r w:rsidRPr="00AF2355">
        <w:rPr>
          <w:szCs w:val="28"/>
        </w:rPr>
        <w:t>- Em hãy cho biết các tác hại của virus máy tính?</w:t>
      </w:r>
    </w:p>
    <w:p w:rsidR="004F79F6" w:rsidRPr="00AF2355" w:rsidRDefault="00EA1136" w:rsidP="004F79F6">
      <w:pPr>
        <w:ind w:left="1080"/>
        <w:rPr>
          <w:b/>
          <w:szCs w:val="28"/>
          <w:lang w:val="en-US"/>
        </w:rPr>
      </w:pPr>
      <w:r w:rsidRPr="00AF2355">
        <w:rPr>
          <w:szCs w:val="28"/>
        </w:rPr>
        <w:t>5. Hướng dẫn học sinh học ở</w:t>
      </w:r>
      <w:r w:rsidR="004F79F6" w:rsidRPr="00AF2355">
        <w:rPr>
          <w:szCs w:val="28"/>
        </w:rPr>
        <w:t xml:space="preserve"> nhà.</w:t>
      </w:r>
      <w:r w:rsidR="004F79F6" w:rsidRPr="00AF2355">
        <w:rPr>
          <w:i/>
          <w:szCs w:val="28"/>
        </w:rPr>
        <w:t xml:space="preserve"> </w:t>
      </w:r>
    </w:p>
    <w:p w:rsidR="004F79F6" w:rsidRPr="0003459B" w:rsidRDefault="004F79F6" w:rsidP="004F79F6">
      <w:pPr>
        <w:ind w:left="720" w:firstLine="720"/>
        <w:rPr>
          <w:szCs w:val="28"/>
        </w:rPr>
      </w:pPr>
      <w:r w:rsidRPr="0003459B">
        <w:rPr>
          <w:szCs w:val="28"/>
        </w:rPr>
        <w:t>- Về nhà học bài cũ và xem trước nội dung của bài thực hành “</w:t>
      </w:r>
      <w:r w:rsidRPr="0003459B">
        <w:rPr>
          <w:b/>
          <w:szCs w:val="28"/>
        </w:rPr>
        <w:t>Sao lưu dự phòng và quét virus”</w:t>
      </w:r>
      <w:r w:rsidRPr="0003459B">
        <w:rPr>
          <w:szCs w:val="28"/>
        </w:rPr>
        <w:t xml:space="preserve">.  </w:t>
      </w:r>
    </w:p>
    <w:p w:rsidR="004F79F6" w:rsidRPr="0003459B" w:rsidRDefault="00EA1136" w:rsidP="004F79F6">
      <w:pPr>
        <w:ind w:left="720"/>
        <w:rPr>
          <w:b/>
          <w:szCs w:val="28"/>
        </w:rPr>
      </w:pPr>
      <w:r w:rsidRPr="00EA1136">
        <w:rPr>
          <w:b/>
          <w:szCs w:val="28"/>
        </w:rPr>
        <w:t>IV. Rút kinh nghiệm sau tiết dạy</w:t>
      </w:r>
      <w:r w:rsidR="004F79F6" w:rsidRPr="0003459B">
        <w:rPr>
          <w:b/>
          <w:szCs w:val="28"/>
        </w:rPr>
        <w:t>.</w:t>
      </w:r>
    </w:p>
    <w:p w:rsidR="004F79F6" w:rsidRPr="0003459B" w:rsidRDefault="004F79F6" w:rsidP="004F79F6">
      <w:pPr>
        <w:ind w:left="1080"/>
        <w:rPr>
          <w:szCs w:val="28"/>
        </w:rPr>
      </w:pPr>
      <w:r w:rsidRPr="0003459B">
        <w:rPr>
          <w:szCs w:val="28"/>
        </w:rPr>
        <w:t>…………………………………………………………………………………………………………………………………………………………………………………………………………………………………………………………………………………………………………</w:t>
      </w:r>
    </w:p>
    <w:p w:rsidR="004F79F6" w:rsidRDefault="004F79F6" w:rsidP="004F79F6">
      <w:pPr>
        <w:ind w:left="5040" w:hanging="1440"/>
        <w:rPr>
          <w:i/>
          <w:szCs w:val="28"/>
          <w:lang w:val="en-US"/>
        </w:rPr>
      </w:pPr>
      <w:r w:rsidRPr="0003459B">
        <w:rPr>
          <w:i/>
          <w:szCs w:val="28"/>
        </w:rPr>
        <w:t xml:space="preserve"> </w:t>
      </w:r>
      <w:r w:rsidR="00AF2355">
        <w:rPr>
          <w:i/>
          <w:szCs w:val="28"/>
          <w:lang w:val="en-US"/>
        </w:rPr>
        <w:t>Kiểm tra, ngày … tháng …. năm 2019</w:t>
      </w:r>
    </w:p>
    <w:p w:rsidR="00AF2355" w:rsidRPr="00AF2355" w:rsidRDefault="00AF2355" w:rsidP="004F79F6">
      <w:pPr>
        <w:ind w:left="5040" w:hanging="1440"/>
        <w:rPr>
          <w:i/>
          <w:szCs w:val="28"/>
          <w:lang w:val="en-US"/>
        </w:rPr>
      </w:pPr>
      <w:r>
        <w:rPr>
          <w:i/>
          <w:szCs w:val="28"/>
          <w:lang w:val="en-US"/>
        </w:rPr>
        <w:tab/>
        <w:t>Tổ chuyên môn</w:t>
      </w:r>
    </w:p>
    <w:p w:rsidR="00C67A7A" w:rsidRPr="00005457" w:rsidRDefault="00C67A7A" w:rsidP="004F79F6">
      <w:pPr>
        <w:ind w:left="5040" w:hanging="1440"/>
        <w:rPr>
          <w:i/>
          <w:szCs w:val="28"/>
        </w:rPr>
      </w:pPr>
    </w:p>
    <w:p w:rsidR="00C67A7A" w:rsidRPr="00005457" w:rsidRDefault="00C67A7A" w:rsidP="004F79F6">
      <w:pPr>
        <w:ind w:left="5040" w:hanging="1440"/>
        <w:rPr>
          <w:i/>
          <w:szCs w:val="28"/>
        </w:rPr>
      </w:pPr>
    </w:p>
    <w:p w:rsidR="00EE42F1" w:rsidRPr="00362B18" w:rsidRDefault="00A77932" w:rsidP="00EE42F1">
      <w:pPr>
        <w:rPr>
          <w:szCs w:val="28"/>
          <w:lang w:val="en-US"/>
        </w:rPr>
      </w:pPr>
      <w:r>
        <w:rPr>
          <w:szCs w:val="28"/>
        </w:rPr>
        <w:t xml:space="preserve">Ngày soạn: </w:t>
      </w:r>
      <w:r w:rsidR="00362B18">
        <w:rPr>
          <w:szCs w:val="28"/>
          <w:lang w:val="en-US"/>
        </w:rPr>
        <w:t>25</w:t>
      </w:r>
      <w:r>
        <w:rPr>
          <w:szCs w:val="28"/>
        </w:rPr>
        <w:t>/</w:t>
      </w:r>
      <w:r w:rsidRPr="00A77932">
        <w:rPr>
          <w:szCs w:val="28"/>
        </w:rPr>
        <w:t>1</w:t>
      </w:r>
      <w:r w:rsidR="00C67A7A" w:rsidRPr="00005457">
        <w:rPr>
          <w:szCs w:val="28"/>
        </w:rPr>
        <w:t>0</w:t>
      </w:r>
      <w:r w:rsidR="00C67A7A">
        <w:rPr>
          <w:szCs w:val="28"/>
        </w:rPr>
        <w:t>/201</w:t>
      </w:r>
      <w:r w:rsidR="00362B18">
        <w:rPr>
          <w:szCs w:val="28"/>
          <w:lang w:val="en-US"/>
        </w:rPr>
        <w:t>9</w:t>
      </w:r>
    </w:p>
    <w:p w:rsidR="00880E33" w:rsidRDefault="00362B18" w:rsidP="00EE42F1">
      <w:pPr>
        <w:rPr>
          <w:szCs w:val="28"/>
        </w:rPr>
      </w:pPr>
      <w:r>
        <w:rPr>
          <w:szCs w:val="28"/>
        </w:rPr>
        <w:t>Ngày dạy:</w:t>
      </w:r>
    </w:p>
    <w:p w:rsidR="00362B18" w:rsidRDefault="00362B18" w:rsidP="00EE42F1">
      <w:pPr>
        <w:rPr>
          <w:szCs w:val="28"/>
          <w:lang w:val="en-US"/>
        </w:rPr>
      </w:pPr>
      <w:r>
        <w:rPr>
          <w:szCs w:val="28"/>
          <w:lang w:val="en-US"/>
        </w:rPr>
        <w:t>Lớp 9a: …./11/2019</w:t>
      </w:r>
    </w:p>
    <w:p w:rsidR="00362B18" w:rsidRPr="00362B18" w:rsidRDefault="00362B18" w:rsidP="00EE42F1">
      <w:pPr>
        <w:rPr>
          <w:szCs w:val="28"/>
          <w:lang w:val="en-US"/>
        </w:rPr>
      </w:pPr>
      <w:r>
        <w:rPr>
          <w:szCs w:val="28"/>
          <w:lang w:val="en-US"/>
        </w:rPr>
        <w:t>Lớp 9b:…./11/2019</w:t>
      </w:r>
    </w:p>
    <w:p w:rsidR="00EE42F1" w:rsidRPr="00362B18" w:rsidRDefault="00C67A7A" w:rsidP="00EE42F1">
      <w:pPr>
        <w:rPr>
          <w:szCs w:val="28"/>
          <w:lang w:val="en-US"/>
        </w:rPr>
      </w:pPr>
      <w:r>
        <w:rPr>
          <w:szCs w:val="28"/>
        </w:rPr>
        <w:t>Tiết: 2</w:t>
      </w:r>
      <w:r w:rsidR="00362B18">
        <w:rPr>
          <w:szCs w:val="28"/>
          <w:lang w:val="en-US"/>
        </w:rPr>
        <w:t>1</w:t>
      </w:r>
    </w:p>
    <w:p w:rsidR="00EE42F1" w:rsidRPr="00513105" w:rsidRDefault="00EE42F1" w:rsidP="00EE42F1">
      <w:pPr>
        <w:rPr>
          <w:b/>
          <w:szCs w:val="28"/>
        </w:rPr>
      </w:pPr>
    </w:p>
    <w:p w:rsidR="00EE42F1" w:rsidRPr="00513105" w:rsidRDefault="00EE42F1" w:rsidP="00EE42F1">
      <w:pPr>
        <w:tabs>
          <w:tab w:val="left" w:pos="6480"/>
        </w:tabs>
        <w:spacing w:before="240" w:after="240"/>
        <w:jc w:val="center"/>
        <w:rPr>
          <w:b/>
          <w:szCs w:val="28"/>
        </w:rPr>
      </w:pPr>
      <w:r w:rsidRPr="00513105">
        <w:rPr>
          <w:b/>
          <w:szCs w:val="28"/>
        </w:rPr>
        <w:t>SAO LƯU DỰ PHÒNG VÀ QUÉT VIRUS</w:t>
      </w:r>
    </w:p>
    <w:p w:rsidR="00EE42F1" w:rsidRPr="00513105" w:rsidRDefault="00880E33" w:rsidP="00EE42F1">
      <w:pPr>
        <w:ind w:left="700"/>
        <w:rPr>
          <w:b/>
          <w:szCs w:val="28"/>
        </w:rPr>
      </w:pPr>
      <w:r w:rsidRPr="00513105">
        <w:rPr>
          <w:b/>
          <w:szCs w:val="28"/>
        </w:rPr>
        <w:t>I.  Mục tiêu</w:t>
      </w:r>
      <w:r w:rsidR="00EE42F1" w:rsidRPr="00513105">
        <w:rPr>
          <w:b/>
          <w:szCs w:val="28"/>
        </w:rPr>
        <w:t>.</w:t>
      </w:r>
    </w:p>
    <w:p w:rsidR="00EE42F1" w:rsidRPr="00513105" w:rsidRDefault="00EE42F1" w:rsidP="00EE42F1">
      <w:pPr>
        <w:ind w:left="1080"/>
        <w:rPr>
          <w:szCs w:val="28"/>
        </w:rPr>
      </w:pPr>
      <w:r w:rsidRPr="00513105">
        <w:rPr>
          <w:szCs w:val="28"/>
        </w:rPr>
        <w:t>1. Kiến thức.</w:t>
      </w:r>
    </w:p>
    <w:p w:rsidR="00EE42F1" w:rsidRPr="00513105" w:rsidRDefault="00EE42F1" w:rsidP="00EE42F1">
      <w:pPr>
        <w:tabs>
          <w:tab w:val="center" w:pos="5640"/>
        </w:tabs>
        <w:jc w:val="both"/>
        <w:rPr>
          <w:szCs w:val="28"/>
        </w:rPr>
      </w:pPr>
      <w:r w:rsidRPr="00513105">
        <w:rPr>
          <w:szCs w:val="28"/>
        </w:rPr>
        <w:t xml:space="preserve">                    </w:t>
      </w:r>
      <w:r w:rsidRPr="004A30BF">
        <w:rPr>
          <w:szCs w:val="28"/>
        </w:rPr>
        <w:t xml:space="preserve">- </w:t>
      </w:r>
      <w:r w:rsidRPr="0003459B">
        <w:rPr>
          <w:szCs w:val="28"/>
        </w:rPr>
        <w:t>Biết thực hiện thao tác sao lưu các tệp</w:t>
      </w:r>
      <w:r w:rsidRPr="00513105">
        <w:rPr>
          <w:szCs w:val="28"/>
        </w:rPr>
        <w:t>,</w:t>
      </w:r>
      <w:r w:rsidRPr="0003459B">
        <w:rPr>
          <w:szCs w:val="28"/>
        </w:rPr>
        <w:t xml:space="preserve"> thư mục bằng cách sao </w:t>
      </w:r>
    </w:p>
    <w:p w:rsidR="00EE42F1" w:rsidRPr="004A30BF" w:rsidRDefault="00EE42F1" w:rsidP="00EE42F1">
      <w:pPr>
        <w:tabs>
          <w:tab w:val="center" w:pos="5640"/>
        </w:tabs>
        <w:jc w:val="both"/>
        <w:rPr>
          <w:szCs w:val="28"/>
        </w:rPr>
      </w:pPr>
      <w:r w:rsidRPr="00513105">
        <w:rPr>
          <w:szCs w:val="28"/>
        </w:rPr>
        <w:t xml:space="preserve">                    </w:t>
      </w:r>
      <w:r w:rsidRPr="0003459B">
        <w:rPr>
          <w:szCs w:val="28"/>
        </w:rPr>
        <w:t>chép thông thường.</w:t>
      </w:r>
    </w:p>
    <w:p w:rsidR="00EE42F1" w:rsidRPr="00513105" w:rsidRDefault="00EE42F1" w:rsidP="00EE42F1">
      <w:pPr>
        <w:ind w:left="1080"/>
        <w:rPr>
          <w:szCs w:val="28"/>
        </w:rPr>
      </w:pPr>
      <w:r w:rsidRPr="00513105">
        <w:rPr>
          <w:szCs w:val="28"/>
        </w:rPr>
        <w:t>2. Kỹ năng.</w:t>
      </w:r>
    </w:p>
    <w:p w:rsidR="00EE42F1" w:rsidRPr="004A30BF" w:rsidRDefault="00EE42F1" w:rsidP="00EE42F1">
      <w:pPr>
        <w:tabs>
          <w:tab w:val="center" w:pos="5640"/>
        </w:tabs>
        <w:jc w:val="both"/>
        <w:rPr>
          <w:szCs w:val="28"/>
        </w:rPr>
      </w:pPr>
      <w:r w:rsidRPr="00513105">
        <w:rPr>
          <w:b/>
          <w:szCs w:val="28"/>
        </w:rPr>
        <w:t xml:space="preserve">                   </w:t>
      </w:r>
      <w:r w:rsidRPr="004A30BF">
        <w:rPr>
          <w:szCs w:val="28"/>
        </w:rPr>
        <w:t xml:space="preserve">- </w:t>
      </w:r>
      <w:r w:rsidRPr="0003459B">
        <w:rPr>
          <w:szCs w:val="28"/>
        </w:rPr>
        <w:t>Biết thực hiện thao tác sao lưu các tệp</w:t>
      </w:r>
      <w:r w:rsidRPr="004A30BF">
        <w:rPr>
          <w:szCs w:val="28"/>
        </w:rPr>
        <w:t>,</w:t>
      </w:r>
      <w:r w:rsidRPr="0003459B">
        <w:rPr>
          <w:szCs w:val="28"/>
        </w:rPr>
        <w:t xml:space="preserve"> thư mục bằng cách sao </w:t>
      </w:r>
    </w:p>
    <w:p w:rsidR="00EE42F1" w:rsidRPr="004A30BF" w:rsidRDefault="00EE42F1" w:rsidP="00EE42F1">
      <w:pPr>
        <w:tabs>
          <w:tab w:val="center" w:pos="5640"/>
        </w:tabs>
        <w:jc w:val="both"/>
        <w:rPr>
          <w:szCs w:val="28"/>
        </w:rPr>
      </w:pPr>
      <w:r w:rsidRPr="004A30BF">
        <w:rPr>
          <w:szCs w:val="28"/>
        </w:rPr>
        <w:t xml:space="preserve">                    </w:t>
      </w:r>
      <w:r w:rsidRPr="0003459B">
        <w:rPr>
          <w:szCs w:val="28"/>
        </w:rPr>
        <w:t>chép thông thường.</w:t>
      </w:r>
    </w:p>
    <w:p w:rsidR="00EE42F1" w:rsidRPr="004A30BF" w:rsidRDefault="00EE42F1" w:rsidP="00EE42F1">
      <w:pPr>
        <w:ind w:left="1080"/>
        <w:rPr>
          <w:szCs w:val="28"/>
        </w:rPr>
      </w:pPr>
      <w:r w:rsidRPr="004A30BF">
        <w:rPr>
          <w:szCs w:val="28"/>
        </w:rPr>
        <w:t>3. Thái độ.</w:t>
      </w:r>
    </w:p>
    <w:p w:rsidR="00EE42F1" w:rsidRPr="0003459B" w:rsidRDefault="00EE42F1" w:rsidP="00EE42F1">
      <w:pPr>
        <w:rPr>
          <w:szCs w:val="28"/>
        </w:rPr>
      </w:pPr>
      <w:r w:rsidRPr="0003459B">
        <w:rPr>
          <w:szCs w:val="28"/>
        </w:rPr>
        <w:tab/>
      </w:r>
      <w:r w:rsidRPr="0003459B">
        <w:rPr>
          <w:szCs w:val="28"/>
        </w:rPr>
        <w:tab/>
        <w:t>- Học tập vui chơi lành mạnh và có ích trên mạng Internet.</w:t>
      </w:r>
    </w:p>
    <w:p w:rsidR="00EE42F1" w:rsidRPr="00880E33" w:rsidRDefault="00880E33" w:rsidP="00EE42F1">
      <w:pPr>
        <w:ind w:left="700"/>
        <w:rPr>
          <w:b/>
          <w:szCs w:val="28"/>
        </w:rPr>
      </w:pPr>
      <w:r>
        <w:rPr>
          <w:b/>
          <w:szCs w:val="28"/>
        </w:rPr>
        <w:t xml:space="preserve"> </w:t>
      </w:r>
      <w:r w:rsidRPr="00880E33">
        <w:rPr>
          <w:b/>
          <w:szCs w:val="28"/>
        </w:rPr>
        <w:t>II.</w:t>
      </w:r>
      <w:r>
        <w:rPr>
          <w:b/>
          <w:szCs w:val="28"/>
        </w:rPr>
        <w:t xml:space="preserve"> C</w:t>
      </w:r>
      <w:r w:rsidRPr="00880E33">
        <w:rPr>
          <w:b/>
          <w:szCs w:val="28"/>
        </w:rPr>
        <w:t>huẩn bị của giáo viên và học sinh</w:t>
      </w:r>
    </w:p>
    <w:p w:rsidR="00EE42F1" w:rsidRPr="00362B18" w:rsidRDefault="00EE42F1" w:rsidP="00EE42F1">
      <w:pPr>
        <w:ind w:left="1080"/>
        <w:rPr>
          <w:szCs w:val="28"/>
        </w:rPr>
      </w:pPr>
      <w:r w:rsidRPr="00362B18">
        <w:rPr>
          <w:szCs w:val="28"/>
        </w:rPr>
        <w:t>1. Chuẩn bị của giáo viên.</w:t>
      </w:r>
    </w:p>
    <w:p w:rsidR="00EE42F1" w:rsidRPr="00362B18" w:rsidRDefault="00EE42F1" w:rsidP="00EE42F1">
      <w:pPr>
        <w:ind w:left="1080"/>
        <w:rPr>
          <w:szCs w:val="28"/>
        </w:rPr>
      </w:pPr>
      <w:r w:rsidRPr="00362B18">
        <w:rPr>
          <w:szCs w:val="28"/>
        </w:rPr>
        <w:tab/>
        <w:t>- Giáo án, SGK tin 3,…</w:t>
      </w:r>
    </w:p>
    <w:p w:rsidR="00EE42F1" w:rsidRPr="00362B18" w:rsidRDefault="00EE42F1" w:rsidP="00EE42F1">
      <w:pPr>
        <w:ind w:left="1080"/>
        <w:rPr>
          <w:szCs w:val="28"/>
        </w:rPr>
      </w:pPr>
      <w:r w:rsidRPr="00362B18">
        <w:rPr>
          <w:szCs w:val="28"/>
        </w:rPr>
        <w:t>2. Chuẩn bị của học sinh.</w:t>
      </w:r>
    </w:p>
    <w:p w:rsidR="00EE42F1" w:rsidRPr="0003459B" w:rsidRDefault="00EE42F1" w:rsidP="00EE42F1">
      <w:pPr>
        <w:ind w:left="1080"/>
        <w:rPr>
          <w:szCs w:val="28"/>
        </w:rPr>
      </w:pPr>
      <w:r w:rsidRPr="0003459B">
        <w:rPr>
          <w:szCs w:val="28"/>
        </w:rPr>
        <w:tab/>
        <w:t>- Chuẩn bị bài trước ở nhà, đồ dùng học tập.</w:t>
      </w:r>
    </w:p>
    <w:p w:rsidR="00EE42F1" w:rsidRPr="00880E33" w:rsidRDefault="00880E33" w:rsidP="00EE42F1">
      <w:pPr>
        <w:ind w:left="700"/>
        <w:rPr>
          <w:b/>
          <w:szCs w:val="28"/>
        </w:rPr>
      </w:pPr>
      <w:r w:rsidRPr="00880E33">
        <w:rPr>
          <w:b/>
          <w:szCs w:val="28"/>
        </w:rPr>
        <w:t>III</w:t>
      </w:r>
      <w:r>
        <w:rPr>
          <w:b/>
          <w:szCs w:val="28"/>
        </w:rPr>
        <w:t xml:space="preserve">.  </w:t>
      </w:r>
      <w:r w:rsidRPr="00880E33">
        <w:rPr>
          <w:b/>
          <w:szCs w:val="28"/>
        </w:rPr>
        <w:t>Tiến trình dạy học</w:t>
      </w:r>
    </w:p>
    <w:p w:rsidR="00EE42F1" w:rsidRPr="00362B18" w:rsidRDefault="00EE42F1" w:rsidP="006145E3">
      <w:pPr>
        <w:numPr>
          <w:ilvl w:val="0"/>
          <w:numId w:val="40"/>
        </w:numPr>
        <w:rPr>
          <w:i/>
          <w:szCs w:val="28"/>
        </w:rPr>
      </w:pPr>
      <w:r w:rsidRPr="00362B18">
        <w:rPr>
          <w:szCs w:val="28"/>
        </w:rPr>
        <w:t>Ổn định tổ chức.</w:t>
      </w:r>
    </w:p>
    <w:p w:rsidR="00EE42F1" w:rsidRPr="00362B18" w:rsidRDefault="00880E33" w:rsidP="00EE42F1">
      <w:pPr>
        <w:ind w:left="720" w:firstLine="360"/>
        <w:rPr>
          <w:i/>
          <w:szCs w:val="28"/>
          <w:lang w:val="en-US"/>
        </w:rPr>
      </w:pPr>
      <w:r w:rsidRPr="00362B18">
        <w:rPr>
          <w:szCs w:val="28"/>
          <w:lang w:val="it-IT"/>
        </w:rPr>
        <w:t>2</w:t>
      </w:r>
      <w:r w:rsidR="00EE42F1" w:rsidRPr="00362B18">
        <w:rPr>
          <w:szCs w:val="28"/>
        </w:rPr>
        <w:t>. Kiểm tra bài cũ</w:t>
      </w:r>
      <w:r w:rsidR="00EE42F1" w:rsidRPr="00880E33">
        <w:rPr>
          <w:b/>
          <w:szCs w:val="28"/>
        </w:rPr>
        <w:t>.</w:t>
      </w:r>
      <w:r w:rsidR="00362B18">
        <w:rPr>
          <w:i/>
          <w:szCs w:val="28"/>
        </w:rPr>
        <w:t xml:space="preserve"> </w:t>
      </w:r>
    </w:p>
    <w:p w:rsidR="00EE42F1" w:rsidRPr="0003459B" w:rsidRDefault="00EE42F1" w:rsidP="00EE42F1">
      <w:pPr>
        <w:ind w:left="720" w:firstLine="720"/>
        <w:jc w:val="both"/>
        <w:rPr>
          <w:szCs w:val="28"/>
        </w:rPr>
      </w:pPr>
      <w:r w:rsidRPr="0003459B">
        <w:rPr>
          <w:szCs w:val="28"/>
        </w:rPr>
        <w:t>Câu 1. Tại sao cần bảo vệ thông tin máy tính?</w:t>
      </w:r>
    </w:p>
    <w:p w:rsidR="00EE42F1" w:rsidRPr="0003459B" w:rsidRDefault="00EE42F1" w:rsidP="00EE42F1">
      <w:pPr>
        <w:ind w:left="360" w:firstLine="720"/>
        <w:jc w:val="both"/>
        <w:rPr>
          <w:b/>
          <w:szCs w:val="28"/>
        </w:rPr>
      </w:pPr>
      <w:r w:rsidRPr="0003459B">
        <w:rPr>
          <w:szCs w:val="28"/>
        </w:rPr>
        <w:t xml:space="preserve">     Câu 2. Những tác hại của virus máy tính và cách phòng tránh?</w:t>
      </w:r>
    </w:p>
    <w:p w:rsidR="00EE42F1" w:rsidRPr="00362B18" w:rsidRDefault="00880E33" w:rsidP="00EE42F1">
      <w:pPr>
        <w:ind w:left="1080"/>
        <w:rPr>
          <w:szCs w:val="28"/>
          <w:lang w:val="pt-BR"/>
        </w:rPr>
      </w:pPr>
      <w:r w:rsidRPr="00362B18">
        <w:rPr>
          <w:szCs w:val="28"/>
          <w:lang w:val="pt-BR"/>
        </w:rPr>
        <w:t>3</w:t>
      </w:r>
      <w:r w:rsidR="00EE42F1" w:rsidRPr="00362B18">
        <w:rPr>
          <w:szCs w:val="28"/>
          <w:lang w:val="pt-BR"/>
        </w:rPr>
        <w:t>. Bài mới.</w:t>
      </w:r>
    </w:p>
    <w:tbl>
      <w:tblPr>
        <w:tblW w:w="8540"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0"/>
        <w:gridCol w:w="3780"/>
      </w:tblGrid>
      <w:tr w:rsidR="00EE42F1" w:rsidRPr="00343C44">
        <w:tc>
          <w:tcPr>
            <w:tcW w:w="4760" w:type="dxa"/>
            <w:shd w:val="clear" w:color="auto" w:fill="auto"/>
          </w:tcPr>
          <w:p w:rsidR="00EE42F1" w:rsidRPr="00343C44" w:rsidRDefault="00880E33" w:rsidP="00343C44">
            <w:pPr>
              <w:jc w:val="center"/>
              <w:rPr>
                <w:b/>
                <w:szCs w:val="28"/>
                <w:lang w:val="pt-BR"/>
              </w:rPr>
            </w:pPr>
            <w:r w:rsidRPr="00343C44">
              <w:rPr>
                <w:b/>
                <w:szCs w:val="28"/>
                <w:lang w:val="pt-BR"/>
              </w:rPr>
              <w:t>Hoạt động của giáo viên và học sinh</w:t>
            </w:r>
          </w:p>
        </w:tc>
        <w:tc>
          <w:tcPr>
            <w:tcW w:w="3780" w:type="dxa"/>
            <w:shd w:val="clear" w:color="auto" w:fill="auto"/>
          </w:tcPr>
          <w:p w:rsidR="00EE42F1" w:rsidRPr="00343C44" w:rsidRDefault="00EE42F1" w:rsidP="00343C44">
            <w:pPr>
              <w:jc w:val="center"/>
              <w:rPr>
                <w:b/>
                <w:szCs w:val="28"/>
                <w:lang w:val="pt-BR"/>
              </w:rPr>
            </w:pPr>
            <w:r w:rsidRPr="00343C44">
              <w:rPr>
                <w:b/>
                <w:szCs w:val="28"/>
                <w:lang w:val="pt-BR"/>
              </w:rPr>
              <w:t>Nội dung</w:t>
            </w:r>
            <w:r w:rsidR="00880E33" w:rsidRPr="00343C44">
              <w:rPr>
                <w:b/>
                <w:szCs w:val="28"/>
                <w:lang w:val="pt-BR"/>
              </w:rPr>
              <w:t xml:space="preserve"> chính</w:t>
            </w:r>
          </w:p>
        </w:tc>
      </w:tr>
      <w:tr w:rsidR="00EE42F1" w:rsidRPr="00343C44">
        <w:tc>
          <w:tcPr>
            <w:tcW w:w="4760" w:type="dxa"/>
            <w:shd w:val="clear" w:color="auto" w:fill="auto"/>
          </w:tcPr>
          <w:p w:rsidR="00EE42F1" w:rsidRPr="00343C44" w:rsidRDefault="00EE42F1" w:rsidP="00343C44">
            <w:pPr>
              <w:jc w:val="both"/>
              <w:rPr>
                <w:i/>
                <w:szCs w:val="28"/>
                <w:lang w:val="pt-BR"/>
              </w:rPr>
            </w:pPr>
            <w:r w:rsidRPr="00343C44">
              <w:rPr>
                <w:b/>
                <w:szCs w:val="28"/>
              </w:rPr>
              <w:t>Hoạt động 1</w:t>
            </w:r>
            <w:r w:rsidR="00880E33" w:rsidRPr="00343C44">
              <w:rPr>
                <w:i/>
                <w:szCs w:val="28"/>
                <w:lang w:val="pt-BR"/>
              </w:rPr>
              <w:t xml:space="preserve"> </w:t>
            </w:r>
            <w:r w:rsidR="00362B18">
              <w:rPr>
                <w:i/>
                <w:szCs w:val="28"/>
                <w:lang w:val="pt-BR"/>
              </w:rPr>
              <w:t xml:space="preserve"> </w:t>
            </w:r>
          </w:p>
          <w:p w:rsidR="00EE42F1" w:rsidRPr="00343C44" w:rsidRDefault="00EE42F1" w:rsidP="00343C44">
            <w:pPr>
              <w:jc w:val="both"/>
              <w:rPr>
                <w:b/>
                <w:i/>
                <w:szCs w:val="28"/>
              </w:rPr>
            </w:pPr>
          </w:p>
          <w:p w:rsidR="00EE42F1" w:rsidRPr="00005457" w:rsidRDefault="00EE42F1" w:rsidP="00343C44">
            <w:pPr>
              <w:jc w:val="both"/>
              <w:rPr>
                <w:szCs w:val="28"/>
                <w:lang w:val="pt-BR"/>
              </w:rPr>
            </w:pPr>
            <w:r w:rsidRPr="00343C44">
              <w:rPr>
                <w:szCs w:val="28"/>
              </w:rPr>
              <w:t>Gv: Giới thiệu mục đích của bài thực hành.</w:t>
            </w:r>
          </w:p>
          <w:p w:rsidR="00A77932" w:rsidRPr="00005457" w:rsidRDefault="00A77932" w:rsidP="00343C44">
            <w:pPr>
              <w:jc w:val="both"/>
              <w:rPr>
                <w:szCs w:val="28"/>
                <w:lang w:val="pt-BR"/>
              </w:rPr>
            </w:pPr>
          </w:p>
          <w:p w:rsidR="00EE42F1" w:rsidRPr="00343C44" w:rsidRDefault="00EE42F1" w:rsidP="00343C44">
            <w:pPr>
              <w:jc w:val="both"/>
              <w:rPr>
                <w:szCs w:val="28"/>
              </w:rPr>
            </w:pPr>
            <w:r w:rsidRPr="00343C44">
              <w:rPr>
                <w:szCs w:val="28"/>
              </w:rPr>
              <w:t xml:space="preserve"> - Phân tích các kiến thức cần đạt được của bài thực hành. </w:t>
            </w:r>
          </w:p>
          <w:p w:rsidR="00EE42F1" w:rsidRPr="00343C44" w:rsidRDefault="00EE42F1" w:rsidP="00343C44">
            <w:pPr>
              <w:jc w:val="both"/>
              <w:rPr>
                <w:szCs w:val="28"/>
              </w:rPr>
            </w:pPr>
          </w:p>
          <w:p w:rsidR="00EE42F1" w:rsidRPr="00343C44" w:rsidRDefault="00EE42F1" w:rsidP="00343C44">
            <w:pPr>
              <w:tabs>
                <w:tab w:val="center" w:pos="5640"/>
              </w:tabs>
              <w:rPr>
                <w:szCs w:val="28"/>
              </w:rPr>
            </w:pPr>
            <w:r w:rsidRPr="00343C44">
              <w:rPr>
                <w:szCs w:val="28"/>
              </w:rPr>
              <w:t>+ Biết thực hiện thao tác sao lưu các tệp, thư mục bằng cách sao chép thông thường;</w:t>
            </w:r>
          </w:p>
          <w:p w:rsidR="00EE42F1" w:rsidRPr="00343C44" w:rsidRDefault="00EE42F1" w:rsidP="00343C44">
            <w:pPr>
              <w:jc w:val="both"/>
              <w:rPr>
                <w:szCs w:val="28"/>
              </w:rPr>
            </w:pPr>
            <w:r w:rsidRPr="00343C44">
              <w:rPr>
                <w:szCs w:val="28"/>
              </w:rPr>
              <w:t>+ Thực hiện quét virus bằng phần mềm diệt virus.</w:t>
            </w:r>
          </w:p>
          <w:p w:rsidR="00EE42F1" w:rsidRPr="00005457" w:rsidRDefault="00EE42F1" w:rsidP="00343C44">
            <w:pPr>
              <w:jc w:val="both"/>
              <w:rPr>
                <w:szCs w:val="28"/>
              </w:rPr>
            </w:pPr>
          </w:p>
          <w:p w:rsidR="00A77932" w:rsidRPr="00005457" w:rsidRDefault="00A77932" w:rsidP="00343C44">
            <w:pPr>
              <w:jc w:val="both"/>
              <w:rPr>
                <w:szCs w:val="28"/>
              </w:rPr>
            </w:pPr>
          </w:p>
          <w:p w:rsidR="00A77932" w:rsidRPr="00005457" w:rsidRDefault="00A77932" w:rsidP="00343C44">
            <w:pPr>
              <w:jc w:val="both"/>
              <w:rPr>
                <w:szCs w:val="28"/>
              </w:rPr>
            </w:pPr>
          </w:p>
          <w:p w:rsidR="00A77932" w:rsidRPr="00005457" w:rsidRDefault="00A77932" w:rsidP="00343C44">
            <w:pPr>
              <w:jc w:val="both"/>
              <w:rPr>
                <w:szCs w:val="28"/>
              </w:rPr>
            </w:pPr>
          </w:p>
          <w:p w:rsidR="00EE42F1" w:rsidRPr="00362B18" w:rsidRDefault="00EE42F1" w:rsidP="00343C44">
            <w:pPr>
              <w:jc w:val="both"/>
              <w:rPr>
                <w:i/>
                <w:szCs w:val="28"/>
                <w:lang w:val="en-US"/>
              </w:rPr>
            </w:pPr>
            <w:r w:rsidRPr="00343C44">
              <w:rPr>
                <w:b/>
                <w:szCs w:val="28"/>
              </w:rPr>
              <w:t>Hoạt động 2</w:t>
            </w:r>
            <w:r w:rsidR="00880E33" w:rsidRPr="00343C44">
              <w:rPr>
                <w:i/>
                <w:szCs w:val="28"/>
              </w:rPr>
              <w:t xml:space="preserve"> </w:t>
            </w:r>
            <w:r w:rsidR="00362B18">
              <w:rPr>
                <w:i/>
                <w:szCs w:val="28"/>
              </w:rPr>
              <w:t xml:space="preserve">. </w:t>
            </w:r>
          </w:p>
          <w:p w:rsidR="00EE42F1" w:rsidRPr="00343C44" w:rsidRDefault="00EE42F1" w:rsidP="00343C44">
            <w:pPr>
              <w:jc w:val="both"/>
              <w:rPr>
                <w:szCs w:val="28"/>
              </w:rPr>
            </w:pPr>
          </w:p>
          <w:p w:rsidR="00EE42F1" w:rsidRPr="00005457" w:rsidRDefault="00EE42F1" w:rsidP="00343C44">
            <w:pPr>
              <w:jc w:val="both"/>
              <w:rPr>
                <w:szCs w:val="28"/>
              </w:rPr>
            </w:pPr>
            <w:r w:rsidRPr="00343C44">
              <w:rPr>
                <w:i/>
                <w:szCs w:val="28"/>
              </w:rPr>
              <w:t xml:space="preserve"> </w:t>
            </w:r>
            <w:r w:rsidRPr="00343C44">
              <w:rPr>
                <w:szCs w:val="28"/>
              </w:rPr>
              <w:t>Gv: Hướng dẫn Hs thực hành trên máy.</w:t>
            </w:r>
          </w:p>
          <w:p w:rsidR="00A77932" w:rsidRPr="00005457" w:rsidRDefault="00A77932" w:rsidP="00343C44">
            <w:pPr>
              <w:jc w:val="both"/>
              <w:rPr>
                <w:szCs w:val="28"/>
              </w:rPr>
            </w:pPr>
          </w:p>
          <w:p w:rsidR="00A77932" w:rsidRPr="00005457" w:rsidRDefault="00A77932" w:rsidP="00343C44">
            <w:pPr>
              <w:jc w:val="both"/>
              <w:rPr>
                <w:szCs w:val="28"/>
              </w:rPr>
            </w:pPr>
          </w:p>
          <w:p w:rsidR="00A77932" w:rsidRPr="00005457" w:rsidRDefault="00A77932" w:rsidP="00343C44">
            <w:pPr>
              <w:jc w:val="both"/>
              <w:rPr>
                <w:szCs w:val="28"/>
              </w:rPr>
            </w:pPr>
          </w:p>
          <w:p w:rsidR="00A77932" w:rsidRPr="00005457" w:rsidRDefault="00A77932" w:rsidP="00343C44">
            <w:pPr>
              <w:jc w:val="both"/>
              <w:rPr>
                <w:szCs w:val="28"/>
              </w:rPr>
            </w:pPr>
          </w:p>
          <w:p w:rsidR="00A77932" w:rsidRPr="00005457" w:rsidRDefault="00A77932" w:rsidP="00343C44">
            <w:pPr>
              <w:jc w:val="both"/>
              <w:rPr>
                <w:szCs w:val="28"/>
              </w:rPr>
            </w:pPr>
          </w:p>
          <w:p w:rsidR="00A77932" w:rsidRPr="00005457" w:rsidRDefault="00A77932" w:rsidP="00343C44">
            <w:pPr>
              <w:jc w:val="both"/>
              <w:rPr>
                <w:szCs w:val="28"/>
              </w:rPr>
            </w:pPr>
          </w:p>
          <w:p w:rsidR="00A77932" w:rsidRPr="00005457" w:rsidRDefault="00A77932" w:rsidP="00343C44">
            <w:pPr>
              <w:jc w:val="both"/>
              <w:rPr>
                <w:szCs w:val="28"/>
              </w:rPr>
            </w:pPr>
          </w:p>
          <w:p w:rsidR="00A77932" w:rsidRPr="00005457" w:rsidRDefault="00A77932" w:rsidP="00343C44">
            <w:pPr>
              <w:jc w:val="both"/>
              <w:rPr>
                <w:szCs w:val="28"/>
              </w:rPr>
            </w:pPr>
          </w:p>
          <w:p w:rsidR="00A77932" w:rsidRPr="00005457" w:rsidRDefault="00A77932" w:rsidP="00343C44">
            <w:pPr>
              <w:jc w:val="both"/>
              <w:rPr>
                <w:szCs w:val="28"/>
              </w:rPr>
            </w:pPr>
          </w:p>
          <w:p w:rsidR="00A77932" w:rsidRPr="00005457" w:rsidRDefault="00A77932" w:rsidP="00343C44">
            <w:pPr>
              <w:jc w:val="both"/>
              <w:rPr>
                <w:szCs w:val="28"/>
              </w:rPr>
            </w:pPr>
          </w:p>
          <w:p w:rsidR="00EE42F1" w:rsidRPr="00343C44" w:rsidRDefault="00EE42F1" w:rsidP="00343C44">
            <w:pPr>
              <w:jc w:val="both"/>
              <w:rPr>
                <w:szCs w:val="28"/>
              </w:rPr>
            </w:pPr>
            <w:r w:rsidRPr="00343C44">
              <w:rPr>
                <w:szCs w:val="28"/>
              </w:rPr>
              <w:t>- Giáo viên thực hiên một lần trên máy tính lớn các bước thực hiện.</w:t>
            </w:r>
          </w:p>
          <w:p w:rsidR="00EE42F1" w:rsidRPr="00343C44" w:rsidRDefault="00EE42F1" w:rsidP="00343C44">
            <w:pPr>
              <w:jc w:val="both"/>
              <w:rPr>
                <w:szCs w:val="28"/>
              </w:rPr>
            </w:pPr>
          </w:p>
          <w:p w:rsidR="00EE42F1" w:rsidRPr="00343C44" w:rsidRDefault="00EE42F1" w:rsidP="00343C44">
            <w:pPr>
              <w:jc w:val="both"/>
              <w:rPr>
                <w:szCs w:val="28"/>
              </w:rPr>
            </w:pPr>
            <w:r w:rsidRPr="00343C44">
              <w:rPr>
                <w:szCs w:val="28"/>
              </w:rPr>
              <w:t xml:space="preserve"> </w:t>
            </w:r>
          </w:p>
          <w:p w:rsidR="00EE42F1" w:rsidRPr="00343C44" w:rsidRDefault="00EE42F1" w:rsidP="00343C44">
            <w:pPr>
              <w:jc w:val="both"/>
              <w:rPr>
                <w:szCs w:val="28"/>
              </w:rPr>
            </w:pPr>
            <w:r w:rsidRPr="00343C44">
              <w:rPr>
                <w:i/>
                <w:szCs w:val="28"/>
              </w:rPr>
              <w:t xml:space="preserve"> </w:t>
            </w:r>
          </w:p>
          <w:p w:rsidR="00EE42F1" w:rsidRPr="00343C44" w:rsidRDefault="00EE42F1" w:rsidP="00343C44">
            <w:pPr>
              <w:jc w:val="both"/>
              <w:rPr>
                <w:szCs w:val="28"/>
              </w:rPr>
            </w:pPr>
            <w:r w:rsidRPr="00343C44">
              <w:rPr>
                <w:szCs w:val="28"/>
              </w:rPr>
              <w:t xml:space="preserve"> </w:t>
            </w:r>
          </w:p>
          <w:p w:rsidR="00EE42F1" w:rsidRPr="00343C44" w:rsidRDefault="00EE42F1" w:rsidP="00343C44">
            <w:pPr>
              <w:jc w:val="both"/>
              <w:rPr>
                <w:szCs w:val="28"/>
              </w:rPr>
            </w:pPr>
          </w:p>
          <w:p w:rsidR="00EE42F1" w:rsidRPr="00343C44" w:rsidRDefault="00EE42F1" w:rsidP="00343C44">
            <w:pPr>
              <w:jc w:val="both"/>
              <w:rPr>
                <w:szCs w:val="28"/>
              </w:rPr>
            </w:pPr>
          </w:p>
          <w:p w:rsidR="00EE42F1" w:rsidRPr="00343C44" w:rsidRDefault="00EE42F1" w:rsidP="00343C44">
            <w:pPr>
              <w:jc w:val="both"/>
              <w:rPr>
                <w:szCs w:val="28"/>
              </w:rPr>
            </w:pPr>
          </w:p>
          <w:p w:rsidR="00EE42F1" w:rsidRPr="00343C44" w:rsidRDefault="00EE42F1" w:rsidP="00343C44">
            <w:pPr>
              <w:jc w:val="both"/>
              <w:rPr>
                <w:szCs w:val="28"/>
              </w:rPr>
            </w:pPr>
          </w:p>
          <w:p w:rsidR="00EE42F1" w:rsidRPr="00343C44" w:rsidRDefault="00EE42F1" w:rsidP="00343C44">
            <w:pPr>
              <w:jc w:val="both"/>
              <w:rPr>
                <w:szCs w:val="28"/>
              </w:rPr>
            </w:pPr>
          </w:p>
          <w:p w:rsidR="00EE42F1" w:rsidRPr="00343C44" w:rsidRDefault="00EE42F1" w:rsidP="00343C44">
            <w:pPr>
              <w:jc w:val="both"/>
              <w:rPr>
                <w:szCs w:val="28"/>
              </w:rPr>
            </w:pPr>
          </w:p>
          <w:p w:rsidR="00EE42F1" w:rsidRPr="00343C44" w:rsidRDefault="00EE42F1" w:rsidP="00343C44">
            <w:pPr>
              <w:jc w:val="both"/>
              <w:rPr>
                <w:szCs w:val="28"/>
              </w:rPr>
            </w:pPr>
          </w:p>
          <w:p w:rsidR="00EE42F1" w:rsidRPr="00343C44" w:rsidRDefault="00880E33" w:rsidP="00343C44">
            <w:pPr>
              <w:jc w:val="both"/>
              <w:rPr>
                <w:szCs w:val="28"/>
              </w:rPr>
            </w:pPr>
            <w:r w:rsidRPr="00343C44">
              <w:rPr>
                <w:szCs w:val="28"/>
              </w:rPr>
              <w:t>Gv: B</w:t>
            </w:r>
            <w:r w:rsidR="00EE42F1" w:rsidRPr="00343C44">
              <w:rPr>
                <w:szCs w:val="28"/>
              </w:rPr>
              <w:t>ao quát lớp thực hành, hướng dẫn  thêm Hs nếu Hs chưa thực hiện được.</w:t>
            </w:r>
          </w:p>
        </w:tc>
        <w:tc>
          <w:tcPr>
            <w:tcW w:w="3780" w:type="dxa"/>
            <w:shd w:val="clear" w:color="auto" w:fill="auto"/>
          </w:tcPr>
          <w:p w:rsidR="00EE42F1" w:rsidRPr="00343C44" w:rsidRDefault="00EE42F1" w:rsidP="00343C44">
            <w:pPr>
              <w:jc w:val="both"/>
              <w:rPr>
                <w:b/>
                <w:szCs w:val="28"/>
              </w:rPr>
            </w:pPr>
            <w:r w:rsidRPr="00343C44">
              <w:rPr>
                <w:b/>
                <w:i/>
                <w:szCs w:val="28"/>
              </w:rPr>
              <w:t xml:space="preserve"> </w:t>
            </w:r>
            <w:r w:rsidRPr="00343C44">
              <w:rPr>
                <w:b/>
                <w:szCs w:val="28"/>
              </w:rPr>
              <w:t>1. Mục đích, yêu cầu.</w:t>
            </w:r>
          </w:p>
          <w:p w:rsidR="00EE42F1" w:rsidRPr="00343C44" w:rsidRDefault="00EE42F1" w:rsidP="00343C44">
            <w:pPr>
              <w:jc w:val="both"/>
              <w:rPr>
                <w:b/>
                <w:szCs w:val="28"/>
              </w:rPr>
            </w:pPr>
          </w:p>
          <w:p w:rsidR="00EE42F1" w:rsidRPr="00343C44" w:rsidRDefault="00EE42F1" w:rsidP="00343C44">
            <w:pPr>
              <w:jc w:val="both"/>
              <w:rPr>
                <w:b/>
                <w:szCs w:val="28"/>
              </w:rPr>
            </w:pPr>
          </w:p>
          <w:p w:rsidR="00EE42F1" w:rsidRPr="00343C44" w:rsidRDefault="00EE42F1" w:rsidP="00343C44">
            <w:pPr>
              <w:jc w:val="both"/>
              <w:rPr>
                <w:b/>
                <w:szCs w:val="28"/>
              </w:rPr>
            </w:pPr>
          </w:p>
          <w:p w:rsidR="00EE42F1" w:rsidRPr="00343C44" w:rsidRDefault="00EE42F1" w:rsidP="00343C44">
            <w:pPr>
              <w:jc w:val="both"/>
              <w:rPr>
                <w:b/>
                <w:szCs w:val="28"/>
              </w:rPr>
            </w:pPr>
          </w:p>
          <w:p w:rsidR="00EE42F1" w:rsidRPr="00343C44" w:rsidRDefault="00EE42F1" w:rsidP="00343C44">
            <w:pPr>
              <w:jc w:val="both"/>
              <w:rPr>
                <w:b/>
                <w:szCs w:val="28"/>
              </w:rPr>
            </w:pPr>
          </w:p>
          <w:p w:rsidR="00EE42F1" w:rsidRPr="00343C44" w:rsidRDefault="00EE42F1" w:rsidP="00343C44">
            <w:pPr>
              <w:jc w:val="both"/>
              <w:rPr>
                <w:b/>
                <w:szCs w:val="28"/>
              </w:rPr>
            </w:pPr>
          </w:p>
          <w:p w:rsidR="00EE42F1" w:rsidRPr="00343C44" w:rsidRDefault="00EE42F1" w:rsidP="00343C44">
            <w:pPr>
              <w:jc w:val="both"/>
              <w:rPr>
                <w:b/>
                <w:szCs w:val="28"/>
              </w:rPr>
            </w:pPr>
          </w:p>
          <w:p w:rsidR="00EE42F1" w:rsidRPr="00343C44" w:rsidRDefault="00EE42F1" w:rsidP="00343C44">
            <w:pPr>
              <w:jc w:val="both"/>
              <w:rPr>
                <w:b/>
                <w:szCs w:val="28"/>
              </w:rPr>
            </w:pPr>
          </w:p>
          <w:p w:rsidR="00EE42F1" w:rsidRPr="00343C44" w:rsidRDefault="00EE42F1" w:rsidP="00343C44">
            <w:pPr>
              <w:jc w:val="both"/>
              <w:rPr>
                <w:b/>
                <w:szCs w:val="28"/>
              </w:rPr>
            </w:pPr>
          </w:p>
          <w:p w:rsidR="00EE42F1" w:rsidRPr="00343C44" w:rsidRDefault="00EE42F1" w:rsidP="00343C44">
            <w:pPr>
              <w:jc w:val="both"/>
              <w:rPr>
                <w:b/>
                <w:szCs w:val="28"/>
              </w:rPr>
            </w:pPr>
          </w:p>
          <w:p w:rsidR="00EE42F1" w:rsidRPr="00343C44" w:rsidRDefault="00EE42F1" w:rsidP="00343C44">
            <w:pPr>
              <w:jc w:val="both"/>
              <w:rPr>
                <w:b/>
                <w:szCs w:val="28"/>
              </w:rPr>
            </w:pPr>
          </w:p>
          <w:p w:rsidR="00EE42F1" w:rsidRPr="00005457" w:rsidRDefault="00EE42F1" w:rsidP="00343C44">
            <w:pPr>
              <w:jc w:val="both"/>
              <w:rPr>
                <w:b/>
                <w:szCs w:val="28"/>
              </w:rPr>
            </w:pPr>
          </w:p>
          <w:p w:rsidR="00A77932" w:rsidRPr="00005457" w:rsidRDefault="00A77932" w:rsidP="00343C44">
            <w:pPr>
              <w:jc w:val="both"/>
              <w:rPr>
                <w:b/>
                <w:szCs w:val="28"/>
              </w:rPr>
            </w:pPr>
          </w:p>
          <w:p w:rsidR="00A77932" w:rsidRPr="00005457" w:rsidRDefault="00A77932" w:rsidP="00343C44">
            <w:pPr>
              <w:jc w:val="both"/>
              <w:rPr>
                <w:b/>
                <w:szCs w:val="28"/>
              </w:rPr>
            </w:pPr>
          </w:p>
          <w:p w:rsidR="00A77932" w:rsidRPr="00005457" w:rsidRDefault="00A77932" w:rsidP="00343C44">
            <w:pPr>
              <w:jc w:val="both"/>
              <w:rPr>
                <w:b/>
                <w:szCs w:val="28"/>
              </w:rPr>
            </w:pPr>
          </w:p>
          <w:p w:rsidR="00EE42F1" w:rsidRPr="00343C44" w:rsidRDefault="00EE42F1" w:rsidP="00343C44">
            <w:pPr>
              <w:jc w:val="both"/>
              <w:rPr>
                <w:b/>
                <w:szCs w:val="28"/>
              </w:rPr>
            </w:pPr>
          </w:p>
          <w:p w:rsidR="00EE42F1" w:rsidRPr="00343C44" w:rsidRDefault="00EE42F1" w:rsidP="00343C44">
            <w:pPr>
              <w:jc w:val="both"/>
              <w:rPr>
                <w:b/>
                <w:szCs w:val="28"/>
              </w:rPr>
            </w:pPr>
            <w:r w:rsidRPr="00343C44">
              <w:rPr>
                <w:b/>
                <w:szCs w:val="28"/>
              </w:rPr>
              <w:t>2. Nội dung.</w:t>
            </w:r>
          </w:p>
          <w:p w:rsidR="00A77932" w:rsidRPr="00005457" w:rsidRDefault="00EE42F1" w:rsidP="00343C44">
            <w:pPr>
              <w:jc w:val="both"/>
              <w:rPr>
                <w:b/>
                <w:szCs w:val="28"/>
              </w:rPr>
            </w:pPr>
            <w:r w:rsidRPr="00343C44">
              <w:rPr>
                <w:b/>
                <w:szCs w:val="28"/>
              </w:rPr>
              <w:t xml:space="preserve"> </w:t>
            </w:r>
          </w:p>
          <w:p w:rsidR="00EE42F1" w:rsidRPr="00343C44" w:rsidRDefault="00EE42F1" w:rsidP="00343C44">
            <w:pPr>
              <w:jc w:val="both"/>
              <w:rPr>
                <w:szCs w:val="28"/>
              </w:rPr>
            </w:pPr>
            <w:r w:rsidRPr="00343C44">
              <w:rPr>
                <w:b/>
                <w:szCs w:val="28"/>
              </w:rPr>
              <w:t xml:space="preserve">Bài tập 1: </w:t>
            </w:r>
            <w:r w:rsidRPr="00343C44">
              <w:rPr>
                <w:szCs w:val="28"/>
              </w:rPr>
              <w:t>Chuẩn bị sao lưu và sao lưu bằng phương pháp thông thường.</w:t>
            </w:r>
          </w:p>
          <w:p w:rsidR="00EE42F1" w:rsidRPr="00343C44" w:rsidRDefault="00EE42F1" w:rsidP="00343C44">
            <w:pPr>
              <w:jc w:val="both"/>
              <w:rPr>
                <w:szCs w:val="28"/>
              </w:rPr>
            </w:pPr>
          </w:p>
          <w:p w:rsidR="00EE42F1" w:rsidRPr="004A30BF" w:rsidRDefault="00EE42F1" w:rsidP="00343C44">
            <w:pPr>
              <w:tabs>
                <w:tab w:val="center" w:pos="5640"/>
              </w:tabs>
              <w:rPr>
                <w:szCs w:val="28"/>
              </w:rPr>
            </w:pPr>
            <w:r w:rsidRPr="004A30BF">
              <w:rPr>
                <w:szCs w:val="28"/>
              </w:rPr>
              <w:t xml:space="preserve">1- Khởi động </w:t>
            </w:r>
            <w:r w:rsidRPr="004A30BF">
              <w:rPr>
                <w:b/>
                <w:bCs/>
                <w:szCs w:val="28"/>
              </w:rPr>
              <w:t>Windows Explorer</w:t>
            </w:r>
            <w:r w:rsidRPr="004A30BF">
              <w:rPr>
                <w:szCs w:val="28"/>
              </w:rPr>
              <w:t xml:space="preserve">, tạo thư mục </w:t>
            </w:r>
            <w:r w:rsidRPr="004A30BF">
              <w:rPr>
                <w:b/>
                <w:bCs/>
                <w:szCs w:val="28"/>
              </w:rPr>
              <w:t>Tailieu_hoctap</w:t>
            </w:r>
            <w:r w:rsidRPr="004A30BF">
              <w:rPr>
                <w:szCs w:val="28"/>
              </w:rPr>
              <w:t xml:space="preserve"> trên ổ đĩa </w:t>
            </w:r>
            <w:r w:rsidRPr="004A30BF">
              <w:rPr>
                <w:b/>
                <w:bCs/>
                <w:szCs w:val="28"/>
              </w:rPr>
              <w:t>C:\</w:t>
            </w:r>
            <w:r w:rsidRPr="004A30BF">
              <w:rPr>
                <w:szCs w:val="28"/>
              </w:rPr>
              <w:t>. Sao chép một vài tập tin vào thư mục vừa tạo;</w:t>
            </w:r>
          </w:p>
          <w:p w:rsidR="00EE42F1" w:rsidRPr="004A30BF" w:rsidRDefault="00EE42F1" w:rsidP="00343C44">
            <w:pPr>
              <w:jc w:val="both"/>
              <w:rPr>
                <w:szCs w:val="28"/>
              </w:rPr>
            </w:pPr>
          </w:p>
          <w:p w:rsidR="00EE42F1" w:rsidRPr="004A30BF" w:rsidRDefault="00EE42F1" w:rsidP="00343C44">
            <w:pPr>
              <w:tabs>
                <w:tab w:val="center" w:pos="5640"/>
              </w:tabs>
              <w:rPr>
                <w:szCs w:val="28"/>
              </w:rPr>
            </w:pPr>
            <w:r w:rsidRPr="004A30BF">
              <w:rPr>
                <w:szCs w:val="28"/>
              </w:rPr>
              <w:t xml:space="preserve">2- Tạo một thư mục mới trên ổ đĩa </w:t>
            </w:r>
            <w:r w:rsidRPr="004A30BF">
              <w:rPr>
                <w:b/>
                <w:bCs/>
                <w:szCs w:val="28"/>
              </w:rPr>
              <w:t>D:\</w:t>
            </w:r>
            <w:r w:rsidRPr="004A30BF">
              <w:rPr>
                <w:szCs w:val="28"/>
              </w:rPr>
              <w:t xml:space="preserve"> với tên </w:t>
            </w:r>
            <w:r w:rsidRPr="004A30BF">
              <w:rPr>
                <w:b/>
                <w:bCs/>
                <w:szCs w:val="28"/>
              </w:rPr>
              <w:t>Sao_luu</w:t>
            </w:r>
            <w:r w:rsidRPr="004A30BF">
              <w:rPr>
                <w:szCs w:val="28"/>
              </w:rPr>
              <w:t>;</w:t>
            </w:r>
          </w:p>
          <w:p w:rsidR="00EE42F1" w:rsidRPr="004A30BF" w:rsidRDefault="00EE42F1" w:rsidP="00343C44">
            <w:pPr>
              <w:jc w:val="both"/>
              <w:rPr>
                <w:szCs w:val="28"/>
              </w:rPr>
            </w:pPr>
          </w:p>
          <w:p w:rsidR="00EE42F1" w:rsidRPr="004A30BF" w:rsidRDefault="00EE42F1" w:rsidP="00343C44">
            <w:pPr>
              <w:jc w:val="both"/>
              <w:rPr>
                <w:szCs w:val="28"/>
              </w:rPr>
            </w:pPr>
          </w:p>
          <w:p w:rsidR="00EE42F1" w:rsidRPr="004A30BF" w:rsidRDefault="00EE42F1" w:rsidP="00343C44">
            <w:pPr>
              <w:jc w:val="both"/>
              <w:rPr>
                <w:szCs w:val="28"/>
              </w:rPr>
            </w:pPr>
            <w:r w:rsidRPr="004A30BF">
              <w:rPr>
                <w:szCs w:val="28"/>
              </w:rPr>
              <w:t xml:space="preserve">3- Sao chép các tập tin trong thư mục </w:t>
            </w:r>
            <w:r w:rsidRPr="004A30BF">
              <w:rPr>
                <w:b/>
                <w:bCs/>
                <w:szCs w:val="28"/>
              </w:rPr>
              <w:t>Tailieu_hoctap</w:t>
            </w:r>
            <w:r w:rsidRPr="004A30BF">
              <w:rPr>
                <w:szCs w:val="28"/>
              </w:rPr>
              <w:t xml:space="preserve"> vào thư mục </w:t>
            </w:r>
            <w:r w:rsidRPr="004A30BF">
              <w:rPr>
                <w:b/>
                <w:bCs/>
                <w:szCs w:val="28"/>
              </w:rPr>
              <w:t>Sao_luu</w:t>
            </w:r>
          </w:p>
        </w:tc>
      </w:tr>
    </w:tbl>
    <w:p w:rsidR="00EE42F1" w:rsidRPr="00362B18" w:rsidRDefault="00880E33" w:rsidP="00EE42F1">
      <w:pPr>
        <w:ind w:left="1080"/>
        <w:rPr>
          <w:szCs w:val="28"/>
          <w:lang w:val="en-US"/>
        </w:rPr>
      </w:pPr>
      <w:r w:rsidRPr="00362B18">
        <w:rPr>
          <w:szCs w:val="28"/>
        </w:rPr>
        <w:t>4</w:t>
      </w:r>
      <w:r w:rsidR="00EE42F1" w:rsidRPr="00362B18">
        <w:rPr>
          <w:szCs w:val="28"/>
        </w:rPr>
        <w:t>. Củng cố.</w:t>
      </w:r>
      <w:r w:rsidR="00362B18" w:rsidRPr="00362B18">
        <w:rPr>
          <w:szCs w:val="28"/>
        </w:rPr>
        <w:t xml:space="preserve"> </w:t>
      </w:r>
    </w:p>
    <w:p w:rsidR="00EE42F1" w:rsidRPr="00362B18" w:rsidRDefault="00EE42F1" w:rsidP="00EE42F1">
      <w:pPr>
        <w:ind w:left="720" w:firstLine="720"/>
        <w:rPr>
          <w:szCs w:val="28"/>
        </w:rPr>
      </w:pPr>
      <w:r w:rsidRPr="00362B18">
        <w:rPr>
          <w:szCs w:val="28"/>
        </w:rPr>
        <w:t>- Gọi 1 – 2 Hs lên thực hiện lại toàn bộ nội dung của bài thực hành.</w:t>
      </w:r>
    </w:p>
    <w:p w:rsidR="00EE42F1" w:rsidRPr="00362B18" w:rsidRDefault="00880E33" w:rsidP="00EE42F1">
      <w:pPr>
        <w:ind w:left="1080"/>
        <w:rPr>
          <w:szCs w:val="28"/>
          <w:lang w:val="en-US"/>
        </w:rPr>
      </w:pPr>
      <w:r w:rsidRPr="00362B18">
        <w:rPr>
          <w:szCs w:val="28"/>
        </w:rPr>
        <w:t>5. Hướng dẫn học sinh học ở</w:t>
      </w:r>
      <w:r w:rsidR="00EE42F1" w:rsidRPr="00362B18">
        <w:rPr>
          <w:szCs w:val="28"/>
        </w:rPr>
        <w:t xml:space="preserve"> nhà.</w:t>
      </w:r>
      <w:r w:rsidR="00EE42F1" w:rsidRPr="00362B18">
        <w:rPr>
          <w:i/>
          <w:szCs w:val="28"/>
        </w:rPr>
        <w:t xml:space="preserve"> </w:t>
      </w:r>
    </w:p>
    <w:p w:rsidR="00EE42F1" w:rsidRPr="0003459B" w:rsidRDefault="00EE42F1" w:rsidP="00EE42F1">
      <w:pPr>
        <w:ind w:left="720" w:firstLine="720"/>
        <w:rPr>
          <w:szCs w:val="28"/>
        </w:rPr>
      </w:pPr>
      <w:r w:rsidRPr="0003459B">
        <w:rPr>
          <w:szCs w:val="28"/>
        </w:rPr>
        <w:t>- Về nhà học bài cũ và xem tiếp phần còn lại của bài thực hành.</w:t>
      </w:r>
    </w:p>
    <w:p w:rsidR="00EE42F1" w:rsidRPr="0003459B" w:rsidRDefault="00880E33" w:rsidP="00EE42F1">
      <w:pPr>
        <w:ind w:left="700"/>
        <w:rPr>
          <w:b/>
          <w:szCs w:val="28"/>
        </w:rPr>
      </w:pPr>
      <w:r w:rsidRPr="001A3414">
        <w:rPr>
          <w:b/>
          <w:szCs w:val="28"/>
        </w:rPr>
        <w:t>IV</w:t>
      </w:r>
      <w:r>
        <w:rPr>
          <w:b/>
          <w:szCs w:val="28"/>
        </w:rPr>
        <w:t>.  R</w:t>
      </w:r>
      <w:r w:rsidRPr="001A3414">
        <w:rPr>
          <w:b/>
          <w:szCs w:val="28"/>
        </w:rPr>
        <w:t>út kinh nghiệm sau tiết dạy</w:t>
      </w:r>
      <w:r w:rsidR="00EE42F1" w:rsidRPr="0003459B">
        <w:rPr>
          <w:b/>
          <w:szCs w:val="28"/>
        </w:rPr>
        <w:t>.</w:t>
      </w:r>
    </w:p>
    <w:p w:rsidR="00EE42F1" w:rsidRPr="0003459B" w:rsidRDefault="00EE42F1" w:rsidP="00EE42F1">
      <w:pPr>
        <w:ind w:left="1080"/>
        <w:rPr>
          <w:szCs w:val="28"/>
        </w:rPr>
      </w:pPr>
      <w:r w:rsidRPr="0003459B">
        <w:rPr>
          <w:szCs w:val="28"/>
        </w:rPr>
        <w:t>…………………………………………………………………………………………………………………………………………………………………………………………………………………………………………………………………………………………………………</w:t>
      </w:r>
    </w:p>
    <w:p w:rsidR="00EE42F1" w:rsidRPr="0003459B" w:rsidRDefault="00EE42F1" w:rsidP="00C67A7A">
      <w:pPr>
        <w:ind w:left="1080"/>
        <w:rPr>
          <w:szCs w:val="28"/>
        </w:rPr>
      </w:pPr>
    </w:p>
    <w:p w:rsidR="00EE42F1" w:rsidRPr="0003459B" w:rsidRDefault="00EE42F1" w:rsidP="00EE42F1">
      <w:pPr>
        <w:ind w:left="1080"/>
        <w:rPr>
          <w:szCs w:val="28"/>
        </w:rPr>
      </w:pPr>
    </w:p>
    <w:p w:rsidR="00EE42F1" w:rsidRPr="00005457" w:rsidRDefault="00EE42F1" w:rsidP="00EE42F1">
      <w:pPr>
        <w:ind w:left="1080"/>
        <w:rPr>
          <w:szCs w:val="28"/>
        </w:rPr>
      </w:pPr>
    </w:p>
    <w:p w:rsidR="00A77932" w:rsidRPr="00005457" w:rsidRDefault="00A77932" w:rsidP="00EE42F1">
      <w:pPr>
        <w:ind w:left="1080"/>
        <w:rPr>
          <w:szCs w:val="28"/>
        </w:rPr>
      </w:pPr>
    </w:p>
    <w:p w:rsidR="00A77932" w:rsidRPr="00005457" w:rsidRDefault="00A77932" w:rsidP="00EE42F1">
      <w:pPr>
        <w:ind w:left="1080"/>
        <w:rPr>
          <w:szCs w:val="28"/>
        </w:rPr>
      </w:pPr>
    </w:p>
    <w:p w:rsidR="00A77932" w:rsidRPr="004A30BF" w:rsidRDefault="00681408" w:rsidP="00EE42F1">
      <w:pPr>
        <w:ind w:left="1080"/>
        <w:rPr>
          <w:szCs w:val="28"/>
        </w:rPr>
      </w:pPr>
      <w:r>
        <w:rPr>
          <w:szCs w:val="28"/>
        </w:rPr>
        <w:tab/>
      </w:r>
      <w:r>
        <w:rPr>
          <w:szCs w:val="28"/>
        </w:rPr>
        <w:tab/>
      </w:r>
      <w:r>
        <w:rPr>
          <w:szCs w:val="28"/>
        </w:rPr>
        <w:tab/>
      </w:r>
      <w:r>
        <w:rPr>
          <w:szCs w:val="28"/>
        </w:rPr>
        <w:tab/>
      </w:r>
      <w:r>
        <w:rPr>
          <w:szCs w:val="28"/>
        </w:rPr>
        <w:tab/>
      </w:r>
      <w:r>
        <w:rPr>
          <w:szCs w:val="28"/>
        </w:rPr>
        <w:tab/>
      </w:r>
    </w:p>
    <w:p w:rsidR="00EE42F1" w:rsidRPr="00362B18" w:rsidRDefault="006C52D0" w:rsidP="00EE42F1">
      <w:pPr>
        <w:rPr>
          <w:szCs w:val="28"/>
          <w:lang w:val="en-US"/>
        </w:rPr>
      </w:pPr>
      <w:r>
        <w:rPr>
          <w:szCs w:val="28"/>
        </w:rPr>
        <w:t xml:space="preserve">Ngày soạn: </w:t>
      </w:r>
      <w:r w:rsidRPr="00005457">
        <w:rPr>
          <w:szCs w:val="28"/>
        </w:rPr>
        <w:t>25</w:t>
      </w:r>
      <w:r w:rsidR="001A3414">
        <w:rPr>
          <w:szCs w:val="28"/>
        </w:rPr>
        <w:t>/</w:t>
      </w:r>
      <w:r w:rsidR="00A77932" w:rsidRPr="00005457">
        <w:rPr>
          <w:szCs w:val="28"/>
        </w:rPr>
        <w:t>1</w:t>
      </w:r>
      <w:r w:rsidRPr="00005457">
        <w:rPr>
          <w:szCs w:val="28"/>
        </w:rPr>
        <w:t>0</w:t>
      </w:r>
      <w:r w:rsidR="001A3414">
        <w:rPr>
          <w:szCs w:val="28"/>
        </w:rPr>
        <w:t>/201</w:t>
      </w:r>
      <w:r w:rsidR="00362B18">
        <w:rPr>
          <w:szCs w:val="28"/>
          <w:lang w:val="en-US"/>
        </w:rPr>
        <w:t>9</w:t>
      </w:r>
    </w:p>
    <w:p w:rsidR="00362B18" w:rsidRDefault="00362B18" w:rsidP="00EE42F1">
      <w:pPr>
        <w:rPr>
          <w:szCs w:val="28"/>
          <w:lang w:val="en-US"/>
        </w:rPr>
      </w:pPr>
      <w:r>
        <w:rPr>
          <w:szCs w:val="28"/>
        </w:rPr>
        <w:t>Ngày dạy:</w:t>
      </w:r>
    </w:p>
    <w:p w:rsidR="00362B18" w:rsidRDefault="00362B18" w:rsidP="00EE42F1">
      <w:pPr>
        <w:rPr>
          <w:szCs w:val="28"/>
          <w:lang w:val="en-US"/>
        </w:rPr>
      </w:pPr>
      <w:r>
        <w:rPr>
          <w:szCs w:val="28"/>
          <w:lang w:val="en-US"/>
        </w:rPr>
        <w:t>Lớp 9a:…./11/2019</w:t>
      </w:r>
    </w:p>
    <w:p w:rsidR="001A3414" w:rsidRPr="00513105" w:rsidRDefault="00362B18" w:rsidP="00EE42F1">
      <w:pPr>
        <w:rPr>
          <w:szCs w:val="28"/>
        </w:rPr>
      </w:pPr>
      <w:r>
        <w:rPr>
          <w:szCs w:val="28"/>
          <w:lang w:val="en-US"/>
        </w:rPr>
        <w:t>Lớp 9b:…./11/2019</w:t>
      </w:r>
      <w:r w:rsidR="00EE42F1" w:rsidRPr="0003459B">
        <w:rPr>
          <w:szCs w:val="28"/>
        </w:rPr>
        <w:tab/>
      </w:r>
      <w:r w:rsidR="00EE42F1" w:rsidRPr="0003459B">
        <w:rPr>
          <w:szCs w:val="28"/>
        </w:rPr>
        <w:tab/>
      </w:r>
      <w:r w:rsidR="00EE42F1" w:rsidRPr="0003459B">
        <w:rPr>
          <w:szCs w:val="28"/>
        </w:rPr>
        <w:tab/>
      </w:r>
    </w:p>
    <w:p w:rsidR="00EE42F1" w:rsidRPr="00362B18" w:rsidRDefault="006C52D0" w:rsidP="00EE42F1">
      <w:pPr>
        <w:rPr>
          <w:szCs w:val="28"/>
          <w:lang w:val="en-US"/>
        </w:rPr>
      </w:pPr>
      <w:r>
        <w:rPr>
          <w:szCs w:val="28"/>
        </w:rPr>
        <w:t>Tiết: 2</w:t>
      </w:r>
      <w:r w:rsidR="00362B18">
        <w:rPr>
          <w:szCs w:val="28"/>
          <w:lang w:val="en-US"/>
        </w:rPr>
        <w:t>2</w:t>
      </w:r>
    </w:p>
    <w:p w:rsidR="00EE42F1" w:rsidRPr="0003459B" w:rsidRDefault="00EE42F1" w:rsidP="00EE42F1">
      <w:pPr>
        <w:rPr>
          <w:szCs w:val="28"/>
        </w:rPr>
      </w:pPr>
    </w:p>
    <w:p w:rsidR="00EE42F1" w:rsidRPr="0003459B" w:rsidRDefault="00EE42F1" w:rsidP="00EE42F1">
      <w:pPr>
        <w:jc w:val="center"/>
        <w:rPr>
          <w:b/>
          <w:szCs w:val="28"/>
        </w:rPr>
      </w:pPr>
      <w:r w:rsidRPr="0003459B">
        <w:rPr>
          <w:b/>
          <w:szCs w:val="28"/>
        </w:rPr>
        <w:t>SAO LƯU DỰ PHÒNG VÀ QUÉT VIRUS</w:t>
      </w:r>
    </w:p>
    <w:p w:rsidR="00EE42F1" w:rsidRPr="0003459B" w:rsidRDefault="00EE42F1" w:rsidP="00EE42F1">
      <w:pPr>
        <w:jc w:val="center"/>
        <w:rPr>
          <w:b/>
          <w:szCs w:val="28"/>
          <w:lang w:val="de-DE"/>
        </w:rPr>
      </w:pPr>
    </w:p>
    <w:p w:rsidR="00EE42F1" w:rsidRPr="0003459B" w:rsidRDefault="001A3414" w:rsidP="00EE42F1">
      <w:pPr>
        <w:ind w:left="720"/>
        <w:rPr>
          <w:b/>
          <w:szCs w:val="28"/>
        </w:rPr>
      </w:pPr>
      <w:r>
        <w:rPr>
          <w:b/>
          <w:szCs w:val="28"/>
          <w:lang w:val="de-DE"/>
        </w:rPr>
        <w:t>I</w:t>
      </w:r>
      <w:r w:rsidR="00EE42F1" w:rsidRPr="0003459B">
        <w:rPr>
          <w:b/>
          <w:szCs w:val="28"/>
          <w:lang w:val="de-DE"/>
        </w:rPr>
        <w:t xml:space="preserve">.  </w:t>
      </w:r>
      <w:r w:rsidRPr="00513105">
        <w:rPr>
          <w:b/>
          <w:szCs w:val="28"/>
          <w:lang w:val="de-DE"/>
        </w:rPr>
        <w:t>Mục tiêu</w:t>
      </w:r>
      <w:r w:rsidR="00EE42F1" w:rsidRPr="0003459B">
        <w:rPr>
          <w:b/>
          <w:szCs w:val="28"/>
        </w:rPr>
        <w:t>.</w:t>
      </w:r>
    </w:p>
    <w:p w:rsidR="00EE42F1" w:rsidRPr="00362B18" w:rsidRDefault="00EE42F1" w:rsidP="00EE42F1">
      <w:pPr>
        <w:ind w:left="1080"/>
        <w:rPr>
          <w:szCs w:val="28"/>
        </w:rPr>
      </w:pPr>
      <w:r w:rsidRPr="00362B18">
        <w:rPr>
          <w:szCs w:val="28"/>
        </w:rPr>
        <w:t>1. Kiến thức.</w:t>
      </w:r>
    </w:p>
    <w:p w:rsidR="00EE42F1" w:rsidRPr="00362B18" w:rsidRDefault="00EE42F1" w:rsidP="00EE42F1">
      <w:pPr>
        <w:tabs>
          <w:tab w:val="center" w:pos="5640"/>
        </w:tabs>
        <w:jc w:val="both"/>
        <w:rPr>
          <w:szCs w:val="28"/>
        </w:rPr>
      </w:pPr>
      <w:r w:rsidRPr="00362B18">
        <w:rPr>
          <w:szCs w:val="28"/>
        </w:rPr>
        <w:t xml:space="preserve">                    - Thực hiện quét virus bằng phần mềm diệt virus bkav.</w:t>
      </w:r>
    </w:p>
    <w:p w:rsidR="00EE42F1" w:rsidRPr="00362B18" w:rsidRDefault="00EE42F1" w:rsidP="00EE42F1">
      <w:pPr>
        <w:tabs>
          <w:tab w:val="center" w:pos="5640"/>
        </w:tabs>
        <w:jc w:val="both"/>
        <w:rPr>
          <w:szCs w:val="28"/>
        </w:rPr>
      </w:pPr>
      <w:r w:rsidRPr="00362B18">
        <w:rPr>
          <w:szCs w:val="28"/>
        </w:rPr>
        <w:t xml:space="preserve">                    - Biết thêm về một số phần mềm diệt virus như: Avira, Kaspersky, </w:t>
      </w:r>
    </w:p>
    <w:p w:rsidR="00EE42F1" w:rsidRPr="00362B18" w:rsidRDefault="00EE42F1" w:rsidP="00EE42F1">
      <w:pPr>
        <w:tabs>
          <w:tab w:val="center" w:pos="5640"/>
        </w:tabs>
        <w:jc w:val="both"/>
        <w:rPr>
          <w:szCs w:val="28"/>
        </w:rPr>
      </w:pPr>
      <w:r w:rsidRPr="00362B18">
        <w:rPr>
          <w:szCs w:val="28"/>
        </w:rPr>
        <w:t xml:space="preserve">                    Mcafee, Norton </w:t>
      </w:r>
    </w:p>
    <w:p w:rsidR="00EE42F1" w:rsidRPr="00362B18" w:rsidRDefault="00EE42F1" w:rsidP="00EE42F1">
      <w:pPr>
        <w:ind w:left="1080"/>
        <w:rPr>
          <w:szCs w:val="28"/>
        </w:rPr>
      </w:pPr>
      <w:r w:rsidRPr="00362B18">
        <w:rPr>
          <w:szCs w:val="28"/>
        </w:rPr>
        <w:t>2. Kỹ năng.</w:t>
      </w:r>
    </w:p>
    <w:p w:rsidR="00EE42F1" w:rsidRPr="00362B18" w:rsidRDefault="00EE42F1" w:rsidP="00EE42F1">
      <w:pPr>
        <w:ind w:left="360" w:firstLine="360"/>
        <w:rPr>
          <w:szCs w:val="28"/>
        </w:rPr>
      </w:pPr>
      <w:r w:rsidRPr="00362B18">
        <w:rPr>
          <w:szCs w:val="28"/>
        </w:rPr>
        <w:tab/>
        <w:t>- Nắm vững kiến thức cơ bản về virus.</w:t>
      </w:r>
    </w:p>
    <w:p w:rsidR="00EE42F1" w:rsidRPr="00362B18" w:rsidRDefault="00EE42F1" w:rsidP="00EE42F1">
      <w:pPr>
        <w:ind w:left="1080" w:firstLine="360"/>
        <w:rPr>
          <w:szCs w:val="28"/>
        </w:rPr>
      </w:pPr>
      <w:r w:rsidRPr="00362B18">
        <w:rPr>
          <w:szCs w:val="28"/>
        </w:rPr>
        <w:t>- Biết áp dụng kiến thức vào trong phòng chống virus lây lan.</w:t>
      </w:r>
    </w:p>
    <w:p w:rsidR="00EE42F1" w:rsidRPr="00362B18" w:rsidRDefault="00EE42F1" w:rsidP="00EE42F1">
      <w:pPr>
        <w:ind w:left="1080"/>
        <w:rPr>
          <w:szCs w:val="28"/>
        </w:rPr>
      </w:pPr>
      <w:r w:rsidRPr="00362B18">
        <w:rPr>
          <w:szCs w:val="28"/>
        </w:rPr>
        <w:t>3. Thái độ.</w:t>
      </w:r>
    </w:p>
    <w:p w:rsidR="00EE42F1" w:rsidRPr="0003459B" w:rsidRDefault="00EE42F1" w:rsidP="00EE42F1">
      <w:pPr>
        <w:rPr>
          <w:szCs w:val="28"/>
          <w:lang w:val="de-DE"/>
        </w:rPr>
      </w:pPr>
      <w:r w:rsidRPr="0003459B">
        <w:rPr>
          <w:szCs w:val="28"/>
          <w:lang w:val="de-DE"/>
        </w:rPr>
        <w:tab/>
      </w:r>
      <w:r w:rsidRPr="0003459B">
        <w:rPr>
          <w:szCs w:val="28"/>
          <w:lang w:val="de-DE"/>
        </w:rPr>
        <w:tab/>
        <w:t>- Học tập vui chơi lành mạnh và có ích trên mạng Internet.</w:t>
      </w:r>
    </w:p>
    <w:p w:rsidR="00EE42F1" w:rsidRPr="0003459B" w:rsidRDefault="001A3414" w:rsidP="00EE42F1">
      <w:pPr>
        <w:ind w:left="720"/>
        <w:rPr>
          <w:b/>
          <w:szCs w:val="28"/>
        </w:rPr>
      </w:pPr>
      <w:r>
        <w:rPr>
          <w:b/>
          <w:szCs w:val="28"/>
          <w:lang w:val="de-DE"/>
        </w:rPr>
        <w:t>II</w:t>
      </w:r>
      <w:r w:rsidR="00EE42F1" w:rsidRPr="0003459B">
        <w:rPr>
          <w:b/>
          <w:szCs w:val="28"/>
          <w:lang w:val="de-DE"/>
        </w:rPr>
        <w:t xml:space="preserve">. </w:t>
      </w:r>
      <w:r>
        <w:rPr>
          <w:b/>
          <w:szCs w:val="28"/>
        </w:rPr>
        <w:t xml:space="preserve"> C</w:t>
      </w:r>
      <w:r w:rsidRPr="001A3414">
        <w:rPr>
          <w:b/>
          <w:szCs w:val="28"/>
          <w:lang w:val="de-DE"/>
        </w:rPr>
        <w:t>huẩn bị của giáo viên và học sinh</w:t>
      </w:r>
      <w:r w:rsidR="00EE42F1" w:rsidRPr="0003459B">
        <w:rPr>
          <w:b/>
          <w:szCs w:val="28"/>
        </w:rPr>
        <w:t>.</w:t>
      </w:r>
    </w:p>
    <w:p w:rsidR="00EE42F1" w:rsidRPr="00362B18" w:rsidRDefault="00EE42F1" w:rsidP="00EE42F1">
      <w:pPr>
        <w:ind w:left="1080"/>
        <w:rPr>
          <w:szCs w:val="28"/>
        </w:rPr>
      </w:pPr>
      <w:r w:rsidRPr="00362B18">
        <w:rPr>
          <w:szCs w:val="28"/>
        </w:rPr>
        <w:t>1. Chuẩn bị của giáo viên.</w:t>
      </w:r>
    </w:p>
    <w:p w:rsidR="00EE42F1" w:rsidRPr="00362B18" w:rsidRDefault="00EE42F1" w:rsidP="00EE42F1">
      <w:pPr>
        <w:ind w:left="1080"/>
        <w:rPr>
          <w:szCs w:val="28"/>
        </w:rPr>
      </w:pPr>
      <w:r w:rsidRPr="00362B18">
        <w:rPr>
          <w:szCs w:val="28"/>
        </w:rPr>
        <w:tab/>
        <w:t>- Giáo án, SGK tin 3, một sô phần mềm quét virus, …</w:t>
      </w:r>
    </w:p>
    <w:p w:rsidR="00EE42F1" w:rsidRPr="00362B18" w:rsidRDefault="00EE42F1" w:rsidP="00EE42F1">
      <w:pPr>
        <w:ind w:left="1080"/>
        <w:rPr>
          <w:szCs w:val="28"/>
        </w:rPr>
      </w:pPr>
      <w:r w:rsidRPr="00362B18">
        <w:rPr>
          <w:szCs w:val="28"/>
        </w:rPr>
        <w:t>2. Chuẩn bị của học sinh.</w:t>
      </w:r>
    </w:p>
    <w:p w:rsidR="00EE42F1" w:rsidRPr="0003459B" w:rsidRDefault="00EE42F1" w:rsidP="00EE42F1">
      <w:pPr>
        <w:ind w:left="1080"/>
        <w:rPr>
          <w:szCs w:val="28"/>
        </w:rPr>
      </w:pPr>
      <w:r w:rsidRPr="00362B18">
        <w:rPr>
          <w:szCs w:val="28"/>
        </w:rPr>
        <w:tab/>
        <w:t>- Chuẩn bị bài trước ở nhà</w:t>
      </w:r>
      <w:r w:rsidRPr="0003459B">
        <w:rPr>
          <w:szCs w:val="28"/>
        </w:rPr>
        <w:t>, đồ dùng học tập.</w:t>
      </w:r>
    </w:p>
    <w:p w:rsidR="00EE42F1" w:rsidRPr="0003459B" w:rsidRDefault="001A3414" w:rsidP="00EE42F1">
      <w:pPr>
        <w:ind w:left="720"/>
        <w:rPr>
          <w:b/>
          <w:szCs w:val="28"/>
        </w:rPr>
      </w:pPr>
      <w:r w:rsidRPr="001A3414">
        <w:rPr>
          <w:b/>
          <w:szCs w:val="28"/>
        </w:rPr>
        <w:t>III</w:t>
      </w:r>
      <w:r>
        <w:rPr>
          <w:b/>
          <w:szCs w:val="28"/>
        </w:rPr>
        <w:t xml:space="preserve">.  </w:t>
      </w:r>
      <w:r w:rsidRPr="001A3414">
        <w:rPr>
          <w:b/>
          <w:szCs w:val="28"/>
        </w:rPr>
        <w:t>Tiến trình bài dạy</w:t>
      </w:r>
      <w:r w:rsidR="00EE42F1" w:rsidRPr="0003459B">
        <w:rPr>
          <w:b/>
          <w:szCs w:val="28"/>
        </w:rPr>
        <w:t>.</w:t>
      </w:r>
    </w:p>
    <w:p w:rsidR="00EE42F1" w:rsidRPr="00362B18" w:rsidRDefault="00EE42F1" w:rsidP="006145E3">
      <w:pPr>
        <w:numPr>
          <w:ilvl w:val="0"/>
          <w:numId w:val="41"/>
        </w:numPr>
        <w:rPr>
          <w:i/>
          <w:szCs w:val="28"/>
        </w:rPr>
      </w:pPr>
      <w:r w:rsidRPr="00362B18">
        <w:rPr>
          <w:szCs w:val="28"/>
        </w:rPr>
        <w:t>Ổn định tổ chức.</w:t>
      </w:r>
    </w:p>
    <w:p w:rsidR="00EE42F1" w:rsidRPr="00362B18" w:rsidRDefault="001A3414" w:rsidP="00EE42F1">
      <w:pPr>
        <w:ind w:left="1080"/>
        <w:rPr>
          <w:szCs w:val="28"/>
          <w:lang w:val="it-IT"/>
        </w:rPr>
      </w:pPr>
      <w:r w:rsidRPr="00362B18">
        <w:rPr>
          <w:szCs w:val="28"/>
          <w:lang w:val="it-IT"/>
        </w:rPr>
        <w:t>2</w:t>
      </w:r>
      <w:r w:rsidR="00EE42F1" w:rsidRPr="00362B18">
        <w:rPr>
          <w:szCs w:val="28"/>
          <w:lang w:val="it-IT"/>
        </w:rPr>
        <w:t>. Kiểm tra bài cũ.</w:t>
      </w:r>
    </w:p>
    <w:p w:rsidR="00EE42F1" w:rsidRPr="00362B18" w:rsidRDefault="001A3414" w:rsidP="00EE42F1">
      <w:pPr>
        <w:ind w:left="1080"/>
        <w:rPr>
          <w:szCs w:val="28"/>
        </w:rPr>
      </w:pPr>
      <w:r w:rsidRPr="00362B18">
        <w:rPr>
          <w:szCs w:val="28"/>
        </w:rPr>
        <w:t>3</w:t>
      </w:r>
      <w:r w:rsidR="00EE42F1" w:rsidRPr="00362B18">
        <w:rPr>
          <w:szCs w:val="28"/>
        </w:rPr>
        <w:t>. Bài mới.</w:t>
      </w:r>
    </w:p>
    <w:tbl>
      <w:tblPr>
        <w:tblW w:w="8820"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0"/>
        <w:gridCol w:w="4182"/>
        <w:gridCol w:w="18"/>
      </w:tblGrid>
      <w:tr w:rsidR="00EE42F1" w:rsidRPr="00343C44">
        <w:trPr>
          <w:gridAfter w:val="1"/>
          <w:wAfter w:w="18" w:type="dxa"/>
        </w:trPr>
        <w:tc>
          <w:tcPr>
            <w:tcW w:w="4620" w:type="dxa"/>
            <w:tcBorders>
              <w:bottom w:val="single" w:sz="4" w:space="0" w:color="auto"/>
            </w:tcBorders>
            <w:shd w:val="clear" w:color="auto" w:fill="auto"/>
          </w:tcPr>
          <w:p w:rsidR="00EE42F1" w:rsidRPr="004A30BF" w:rsidRDefault="00A77932" w:rsidP="00A77932">
            <w:pPr>
              <w:rPr>
                <w:b/>
                <w:szCs w:val="28"/>
              </w:rPr>
            </w:pPr>
            <w:r w:rsidRPr="004A30BF">
              <w:rPr>
                <w:b/>
                <w:szCs w:val="28"/>
              </w:rPr>
              <w:t>Hoạt động của giáo viên và học sinh</w:t>
            </w:r>
          </w:p>
        </w:tc>
        <w:tc>
          <w:tcPr>
            <w:tcW w:w="4182" w:type="dxa"/>
            <w:tcBorders>
              <w:bottom w:val="single" w:sz="4" w:space="0" w:color="auto"/>
            </w:tcBorders>
            <w:shd w:val="clear" w:color="auto" w:fill="auto"/>
          </w:tcPr>
          <w:p w:rsidR="00EE42F1" w:rsidRPr="00343C44" w:rsidRDefault="00EE42F1" w:rsidP="00343C44">
            <w:pPr>
              <w:jc w:val="center"/>
              <w:rPr>
                <w:b/>
                <w:szCs w:val="28"/>
                <w:lang w:val="pt-BR"/>
              </w:rPr>
            </w:pPr>
            <w:r w:rsidRPr="00343C44">
              <w:rPr>
                <w:b/>
                <w:szCs w:val="28"/>
                <w:lang w:val="pt-BR"/>
              </w:rPr>
              <w:t>Nội dung</w:t>
            </w:r>
            <w:r w:rsidR="001D33A8">
              <w:rPr>
                <w:b/>
                <w:szCs w:val="28"/>
                <w:lang w:val="pt-BR"/>
              </w:rPr>
              <w:t xml:space="preserve"> chính</w:t>
            </w:r>
          </w:p>
        </w:tc>
      </w:tr>
      <w:tr w:rsidR="00EE42F1" w:rsidRPr="00343C44">
        <w:trPr>
          <w:trHeight w:val="371"/>
        </w:trPr>
        <w:tc>
          <w:tcPr>
            <w:tcW w:w="4620" w:type="dxa"/>
            <w:tcBorders>
              <w:bottom w:val="nil"/>
            </w:tcBorders>
            <w:shd w:val="clear" w:color="auto" w:fill="auto"/>
          </w:tcPr>
          <w:p w:rsidR="00EE42F1" w:rsidRPr="00EB20F8" w:rsidRDefault="00EE42F1" w:rsidP="00343C44">
            <w:pPr>
              <w:tabs>
                <w:tab w:val="center" w:pos="5640"/>
              </w:tabs>
              <w:jc w:val="both"/>
              <w:rPr>
                <w:b/>
                <w:bCs/>
                <w:szCs w:val="28"/>
                <w:lang w:val="pt-BR"/>
              </w:rPr>
            </w:pPr>
            <w:r w:rsidRPr="00343C44">
              <w:rPr>
                <w:b/>
                <w:bCs/>
                <w:szCs w:val="28"/>
              </w:rPr>
              <w:t>Hoạt động 1</w:t>
            </w:r>
            <w:r w:rsidR="001A3414" w:rsidRPr="00343C44">
              <w:rPr>
                <w:bCs/>
                <w:szCs w:val="28"/>
                <w:lang w:val="pt-BR"/>
              </w:rPr>
              <w:t xml:space="preserve"> </w:t>
            </w:r>
            <w:r w:rsidRPr="00343C44">
              <w:rPr>
                <w:i/>
                <w:szCs w:val="28"/>
              </w:rPr>
              <w:t xml:space="preserve"> </w:t>
            </w:r>
          </w:p>
          <w:p w:rsidR="00EE42F1" w:rsidRPr="00343C44" w:rsidRDefault="00EE42F1" w:rsidP="00343C44">
            <w:pPr>
              <w:tabs>
                <w:tab w:val="center" w:pos="5640"/>
              </w:tabs>
              <w:jc w:val="both"/>
              <w:rPr>
                <w:szCs w:val="28"/>
              </w:rPr>
            </w:pPr>
            <w:r w:rsidRPr="00343C44">
              <w:rPr>
                <w:szCs w:val="28"/>
              </w:rPr>
              <w:t>Gv:  Yêu cầu HS đọc nội dung Bài 2 trang 66 Sgk.</w:t>
            </w:r>
          </w:p>
          <w:p w:rsidR="00EE42F1" w:rsidRPr="00343C44" w:rsidRDefault="00EE42F1" w:rsidP="00343C44">
            <w:pPr>
              <w:tabs>
                <w:tab w:val="center" w:pos="5640"/>
              </w:tabs>
              <w:jc w:val="both"/>
              <w:rPr>
                <w:szCs w:val="28"/>
              </w:rPr>
            </w:pPr>
          </w:p>
          <w:p w:rsidR="00EE42F1" w:rsidRPr="00343C44" w:rsidRDefault="00EE42F1" w:rsidP="00343C44">
            <w:pPr>
              <w:tabs>
                <w:tab w:val="center" w:pos="5640"/>
              </w:tabs>
              <w:jc w:val="both"/>
              <w:rPr>
                <w:szCs w:val="28"/>
              </w:rPr>
            </w:pPr>
            <w:r w:rsidRPr="00343C44">
              <w:rPr>
                <w:szCs w:val="28"/>
              </w:rPr>
              <w:t xml:space="preserve">GV: Khởi động BKAV trên máy GV  </w:t>
            </w:r>
          </w:p>
          <w:p w:rsidR="00EE42F1" w:rsidRPr="00343C44" w:rsidRDefault="00EE42F1" w:rsidP="00343C44">
            <w:pPr>
              <w:tabs>
                <w:tab w:val="center" w:pos="5640"/>
              </w:tabs>
              <w:jc w:val="both"/>
              <w:rPr>
                <w:szCs w:val="28"/>
              </w:rPr>
            </w:pPr>
          </w:p>
          <w:p w:rsidR="00EE42F1" w:rsidRPr="00343C44" w:rsidRDefault="00EE42F1" w:rsidP="00343C44">
            <w:pPr>
              <w:tabs>
                <w:tab w:val="center" w:pos="5640"/>
              </w:tabs>
              <w:jc w:val="both"/>
              <w:rPr>
                <w:szCs w:val="28"/>
              </w:rPr>
            </w:pPr>
            <w:r w:rsidRPr="00343C44">
              <w:rPr>
                <w:szCs w:val="28"/>
              </w:rPr>
              <w:t>HS quan sát giao diện phần mềm, tìm hiểu ý nghĩa của các tùy chọn trên giao diện.</w:t>
            </w:r>
          </w:p>
          <w:p w:rsidR="00EE42F1" w:rsidRPr="00343C44" w:rsidRDefault="00EE42F1" w:rsidP="00343C44">
            <w:pPr>
              <w:tabs>
                <w:tab w:val="center" w:pos="5640"/>
              </w:tabs>
              <w:jc w:val="both"/>
              <w:rPr>
                <w:szCs w:val="28"/>
              </w:rPr>
            </w:pPr>
          </w:p>
          <w:p w:rsidR="00EE42F1" w:rsidRPr="00343C44" w:rsidRDefault="00EE42F1" w:rsidP="00343C44">
            <w:pPr>
              <w:tabs>
                <w:tab w:val="center" w:pos="5640"/>
              </w:tabs>
              <w:jc w:val="both"/>
              <w:rPr>
                <w:szCs w:val="28"/>
              </w:rPr>
            </w:pPr>
            <w:r w:rsidRPr="00343C44">
              <w:rPr>
                <w:szCs w:val="28"/>
              </w:rPr>
              <w:t>HS: Quan sát và tìm hiểu ý nghĩa của các tùy chọn trên giao diện.</w:t>
            </w:r>
          </w:p>
          <w:p w:rsidR="00EE42F1" w:rsidRPr="00343C44" w:rsidRDefault="00EE42F1" w:rsidP="00343C44">
            <w:pPr>
              <w:tabs>
                <w:tab w:val="center" w:pos="5640"/>
              </w:tabs>
              <w:jc w:val="both"/>
              <w:rPr>
                <w:szCs w:val="28"/>
              </w:rPr>
            </w:pPr>
          </w:p>
          <w:p w:rsidR="00EE42F1" w:rsidRPr="00343C44" w:rsidRDefault="00EE42F1" w:rsidP="00343C44">
            <w:pPr>
              <w:tabs>
                <w:tab w:val="center" w:pos="5640"/>
              </w:tabs>
              <w:jc w:val="both"/>
              <w:rPr>
                <w:szCs w:val="28"/>
              </w:rPr>
            </w:pPr>
          </w:p>
          <w:p w:rsidR="00EE42F1" w:rsidRPr="00343C44" w:rsidRDefault="00EE42F1" w:rsidP="00343C44">
            <w:pPr>
              <w:tabs>
                <w:tab w:val="center" w:pos="5640"/>
              </w:tabs>
              <w:jc w:val="both"/>
              <w:rPr>
                <w:szCs w:val="28"/>
              </w:rPr>
            </w:pPr>
          </w:p>
          <w:p w:rsidR="00EE42F1" w:rsidRPr="00343C44" w:rsidRDefault="00EE42F1" w:rsidP="00343C44">
            <w:pPr>
              <w:tabs>
                <w:tab w:val="center" w:pos="5640"/>
              </w:tabs>
              <w:jc w:val="both"/>
              <w:rPr>
                <w:szCs w:val="28"/>
              </w:rPr>
            </w:pPr>
          </w:p>
          <w:p w:rsidR="00EE42F1" w:rsidRPr="00343C44" w:rsidRDefault="00EE42F1" w:rsidP="00343C44">
            <w:pPr>
              <w:tabs>
                <w:tab w:val="center" w:pos="5640"/>
              </w:tabs>
              <w:jc w:val="both"/>
              <w:rPr>
                <w:szCs w:val="28"/>
              </w:rPr>
            </w:pPr>
            <w:r w:rsidRPr="00343C44">
              <w:rPr>
                <w:szCs w:val="28"/>
              </w:rPr>
              <w:t xml:space="preserve">GV: Không chọn </w:t>
            </w:r>
            <w:r w:rsidRPr="00343C44">
              <w:rPr>
                <w:b/>
                <w:bCs/>
                <w:szCs w:val="28"/>
              </w:rPr>
              <w:t>Xóa tất cả Macro</w:t>
            </w:r>
            <w:r w:rsidRPr="00343C44">
              <w:rPr>
                <w:szCs w:val="28"/>
              </w:rPr>
              <w:t xml:space="preserve"> vì các chương trình ứng dụng trong MS Office và các kết quả làm việc có thể chứa nhiều macro (những đoạn chương trình tiện ích) hữu ích.</w:t>
            </w:r>
          </w:p>
          <w:p w:rsidR="00EE42F1" w:rsidRPr="00343C44" w:rsidRDefault="00EE42F1" w:rsidP="00343C44">
            <w:pPr>
              <w:tabs>
                <w:tab w:val="center" w:pos="5640"/>
              </w:tabs>
              <w:jc w:val="both"/>
              <w:rPr>
                <w:szCs w:val="28"/>
              </w:rPr>
            </w:pPr>
            <w:r w:rsidRPr="00343C44">
              <w:rPr>
                <w:szCs w:val="28"/>
              </w:rPr>
              <w:t xml:space="preserve"> </w:t>
            </w:r>
          </w:p>
          <w:p w:rsidR="00EE42F1" w:rsidRPr="00343C44" w:rsidRDefault="00EE42F1" w:rsidP="00343C44">
            <w:pPr>
              <w:tabs>
                <w:tab w:val="center" w:pos="5640"/>
              </w:tabs>
              <w:jc w:val="both"/>
              <w:rPr>
                <w:szCs w:val="28"/>
              </w:rPr>
            </w:pPr>
            <w:r w:rsidRPr="00343C44">
              <w:rPr>
                <w:szCs w:val="28"/>
              </w:rPr>
              <w:t>GV: Thực hiện mẫu và yêu cầu HS thực hiện các yêu cầu tiếp theo.</w:t>
            </w:r>
          </w:p>
          <w:p w:rsidR="00EE42F1" w:rsidRPr="00005457" w:rsidRDefault="00EE42F1" w:rsidP="00343C44">
            <w:pPr>
              <w:tabs>
                <w:tab w:val="center" w:pos="5640"/>
              </w:tabs>
              <w:jc w:val="both"/>
              <w:rPr>
                <w:szCs w:val="28"/>
              </w:rPr>
            </w:pPr>
            <w:r w:rsidRPr="00343C44">
              <w:rPr>
                <w:szCs w:val="28"/>
              </w:rPr>
              <w:t>HS: Quan sát GV làm mẫu, dựa vào SGK thực hiện các yêu cầu tiếp theo trong SGK.</w:t>
            </w:r>
          </w:p>
          <w:p w:rsidR="00F70EC1" w:rsidRPr="00005457" w:rsidRDefault="00F70EC1" w:rsidP="00343C44">
            <w:pPr>
              <w:tabs>
                <w:tab w:val="center" w:pos="5640"/>
              </w:tabs>
              <w:jc w:val="both"/>
              <w:rPr>
                <w:szCs w:val="28"/>
              </w:rPr>
            </w:pPr>
          </w:p>
          <w:p w:rsidR="00EE42F1" w:rsidRPr="00343C44" w:rsidRDefault="00EE42F1" w:rsidP="00343C44">
            <w:pPr>
              <w:tabs>
                <w:tab w:val="center" w:pos="5640"/>
              </w:tabs>
              <w:jc w:val="both"/>
              <w:rPr>
                <w:szCs w:val="28"/>
              </w:rPr>
            </w:pPr>
            <w:r w:rsidRPr="00343C44">
              <w:rPr>
                <w:szCs w:val="28"/>
              </w:rPr>
              <w:t>(nếu có điều kiện, Gv giới thiệu thêm cho HS các phần mềm quét virus hiệu quả khác như Avast, McAfee, Norton, Kaspersky, PAV v.v)</w:t>
            </w:r>
          </w:p>
        </w:tc>
        <w:tc>
          <w:tcPr>
            <w:tcW w:w="4200" w:type="dxa"/>
            <w:gridSpan w:val="2"/>
            <w:tcBorders>
              <w:bottom w:val="nil"/>
            </w:tcBorders>
            <w:shd w:val="clear" w:color="auto" w:fill="auto"/>
          </w:tcPr>
          <w:p w:rsidR="00EE42F1" w:rsidRPr="00343C44" w:rsidRDefault="00EE42F1" w:rsidP="00343C44">
            <w:pPr>
              <w:tabs>
                <w:tab w:val="center" w:pos="5640"/>
              </w:tabs>
              <w:jc w:val="both"/>
              <w:rPr>
                <w:szCs w:val="28"/>
              </w:rPr>
            </w:pPr>
            <w:r w:rsidRPr="00343C44">
              <w:rPr>
                <w:b/>
                <w:bCs/>
                <w:szCs w:val="28"/>
              </w:rPr>
              <w:t>Bài 2: Quét virus</w:t>
            </w:r>
          </w:p>
          <w:p w:rsidR="00EE42F1" w:rsidRPr="00343C44" w:rsidRDefault="00EE42F1" w:rsidP="00343C44">
            <w:pPr>
              <w:tabs>
                <w:tab w:val="center" w:pos="5640"/>
              </w:tabs>
              <w:jc w:val="both"/>
              <w:rPr>
                <w:b/>
                <w:szCs w:val="28"/>
              </w:rPr>
            </w:pPr>
            <w:r w:rsidRPr="00343C44">
              <w:rPr>
                <w:b/>
                <w:szCs w:val="28"/>
              </w:rPr>
              <w:t>1- Khởi động chương trình quét và diệt virus BKAV.</w:t>
            </w:r>
          </w:p>
          <w:p w:rsidR="00EE42F1" w:rsidRPr="00343C44" w:rsidRDefault="00EE42F1" w:rsidP="00343C44">
            <w:pPr>
              <w:tabs>
                <w:tab w:val="center" w:pos="5640"/>
              </w:tabs>
              <w:jc w:val="both"/>
              <w:rPr>
                <w:szCs w:val="28"/>
              </w:rPr>
            </w:pPr>
            <w:r w:rsidRPr="00343C44">
              <w:rPr>
                <w:szCs w:val="28"/>
              </w:rPr>
              <w:t>Sau khi khởi động màn hình làm việc của BKAV xuất hiện như sau:</w:t>
            </w:r>
          </w:p>
          <w:p w:rsidR="00EE42F1" w:rsidRPr="00343C44" w:rsidRDefault="00BA748D" w:rsidP="00343C44">
            <w:pPr>
              <w:tabs>
                <w:tab w:val="center" w:pos="5640"/>
              </w:tabs>
              <w:jc w:val="both"/>
              <w:rPr>
                <w:szCs w:val="28"/>
              </w:rPr>
            </w:pPr>
            <w:r>
              <w:rPr>
                <w:noProof/>
                <w:szCs w:val="28"/>
                <w:lang w:val="en-US" w:eastAsia="en-US"/>
              </w:rPr>
              <w:drawing>
                <wp:inline distT="0" distB="0" distL="0" distR="0">
                  <wp:extent cx="2600325" cy="19621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00325" cy="1962150"/>
                          </a:xfrm>
                          <a:prstGeom prst="rect">
                            <a:avLst/>
                          </a:prstGeom>
                          <a:noFill/>
                          <a:ln>
                            <a:noFill/>
                          </a:ln>
                        </pic:spPr>
                      </pic:pic>
                    </a:graphicData>
                  </a:graphic>
                </wp:inline>
              </w:drawing>
            </w:r>
          </w:p>
          <w:p w:rsidR="00EE42F1" w:rsidRPr="00343C44" w:rsidRDefault="00EE42F1" w:rsidP="00343C44">
            <w:pPr>
              <w:tabs>
                <w:tab w:val="center" w:pos="5640"/>
              </w:tabs>
              <w:jc w:val="both"/>
              <w:rPr>
                <w:szCs w:val="28"/>
                <w:lang w:val="en-US"/>
              </w:rPr>
            </w:pPr>
          </w:p>
          <w:p w:rsidR="00EE42F1" w:rsidRPr="00343C44" w:rsidRDefault="00EE42F1" w:rsidP="00343C44">
            <w:pPr>
              <w:tabs>
                <w:tab w:val="center" w:pos="5640"/>
              </w:tabs>
              <w:jc w:val="both"/>
              <w:rPr>
                <w:szCs w:val="28"/>
              </w:rPr>
            </w:pPr>
            <w:r w:rsidRPr="00343C44">
              <w:rPr>
                <w:szCs w:val="28"/>
              </w:rPr>
              <w:t xml:space="preserve">2- Chọn tùy chọn </w:t>
            </w:r>
            <w:r w:rsidRPr="00343C44">
              <w:rPr>
                <w:b/>
                <w:bCs/>
                <w:szCs w:val="28"/>
              </w:rPr>
              <w:t>Tất cả ổ cứng và USB</w:t>
            </w:r>
            <w:r w:rsidRPr="00343C44">
              <w:rPr>
                <w:szCs w:val="28"/>
              </w:rPr>
              <w:t xml:space="preserve"> để quét virus.</w:t>
            </w:r>
          </w:p>
          <w:p w:rsidR="00EE42F1" w:rsidRPr="00343C44" w:rsidRDefault="00EE42F1" w:rsidP="00343C44">
            <w:pPr>
              <w:tabs>
                <w:tab w:val="center" w:pos="5640"/>
              </w:tabs>
              <w:jc w:val="both"/>
              <w:rPr>
                <w:szCs w:val="28"/>
              </w:rPr>
            </w:pPr>
            <w:r w:rsidRPr="00343C44">
              <w:rPr>
                <w:b/>
                <w:bCs/>
                <w:szCs w:val="28"/>
              </w:rPr>
              <w:t>Lưu ý</w:t>
            </w:r>
            <w:r w:rsidRPr="00343C44">
              <w:rPr>
                <w:szCs w:val="28"/>
              </w:rPr>
              <w:t xml:space="preserve">: Không nên chọn </w:t>
            </w:r>
            <w:r w:rsidRPr="00343C44">
              <w:rPr>
                <w:b/>
                <w:bCs/>
                <w:szCs w:val="28"/>
              </w:rPr>
              <w:t>Xóa tất cả Macro</w:t>
            </w:r>
            <w:r w:rsidRPr="00343C44">
              <w:rPr>
                <w:szCs w:val="28"/>
              </w:rPr>
              <w:t>.</w:t>
            </w:r>
          </w:p>
          <w:p w:rsidR="00EE42F1" w:rsidRPr="00343C44" w:rsidRDefault="00EE42F1" w:rsidP="00343C44">
            <w:pPr>
              <w:tabs>
                <w:tab w:val="center" w:pos="5640"/>
              </w:tabs>
              <w:jc w:val="both"/>
              <w:rPr>
                <w:szCs w:val="28"/>
              </w:rPr>
            </w:pPr>
            <w:r w:rsidRPr="00343C44">
              <w:rPr>
                <w:szCs w:val="28"/>
              </w:rPr>
              <w:t xml:space="preserve">3- Quan sát quá trình quét virus của chương trình. Cuối cùng nháy nút </w:t>
            </w:r>
            <w:r w:rsidRPr="00343C44">
              <w:rPr>
                <w:b/>
                <w:bCs/>
                <w:szCs w:val="28"/>
              </w:rPr>
              <w:t xml:space="preserve">Thoát </w:t>
            </w:r>
            <w:r w:rsidRPr="00343C44">
              <w:rPr>
                <w:szCs w:val="28"/>
              </w:rPr>
              <w:t>để kết thúc quá trình diệt virus.</w:t>
            </w:r>
          </w:p>
          <w:p w:rsidR="00EE42F1" w:rsidRPr="00343C44" w:rsidRDefault="00EE42F1" w:rsidP="00343C44">
            <w:pPr>
              <w:tabs>
                <w:tab w:val="center" w:pos="5640"/>
              </w:tabs>
              <w:jc w:val="both"/>
              <w:rPr>
                <w:szCs w:val="28"/>
              </w:rPr>
            </w:pPr>
            <w:r w:rsidRPr="00343C44">
              <w:rPr>
                <w:b/>
                <w:bCs/>
                <w:szCs w:val="28"/>
              </w:rPr>
              <w:t>Lưu ý</w:t>
            </w:r>
            <w:r w:rsidRPr="00343C44">
              <w:rPr>
                <w:szCs w:val="28"/>
              </w:rPr>
              <w:t xml:space="preserve">: Có thể tải BKAV từ địa chỉ: </w:t>
            </w:r>
          </w:p>
          <w:p w:rsidR="00EE42F1" w:rsidRPr="00343C44" w:rsidRDefault="00B7122B" w:rsidP="00343C44">
            <w:pPr>
              <w:tabs>
                <w:tab w:val="center" w:pos="5640"/>
              </w:tabs>
              <w:jc w:val="both"/>
              <w:rPr>
                <w:szCs w:val="28"/>
              </w:rPr>
            </w:pPr>
            <w:hyperlink r:id="rId67" w:history="1">
              <w:r w:rsidR="00EE42F1" w:rsidRPr="00343C44">
                <w:rPr>
                  <w:rStyle w:val="Hyperlink"/>
                  <w:szCs w:val="28"/>
                </w:rPr>
                <w:t>http://www.bkav.vn/home/Download.aspx</w:t>
              </w:r>
            </w:hyperlink>
          </w:p>
          <w:p w:rsidR="00EE42F1" w:rsidRPr="00343C44" w:rsidRDefault="00EE42F1" w:rsidP="00343C44">
            <w:pPr>
              <w:tabs>
                <w:tab w:val="center" w:pos="5640"/>
              </w:tabs>
              <w:jc w:val="both"/>
              <w:rPr>
                <w:szCs w:val="28"/>
              </w:rPr>
            </w:pPr>
          </w:p>
        </w:tc>
      </w:tr>
      <w:tr w:rsidR="00EE42F1" w:rsidRPr="00343C44">
        <w:trPr>
          <w:trHeight w:val="198"/>
        </w:trPr>
        <w:tc>
          <w:tcPr>
            <w:tcW w:w="4620" w:type="dxa"/>
            <w:tcBorders>
              <w:top w:val="nil"/>
              <w:bottom w:val="nil"/>
            </w:tcBorders>
            <w:shd w:val="clear" w:color="auto" w:fill="auto"/>
          </w:tcPr>
          <w:p w:rsidR="00F70EC1" w:rsidRPr="00005457" w:rsidRDefault="00F70EC1" w:rsidP="00343C44">
            <w:pPr>
              <w:tabs>
                <w:tab w:val="center" w:pos="5640"/>
              </w:tabs>
              <w:jc w:val="both"/>
              <w:rPr>
                <w:b/>
                <w:bCs/>
                <w:szCs w:val="28"/>
              </w:rPr>
            </w:pPr>
          </w:p>
          <w:p w:rsidR="00EE42F1" w:rsidRPr="00362B18" w:rsidRDefault="00EE42F1" w:rsidP="00343C44">
            <w:pPr>
              <w:tabs>
                <w:tab w:val="center" w:pos="5640"/>
              </w:tabs>
              <w:jc w:val="both"/>
              <w:rPr>
                <w:b/>
                <w:bCs/>
                <w:szCs w:val="28"/>
                <w:lang w:val="en-US"/>
              </w:rPr>
            </w:pPr>
            <w:r w:rsidRPr="00343C44">
              <w:rPr>
                <w:b/>
                <w:bCs/>
                <w:szCs w:val="28"/>
              </w:rPr>
              <w:t>Hoạt động 2</w:t>
            </w:r>
          </w:p>
          <w:p w:rsidR="00EE42F1" w:rsidRPr="004A30BF" w:rsidRDefault="00EE42F1" w:rsidP="00343C44">
            <w:pPr>
              <w:tabs>
                <w:tab w:val="center" w:pos="5640"/>
              </w:tabs>
              <w:jc w:val="both"/>
              <w:rPr>
                <w:szCs w:val="28"/>
              </w:rPr>
            </w:pPr>
            <w:r w:rsidRPr="004A30BF">
              <w:rPr>
                <w:szCs w:val="28"/>
              </w:rPr>
              <w:t>Gv: Có những phần mềm quét virus nào?</w:t>
            </w:r>
          </w:p>
          <w:p w:rsidR="00EE42F1" w:rsidRPr="00343C44" w:rsidRDefault="00EE42F1" w:rsidP="00343C44">
            <w:pPr>
              <w:tabs>
                <w:tab w:val="center" w:pos="5640"/>
              </w:tabs>
              <w:jc w:val="both"/>
              <w:rPr>
                <w:szCs w:val="28"/>
              </w:rPr>
            </w:pPr>
            <w:r w:rsidRPr="004A30BF">
              <w:rPr>
                <w:szCs w:val="28"/>
              </w:rPr>
              <w:t xml:space="preserve">- </w:t>
            </w:r>
            <w:r w:rsidRPr="00343C44">
              <w:rPr>
                <w:szCs w:val="28"/>
              </w:rPr>
              <w:t>Avira, Kaspersky, Mcafee, Norton …</w:t>
            </w:r>
          </w:p>
          <w:p w:rsidR="00EE42F1" w:rsidRPr="004A30BF" w:rsidRDefault="00EE42F1" w:rsidP="00343C44">
            <w:pPr>
              <w:tabs>
                <w:tab w:val="center" w:pos="5640"/>
              </w:tabs>
              <w:jc w:val="both"/>
              <w:rPr>
                <w:i/>
                <w:iCs/>
                <w:szCs w:val="28"/>
              </w:rPr>
            </w:pPr>
            <w:r w:rsidRPr="004A30BF">
              <w:rPr>
                <w:szCs w:val="28"/>
              </w:rPr>
              <w:t xml:space="preserve">Gv: </w:t>
            </w:r>
            <w:r w:rsidRPr="004A30BF">
              <w:rPr>
                <w:i/>
                <w:iCs/>
                <w:szCs w:val="28"/>
              </w:rPr>
              <w:t>Để tải được các phần mềm đó về làm như thế nào?</w:t>
            </w:r>
          </w:p>
          <w:p w:rsidR="00EE42F1" w:rsidRPr="004A30BF" w:rsidRDefault="00EE42F1" w:rsidP="00343C44">
            <w:pPr>
              <w:tabs>
                <w:tab w:val="center" w:pos="5640"/>
              </w:tabs>
              <w:jc w:val="both"/>
              <w:rPr>
                <w:szCs w:val="28"/>
              </w:rPr>
            </w:pPr>
            <w:r w:rsidRPr="004A30BF">
              <w:rPr>
                <w:szCs w:val="28"/>
              </w:rPr>
              <w:t>- Đánh các từ khoá vào Google rồi Download theo hướng dẫn của máy.</w:t>
            </w:r>
          </w:p>
        </w:tc>
        <w:tc>
          <w:tcPr>
            <w:tcW w:w="4200" w:type="dxa"/>
            <w:gridSpan w:val="2"/>
            <w:tcBorders>
              <w:top w:val="nil"/>
              <w:bottom w:val="nil"/>
            </w:tcBorders>
            <w:shd w:val="clear" w:color="auto" w:fill="auto"/>
          </w:tcPr>
          <w:p w:rsidR="00EE42F1" w:rsidRPr="004A30BF" w:rsidRDefault="00EE42F1" w:rsidP="00343C44">
            <w:pPr>
              <w:tabs>
                <w:tab w:val="center" w:pos="5640"/>
              </w:tabs>
              <w:rPr>
                <w:b/>
                <w:bCs/>
                <w:szCs w:val="28"/>
              </w:rPr>
            </w:pPr>
            <w:r w:rsidRPr="004A30BF">
              <w:rPr>
                <w:b/>
                <w:bCs/>
                <w:szCs w:val="28"/>
              </w:rPr>
              <w:t>Các phần mềm diệt virus miễn phí.</w:t>
            </w:r>
          </w:p>
          <w:p w:rsidR="00EE42F1" w:rsidRPr="00343C44" w:rsidRDefault="00EE42F1" w:rsidP="00343C44">
            <w:pPr>
              <w:tabs>
                <w:tab w:val="center" w:pos="5640"/>
              </w:tabs>
              <w:rPr>
                <w:b/>
                <w:bCs/>
                <w:szCs w:val="28"/>
                <w:lang w:val="pt-BR"/>
              </w:rPr>
            </w:pPr>
            <w:r w:rsidRPr="004A30BF">
              <w:rPr>
                <w:b/>
                <w:bCs/>
                <w:szCs w:val="28"/>
              </w:rPr>
              <w:t xml:space="preserve"> </w:t>
            </w:r>
            <w:r w:rsidRPr="00343C44">
              <w:rPr>
                <w:szCs w:val="28"/>
              </w:rPr>
              <w:t>Avira, Kaspersky, Mcafee, Norton …</w:t>
            </w:r>
          </w:p>
          <w:p w:rsidR="00EE42F1" w:rsidRPr="00343C44" w:rsidRDefault="00EE42F1" w:rsidP="00343C44">
            <w:pPr>
              <w:tabs>
                <w:tab w:val="center" w:pos="5640"/>
              </w:tabs>
              <w:rPr>
                <w:b/>
                <w:bCs/>
                <w:szCs w:val="28"/>
                <w:lang w:val="pt-BR"/>
              </w:rPr>
            </w:pPr>
          </w:p>
        </w:tc>
      </w:tr>
      <w:tr w:rsidR="00EE42F1" w:rsidRPr="00343C44">
        <w:trPr>
          <w:trHeight w:val="198"/>
        </w:trPr>
        <w:tc>
          <w:tcPr>
            <w:tcW w:w="4620" w:type="dxa"/>
            <w:tcBorders>
              <w:top w:val="nil"/>
            </w:tcBorders>
            <w:shd w:val="clear" w:color="auto" w:fill="auto"/>
          </w:tcPr>
          <w:p w:rsidR="00EE42F1" w:rsidRPr="00362B18" w:rsidRDefault="00EE42F1" w:rsidP="00343C44">
            <w:pPr>
              <w:tabs>
                <w:tab w:val="center" w:pos="5640"/>
              </w:tabs>
              <w:jc w:val="both"/>
              <w:rPr>
                <w:b/>
                <w:bCs/>
                <w:szCs w:val="28"/>
                <w:lang w:val="en-US"/>
              </w:rPr>
            </w:pPr>
          </w:p>
          <w:p w:rsidR="00EE42F1" w:rsidRPr="00343C44" w:rsidRDefault="00EE42F1" w:rsidP="00343C44">
            <w:pPr>
              <w:tabs>
                <w:tab w:val="center" w:pos="5640"/>
              </w:tabs>
              <w:jc w:val="both"/>
              <w:rPr>
                <w:szCs w:val="28"/>
                <w:lang w:val="pt-BR"/>
              </w:rPr>
            </w:pPr>
            <w:r w:rsidRPr="00343C44">
              <w:rPr>
                <w:szCs w:val="28"/>
                <w:lang w:val="pt-BR"/>
              </w:rPr>
              <w:t>Gv: Làm mẫu.</w:t>
            </w:r>
          </w:p>
          <w:p w:rsidR="00EE42F1" w:rsidRPr="00343C44" w:rsidRDefault="00EE42F1" w:rsidP="00343C44">
            <w:pPr>
              <w:tabs>
                <w:tab w:val="center" w:pos="5640"/>
              </w:tabs>
              <w:jc w:val="both"/>
              <w:rPr>
                <w:szCs w:val="28"/>
                <w:lang w:val="pt-BR"/>
              </w:rPr>
            </w:pPr>
            <w:r w:rsidRPr="00343C44">
              <w:rPr>
                <w:szCs w:val="28"/>
                <w:lang w:val="pt-BR"/>
              </w:rPr>
              <w:t>Hs: Thực hiện các thao tác tại máy mình.</w:t>
            </w:r>
          </w:p>
        </w:tc>
        <w:tc>
          <w:tcPr>
            <w:tcW w:w="4200" w:type="dxa"/>
            <w:gridSpan w:val="2"/>
            <w:tcBorders>
              <w:top w:val="nil"/>
            </w:tcBorders>
            <w:shd w:val="clear" w:color="auto" w:fill="auto"/>
          </w:tcPr>
          <w:p w:rsidR="00EE42F1" w:rsidRPr="00343C44" w:rsidRDefault="00EE42F1" w:rsidP="00343C44">
            <w:pPr>
              <w:tabs>
                <w:tab w:val="center" w:pos="5640"/>
              </w:tabs>
              <w:rPr>
                <w:b/>
                <w:bCs/>
                <w:szCs w:val="28"/>
                <w:lang w:val="pt-BR"/>
              </w:rPr>
            </w:pPr>
          </w:p>
        </w:tc>
      </w:tr>
    </w:tbl>
    <w:p w:rsidR="00EE42F1" w:rsidRPr="00362B18" w:rsidRDefault="001A3414" w:rsidP="00EE42F1">
      <w:pPr>
        <w:ind w:left="1080"/>
        <w:rPr>
          <w:szCs w:val="28"/>
          <w:lang w:val="en-US"/>
        </w:rPr>
      </w:pPr>
      <w:r w:rsidRPr="00362B18">
        <w:rPr>
          <w:szCs w:val="28"/>
          <w:lang w:val="pt-BR"/>
        </w:rPr>
        <w:t>4</w:t>
      </w:r>
      <w:r w:rsidR="00EE42F1" w:rsidRPr="00362B18">
        <w:rPr>
          <w:szCs w:val="28"/>
        </w:rPr>
        <w:t>. Củng cố.</w:t>
      </w:r>
      <w:r w:rsidR="00EE42F1" w:rsidRPr="00362B18">
        <w:rPr>
          <w:i/>
          <w:szCs w:val="28"/>
        </w:rPr>
        <w:t xml:space="preserve"> </w:t>
      </w:r>
    </w:p>
    <w:p w:rsidR="00EE42F1" w:rsidRPr="0003459B" w:rsidRDefault="00EE42F1" w:rsidP="00EE42F1">
      <w:pPr>
        <w:ind w:left="720" w:firstLine="720"/>
        <w:rPr>
          <w:szCs w:val="28"/>
          <w:lang w:val="pt-BR"/>
        </w:rPr>
      </w:pPr>
      <w:r w:rsidRPr="0003459B">
        <w:rPr>
          <w:szCs w:val="28"/>
        </w:rPr>
        <w:t xml:space="preserve">-  Gọi 1 – 2 Hs lên thực hành lại toàn bộ nội dung của bài thực </w:t>
      </w:r>
    </w:p>
    <w:p w:rsidR="00EE42F1" w:rsidRPr="0003459B" w:rsidRDefault="00EE42F1" w:rsidP="00EE42F1">
      <w:pPr>
        <w:ind w:left="720" w:firstLine="720"/>
        <w:rPr>
          <w:szCs w:val="28"/>
        </w:rPr>
      </w:pPr>
      <w:r w:rsidRPr="0003459B">
        <w:rPr>
          <w:szCs w:val="28"/>
        </w:rPr>
        <w:t>hành.</w:t>
      </w:r>
    </w:p>
    <w:p w:rsidR="00EE42F1" w:rsidRPr="00362B18" w:rsidRDefault="001A3414" w:rsidP="00EE42F1">
      <w:pPr>
        <w:ind w:left="1080"/>
        <w:rPr>
          <w:szCs w:val="28"/>
          <w:lang w:val="en-US"/>
        </w:rPr>
      </w:pPr>
      <w:r w:rsidRPr="00362B18">
        <w:rPr>
          <w:szCs w:val="28"/>
        </w:rPr>
        <w:t>5. Hướng dẫn học sinh học ở</w:t>
      </w:r>
      <w:r w:rsidR="00EE42F1" w:rsidRPr="00362B18">
        <w:rPr>
          <w:szCs w:val="28"/>
        </w:rPr>
        <w:t xml:space="preserve"> nhà.</w:t>
      </w:r>
    </w:p>
    <w:p w:rsidR="00EE42F1" w:rsidRPr="0003459B" w:rsidRDefault="00EE42F1" w:rsidP="00EE42F1">
      <w:pPr>
        <w:ind w:left="720" w:firstLine="720"/>
        <w:rPr>
          <w:b/>
          <w:szCs w:val="28"/>
        </w:rPr>
      </w:pPr>
      <w:r w:rsidRPr="0003459B">
        <w:rPr>
          <w:szCs w:val="28"/>
        </w:rPr>
        <w:t>- Về nhà học bài cũ và xem trước nội dung của bài “</w:t>
      </w:r>
      <w:r w:rsidRPr="0003459B">
        <w:rPr>
          <w:b/>
          <w:szCs w:val="28"/>
        </w:rPr>
        <w:t xml:space="preserve">Tin học và xã                </w:t>
      </w:r>
    </w:p>
    <w:p w:rsidR="00EE42F1" w:rsidRPr="0003459B" w:rsidRDefault="00EE42F1" w:rsidP="00EE42F1">
      <w:pPr>
        <w:ind w:left="720" w:firstLine="720"/>
        <w:rPr>
          <w:szCs w:val="28"/>
        </w:rPr>
      </w:pPr>
      <w:r w:rsidRPr="0003459B">
        <w:rPr>
          <w:b/>
          <w:szCs w:val="28"/>
        </w:rPr>
        <w:t>hội”</w:t>
      </w:r>
      <w:r w:rsidRPr="0003459B">
        <w:rPr>
          <w:szCs w:val="28"/>
        </w:rPr>
        <w:t xml:space="preserve"> để tiết sau học.</w:t>
      </w:r>
    </w:p>
    <w:p w:rsidR="00EE42F1" w:rsidRPr="0003459B" w:rsidRDefault="001A3414" w:rsidP="00EE42F1">
      <w:pPr>
        <w:ind w:left="720"/>
        <w:rPr>
          <w:b/>
          <w:szCs w:val="28"/>
        </w:rPr>
      </w:pPr>
      <w:r w:rsidRPr="001A3414">
        <w:rPr>
          <w:b/>
          <w:szCs w:val="28"/>
        </w:rPr>
        <w:t>IV. Rút kinh nghiệm sau tiết dạy</w:t>
      </w:r>
      <w:r w:rsidR="00EE42F1" w:rsidRPr="0003459B">
        <w:rPr>
          <w:b/>
          <w:szCs w:val="28"/>
        </w:rPr>
        <w:t>.</w:t>
      </w:r>
    </w:p>
    <w:p w:rsidR="00EE42F1" w:rsidRPr="0003459B" w:rsidRDefault="00EE42F1" w:rsidP="00EE42F1">
      <w:pPr>
        <w:ind w:left="1080"/>
        <w:rPr>
          <w:szCs w:val="28"/>
        </w:rPr>
      </w:pPr>
      <w:r w:rsidRPr="0003459B">
        <w:rPr>
          <w:szCs w:val="28"/>
        </w:rPr>
        <w:t>…………………………………………………………………………………………………………………………………………………………………………………………………………………………………………………………………………………………………………</w:t>
      </w:r>
    </w:p>
    <w:p w:rsidR="00EE42F1" w:rsidRPr="00362B18" w:rsidRDefault="006C52D0" w:rsidP="00EE42F1">
      <w:pPr>
        <w:ind w:left="5040" w:hanging="1440"/>
        <w:rPr>
          <w:i/>
          <w:szCs w:val="28"/>
          <w:lang w:val="en-US"/>
        </w:rPr>
      </w:pPr>
      <w:r w:rsidRPr="00362B18">
        <w:rPr>
          <w:i/>
          <w:szCs w:val="28"/>
        </w:rPr>
        <w:t xml:space="preserve"> </w:t>
      </w:r>
      <w:r w:rsidR="00EE42F1" w:rsidRPr="00362B18">
        <w:rPr>
          <w:i/>
          <w:szCs w:val="28"/>
        </w:rPr>
        <w:t xml:space="preserve">  </w:t>
      </w:r>
      <w:r w:rsidR="00362B18" w:rsidRPr="00362B18">
        <w:rPr>
          <w:i/>
          <w:szCs w:val="28"/>
          <w:lang w:val="en-US"/>
        </w:rPr>
        <w:t>Kiểm tra, ngày … tháng …. năm 2019</w:t>
      </w:r>
    </w:p>
    <w:p w:rsidR="00EE42F1" w:rsidRPr="00362B18" w:rsidRDefault="00362B18" w:rsidP="00EE42F1">
      <w:pPr>
        <w:ind w:left="5040" w:hanging="720"/>
        <w:rPr>
          <w:szCs w:val="28"/>
          <w:lang w:val="en-US"/>
        </w:rPr>
      </w:pPr>
      <w:r>
        <w:rPr>
          <w:szCs w:val="28"/>
          <w:lang w:val="en-US"/>
        </w:rPr>
        <w:t xml:space="preserve">      </w:t>
      </w:r>
      <w:r w:rsidRPr="00362B18">
        <w:rPr>
          <w:szCs w:val="28"/>
          <w:lang w:val="en-US"/>
        </w:rPr>
        <w:t>Tổ chuyên môn</w:t>
      </w:r>
    </w:p>
    <w:p w:rsidR="00EE42F1" w:rsidRPr="0003459B" w:rsidRDefault="00EE42F1" w:rsidP="00EE42F1">
      <w:pPr>
        <w:ind w:left="5040" w:hanging="720"/>
        <w:rPr>
          <w:i/>
          <w:szCs w:val="28"/>
        </w:rPr>
      </w:pPr>
    </w:p>
    <w:p w:rsidR="00EE42F1" w:rsidRPr="0003459B" w:rsidRDefault="00EE42F1" w:rsidP="00EE42F1">
      <w:pPr>
        <w:ind w:left="5040" w:hanging="720"/>
        <w:rPr>
          <w:i/>
          <w:szCs w:val="28"/>
        </w:rPr>
      </w:pPr>
    </w:p>
    <w:p w:rsidR="00005457" w:rsidRPr="00005457" w:rsidRDefault="00005457" w:rsidP="00EE42F1">
      <w:pPr>
        <w:ind w:left="5040" w:hanging="720"/>
        <w:rPr>
          <w:i/>
          <w:szCs w:val="28"/>
        </w:rPr>
      </w:pPr>
    </w:p>
    <w:p w:rsidR="00EE42F1" w:rsidRPr="0003459B" w:rsidRDefault="00EE42F1" w:rsidP="00EE42F1">
      <w:pPr>
        <w:ind w:left="5040" w:hanging="720"/>
        <w:rPr>
          <w:szCs w:val="28"/>
        </w:rPr>
      </w:pPr>
      <w:r w:rsidRPr="0003459B">
        <w:rPr>
          <w:i/>
          <w:szCs w:val="28"/>
        </w:rPr>
        <w:t xml:space="preserve">      </w:t>
      </w:r>
      <w:r w:rsidRPr="0003459B">
        <w:rPr>
          <w:i/>
          <w:szCs w:val="28"/>
        </w:rPr>
        <w:tab/>
      </w:r>
    </w:p>
    <w:p w:rsidR="005845E5" w:rsidRPr="000F3CAB" w:rsidRDefault="009C2851" w:rsidP="005845E5">
      <w:pPr>
        <w:rPr>
          <w:szCs w:val="28"/>
          <w:lang w:val="en-US"/>
        </w:rPr>
      </w:pPr>
      <w:r>
        <w:rPr>
          <w:szCs w:val="28"/>
        </w:rPr>
        <w:t xml:space="preserve">Ngày soạn: </w:t>
      </w:r>
      <w:r w:rsidR="000F3CAB">
        <w:rPr>
          <w:szCs w:val="28"/>
          <w:lang w:val="en-US"/>
        </w:rPr>
        <w:t>31</w:t>
      </w:r>
      <w:r>
        <w:rPr>
          <w:szCs w:val="28"/>
        </w:rPr>
        <w:t>/</w:t>
      </w:r>
      <w:r w:rsidRPr="009C2851">
        <w:rPr>
          <w:szCs w:val="28"/>
        </w:rPr>
        <w:t>1</w:t>
      </w:r>
      <w:r w:rsidR="006C52D0" w:rsidRPr="00005457">
        <w:rPr>
          <w:szCs w:val="28"/>
        </w:rPr>
        <w:t>0</w:t>
      </w:r>
      <w:r w:rsidR="006C52D0">
        <w:rPr>
          <w:szCs w:val="28"/>
        </w:rPr>
        <w:t>/201</w:t>
      </w:r>
      <w:r w:rsidR="000F3CAB">
        <w:rPr>
          <w:szCs w:val="28"/>
          <w:lang w:val="en-US"/>
        </w:rPr>
        <w:t>9</w:t>
      </w:r>
    </w:p>
    <w:p w:rsidR="000F3CAB" w:rsidRDefault="000F3CAB" w:rsidP="005845E5">
      <w:pPr>
        <w:rPr>
          <w:szCs w:val="28"/>
          <w:lang w:val="en-US"/>
        </w:rPr>
      </w:pPr>
      <w:r>
        <w:rPr>
          <w:szCs w:val="28"/>
        </w:rPr>
        <w:t>Ngày dạy:</w:t>
      </w:r>
    </w:p>
    <w:p w:rsidR="000F3CAB" w:rsidRDefault="000F3CAB" w:rsidP="005845E5">
      <w:pPr>
        <w:rPr>
          <w:szCs w:val="28"/>
          <w:lang w:val="en-US"/>
        </w:rPr>
      </w:pPr>
      <w:r>
        <w:rPr>
          <w:szCs w:val="28"/>
          <w:lang w:val="en-US"/>
        </w:rPr>
        <w:t>Lớp 9a:….../11/2019</w:t>
      </w:r>
    </w:p>
    <w:p w:rsidR="001A3414" w:rsidRPr="00513105" w:rsidRDefault="000F3CAB" w:rsidP="005845E5">
      <w:pPr>
        <w:rPr>
          <w:szCs w:val="28"/>
        </w:rPr>
      </w:pPr>
      <w:r>
        <w:rPr>
          <w:szCs w:val="28"/>
          <w:lang w:val="en-US"/>
        </w:rPr>
        <w:t>Lớp 9b:…../11/2019</w:t>
      </w:r>
      <w:r w:rsidR="005845E5" w:rsidRPr="00513105">
        <w:rPr>
          <w:szCs w:val="28"/>
        </w:rPr>
        <w:tab/>
      </w:r>
      <w:r w:rsidR="005845E5" w:rsidRPr="00513105">
        <w:rPr>
          <w:szCs w:val="28"/>
        </w:rPr>
        <w:tab/>
      </w:r>
      <w:r w:rsidR="005845E5" w:rsidRPr="00513105">
        <w:rPr>
          <w:szCs w:val="28"/>
        </w:rPr>
        <w:tab/>
      </w:r>
    </w:p>
    <w:p w:rsidR="005845E5" w:rsidRPr="000F3CAB" w:rsidRDefault="006C52D0" w:rsidP="005845E5">
      <w:pPr>
        <w:rPr>
          <w:szCs w:val="28"/>
          <w:lang w:val="en-US"/>
        </w:rPr>
      </w:pPr>
      <w:r>
        <w:rPr>
          <w:szCs w:val="28"/>
        </w:rPr>
        <w:t>Tiết: 2</w:t>
      </w:r>
      <w:r w:rsidR="000F3CAB">
        <w:rPr>
          <w:szCs w:val="28"/>
          <w:lang w:val="en-US"/>
        </w:rPr>
        <w:t>3</w:t>
      </w:r>
    </w:p>
    <w:p w:rsidR="005845E5" w:rsidRPr="00513105" w:rsidRDefault="005845E5" w:rsidP="005845E5">
      <w:pPr>
        <w:tabs>
          <w:tab w:val="left" w:pos="6480"/>
        </w:tabs>
        <w:spacing w:before="240" w:after="240"/>
        <w:jc w:val="center"/>
        <w:rPr>
          <w:b/>
          <w:szCs w:val="28"/>
        </w:rPr>
      </w:pPr>
      <w:r w:rsidRPr="00513105">
        <w:rPr>
          <w:b/>
          <w:szCs w:val="28"/>
        </w:rPr>
        <w:t>TIN HỌC VÀ XÃ HỘI</w:t>
      </w:r>
    </w:p>
    <w:p w:rsidR="005845E5" w:rsidRPr="00513105" w:rsidRDefault="00614D11" w:rsidP="005845E5">
      <w:pPr>
        <w:ind w:left="700"/>
        <w:rPr>
          <w:b/>
          <w:szCs w:val="28"/>
        </w:rPr>
      </w:pPr>
      <w:r w:rsidRPr="00513105">
        <w:rPr>
          <w:b/>
          <w:szCs w:val="28"/>
        </w:rPr>
        <w:t>I. Mục tiêu</w:t>
      </w:r>
      <w:r w:rsidR="005845E5" w:rsidRPr="00513105">
        <w:rPr>
          <w:b/>
          <w:szCs w:val="28"/>
        </w:rPr>
        <w:t>.</w:t>
      </w:r>
    </w:p>
    <w:p w:rsidR="005845E5" w:rsidRPr="00513105" w:rsidRDefault="005845E5" w:rsidP="005845E5">
      <w:pPr>
        <w:ind w:left="1080"/>
        <w:rPr>
          <w:szCs w:val="28"/>
        </w:rPr>
      </w:pPr>
      <w:r w:rsidRPr="00513105">
        <w:rPr>
          <w:szCs w:val="28"/>
        </w:rPr>
        <w:t>1. Kiến thức.</w:t>
      </w:r>
    </w:p>
    <w:p w:rsidR="005845E5" w:rsidRPr="00513105" w:rsidRDefault="005845E5" w:rsidP="005845E5">
      <w:pPr>
        <w:ind w:left="720" w:firstLine="720"/>
        <w:jc w:val="both"/>
        <w:rPr>
          <w:szCs w:val="28"/>
        </w:rPr>
      </w:pPr>
      <w:r w:rsidRPr="0003459B">
        <w:rPr>
          <w:szCs w:val="28"/>
        </w:rPr>
        <w:t xml:space="preserve">- Biết các lợi ích của công nghệ thông tin và tác động của CNTT </w:t>
      </w:r>
    </w:p>
    <w:p w:rsidR="005845E5" w:rsidRPr="0003459B" w:rsidRDefault="005845E5" w:rsidP="005845E5">
      <w:pPr>
        <w:ind w:left="720" w:firstLine="720"/>
        <w:jc w:val="both"/>
        <w:rPr>
          <w:szCs w:val="28"/>
        </w:rPr>
      </w:pPr>
      <w:r w:rsidRPr="0003459B">
        <w:rPr>
          <w:szCs w:val="28"/>
        </w:rPr>
        <w:t>đối với XH.</w:t>
      </w:r>
    </w:p>
    <w:p w:rsidR="005845E5" w:rsidRPr="00513105" w:rsidRDefault="005845E5" w:rsidP="005845E5">
      <w:pPr>
        <w:ind w:left="720" w:firstLine="720"/>
        <w:jc w:val="both"/>
        <w:rPr>
          <w:szCs w:val="28"/>
        </w:rPr>
      </w:pPr>
      <w:r w:rsidRPr="0003459B">
        <w:rPr>
          <w:szCs w:val="28"/>
        </w:rPr>
        <w:t>- Biết các hạn chế của công nghệ thông tin</w:t>
      </w:r>
      <w:r w:rsidRPr="00513105">
        <w:rPr>
          <w:szCs w:val="28"/>
        </w:rPr>
        <w:t>.</w:t>
      </w:r>
    </w:p>
    <w:p w:rsidR="005845E5" w:rsidRPr="0003459B" w:rsidRDefault="005845E5" w:rsidP="005845E5">
      <w:pPr>
        <w:ind w:left="720" w:firstLine="720"/>
        <w:jc w:val="both"/>
        <w:rPr>
          <w:szCs w:val="28"/>
        </w:rPr>
      </w:pPr>
      <w:r w:rsidRPr="0003459B">
        <w:rPr>
          <w:szCs w:val="28"/>
        </w:rPr>
        <w:t>- Biết một số vấn đề pháp lí và đạo đức trong xã hội tin học hoá.</w:t>
      </w:r>
    </w:p>
    <w:p w:rsidR="005845E5" w:rsidRPr="0003459B" w:rsidRDefault="005845E5" w:rsidP="005845E5">
      <w:pPr>
        <w:ind w:left="1080"/>
        <w:rPr>
          <w:szCs w:val="28"/>
        </w:rPr>
      </w:pPr>
      <w:r w:rsidRPr="0003459B">
        <w:rPr>
          <w:szCs w:val="28"/>
        </w:rPr>
        <w:t>2. Kỹ năng.</w:t>
      </w:r>
    </w:p>
    <w:p w:rsidR="005845E5" w:rsidRPr="0003459B" w:rsidRDefault="005845E5" w:rsidP="005845E5">
      <w:pPr>
        <w:ind w:left="720" w:firstLine="720"/>
        <w:jc w:val="both"/>
        <w:rPr>
          <w:szCs w:val="28"/>
        </w:rPr>
      </w:pPr>
      <w:r w:rsidRPr="0003459B">
        <w:rPr>
          <w:szCs w:val="28"/>
        </w:rPr>
        <w:t xml:space="preserve">- Biết các lợi ích của công nghệ thông tin và tác động của CNTT </w:t>
      </w:r>
    </w:p>
    <w:p w:rsidR="005845E5" w:rsidRPr="0003459B" w:rsidRDefault="005845E5" w:rsidP="005845E5">
      <w:pPr>
        <w:ind w:left="720" w:firstLine="720"/>
        <w:jc w:val="both"/>
        <w:rPr>
          <w:szCs w:val="28"/>
        </w:rPr>
      </w:pPr>
      <w:r w:rsidRPr="0003459B">
        <w:rPr>
          <w:szCs w:val="28"/>
        </w:rPr>
        <w:t>đối với XH.</w:t>
      </w:r>
    </w:p>
    <w:p w:rsidR="005845E5" w:rsidRPr="0003459B" w:rsidRDefault="005845E5" w:rsidP="005845E5">
      <w:pPr>
        <w:ind w:left="1080"/>
        <w:rPr>
          <w:szCs w:val="28"/>
        </w:rPr>
      </w:pPr>
      <w:r w:rsidRPr="0003459B">
        <w:rPr>
          <w:szCs w:val="28"/>
        </w:rPr>
        <w:t>3. Thái độ.</w:t>
      </w:r>
    </w:p>
    <w:p w:rsidR="005845E5" w:rsidRPr="0003459B" w:rsidRDefault="005845E5" w:rsidP="005845E5">
      <w:pPr>
        <w:rPr>
          <w:szCs w:val="28"/>
        </w:rPr>
      </w:pPr>
      <w:r w:rsidRPr="0003459B">
        <w:rPr>
          <w:szCs w:val="28"/>
        </w:rPr>
        <w:tab/>
      </w:r>
      <w:r w:rsidRPr="0003459B">
        <w:rPr>
          <w:szCs w:val="28"/>
        </w:rPr>
        <w:tab/>
        <w:t>- Học tập vui chơi lành mạnh và có ích trên mạng Internet.</w:t>
      </w:r>
    </w:p>
    <w:p w:rsidR="005845E5" w:rsidRPr="0003459B" w:rsidRDefault="00614D11" w:rsidP="005845E5">
      <w:pPr>
        <w:ind w:left="700"/>
        <w:rPr>
          <w:b/>
          <w:szCs w:val="28"/>
        </w:rPr>
      </w:pPr>
      <w:r w:rsidRPr="00614D11">
        <w:rPr>
          <w:b/>
          <w:szCs w:val="28"/>
        </w:rPr>
        <w:t>II</w:t>
      </w:r>
      <w:r>
        <w:rPr>
          <w:b/>
          <w:szCs w:val="28"/>
        </w:rPr>
        <w:t>.  C</w:t>
      </w:r>
      <w:r w:rsidRPr="00614D11">
        <w:rPr>
          <w:b/>
          <w:szCs w:val="28"/>
        </w:rPr>
        <w:t>huẩn bị của giáo viên và học sinh</w:t>
      </w:r>
      <w:r w:rsidR="005845E5" w:rsidRPr="0003459B">
        <w:rPr>
          <w:b/>
          <w:szCs w:val="28"/>
        </w:rPr>
        <w:t>.</w:t>
      </w:r>
    </w:p>
    <w:p w:rsidR="005845E5" w:rsidRPr="000F3CAB" w:rsidRDefault="005845E5" w:rsidP="005845E5">
      <w:pPr>
        <w:ind w:left="1080"/>
        <w:rPr>
          <w:szCs w:val="28"/>
        </w:rPr>
      </w:pPr>
      <w:r w:rsidRPr="000F3CAB">
        <w:rPr>
          <w:szCs w:val="28"/>
        </w:rPr>
        <w:t>1. Chuẩn bị của giáo viên.</w:t>
      </w:r>
    </w:p>
    <w:p w:rsidR="005845E5" w:rsidRPr="000F3CAB" w:rsidRDefault="005845E5" w:rsidP="005845E5">
      <w:pPr>
        <w:ind w:left="1080"/>
        <w:rPr>
          <w:szCs w:val="28"/>
        </w:rPr>
      </w:pPr>
      <w:r w:rsidRPr="000F3CAB">
        <w:rPr>
          <w:szCs w:val="28"/>
        </w:rPr>
        <w:tab/>
        <w:t>- Giáo án, SGK tin 3,…</w:t>
      </w:r>
    </w:p>
    <w:p w:rsidR="005845E5" w:rsidRPr="000F3CAB" w:rsidRDefault="005845E5" w:rsidP="005845E5">
      <w:pPr>
        <w:ind w:left="1080"/>
        <w:rPr>
          <w:szCs w:val="28"/>
        </w:rPr>
      </w:pPr>
      <w:r w:rsidRPr="000F3CAB">
        <w:rPr>
          <w:szCs w:val="28"/>
        </w:rPr>
        <w:t>2. Chuẩn bị của học sinh.</w:t>
      </w:r>
    </w:p>
    <w:p w:rsidR="005845E5" w:rsidRPr="0003459B" w:rsidRDefault="005845E5" w:rsidP="005845E5">
      <w:pPr>
        <w:ind w:left="1080"/>
        <w:rPr>
          <w:szCs w:val="28"/>
        </w:rPr>
      </w:pPr>
      <w:r w:rsidRPr="0003459B">
        <w:rPr>
          <w:szCs w:val="28"/>
        </w:rPr>
        <w:tab/>
        <w:t>- Chuẩn bị bài trước ở nhà, đồ dùng học tập.</w:t>
      </w:r>
    </w:p>
    <w:p w:rsidR="005845E5" w:rsidRPr="0003459B" w:rsidRDefault="00614D11" w:rsidP="005845E5">
      <w:pPr>
        <w:ind w:left="700"/>
        <w:rPr>
          <w:b/>
          <w:szCs w:val="28"/>
        </w:rPr>
      </w:pPr>
      <w:r w:rsidRPr="00513105">
        <w:rPr>
          <w:b/>
          <w:szCs w:val="28"/>
        </w:rPr>
        <w:t>III</w:t>
      </w:r>
      <w:r>
        <w:rPr>
          <w:b/>
          <w:szCs w:val="28"/>
        </w:rPr>
        <w:t xml:space="preserve">.  </w:t>
      </w:r>
      <w:r w:rsidRPr="00614D11">
        <w:rPr>
          <w:b/>
          <w:szCs w:val="28"/>
        </w:rPr>
        <w:t>Tiến trình bài dạy</w:t>
      </w:r>
      <w:r w:rsidR="005845E5" w:rsidRPr="0003459B">
        <w:rPr>
          <w:b/>
          <w:szCs w:val="28"/>
        </w:rPr>
        <w:t>.</w:t>
      </w:r>
    </w:p>
    <w:p w:rsidR="005845E5" w:rsidRPr="000F3CAB" w:rsidRDefault="00614D11" w:rsidP="005845E5">
      <w:pPr>
        <w:ind w:left="1080"/>
        <w:rPr>
          <w:i/>
          <w:szCs w:val="28"/>
          <w:lang w:val="en-US"/>
        </w:rPr>
      </w:pPr>
      <w:r w:rsidRPr="000F3CAB">
        <w:rPr>
          <w:szCs w:val="28"/>
        </w:rPr>
        <w:t>1</w:t>
      </w:r>
      <w:r w:rsidR="005845E5" w:rsidRPr="000F3CAB">
        <w:rPr>
          <w:szCs w:val="28"/>
        </w:rPr>
        <w:t>. Ổn định tổ chức.</w:t>
      </w:r>
    </w:p>
    <w:p w:rsidR="005845E5" w:rsidRPr="000F3CAB" w:rsidRDefault="00614D11" w:rsidP="005845E5">
      <w:pPr>
        <w:ind w:left="720" w:firstLine="360"/>
        <w:rPr>
          <w:i/>
          <w:szCs w:val="28"/>
        </w:rPr>
      </w:pPr>
      <w:r w:rsidRPr="000F3CAB">
        <w:rPr>
          <w:szCs w:val="28"/>
          <w:lang w:val="it-IT"/>
        </w:rPr>
        <w:t>2</w:t>
      </w:r>
      <w:r w:rsidR="005845E5" w:rsidRPr="000F3CAB">
        <w:rPr>
          <w:szCs w:val="28"/>
          <w:lang w:val="it-IT"/>
        </w:rPr>
        <w:t>. Kiểm tra bài cũ.</w:t>
      </w:r>
      <w:r w:rsidR="005845E5" w:rsidRPr="000F3CAB">
        <w:rPr>
          <w:i/>
          <w:szCs w:val="28"/>
        </w:rPr>
        <w:t xml:space="preserve">  </w:t>
      </w:r>
    </w:p>
    <w:p w:rsidR="005845E5" w:rsidRPr="000F3CAB" w:rsidRDefault="00614D11" w:rsidP="005845E5">
      <w:pPr>
        <w:ind w:left="1080"/>
        <w:rPr>
          <w:szCs w:val="28"/>
        </w:rPr>
      </w:pPr>
      <w:r w:rsidRPr="000F3CAB">
        <w:rPr>
          <w:szCs w:val="28"/>
        </w:rPr>
        <w:t>3</w:t>
      </w:r>
      <w:r w:rsidR="005845E5" w:rsidRPr="000F3CAB">
        <w:rPr>
          <w:szCs w:val="28"/>
        </w:rPr>
        <w:t>. Bài mới.</w:t>
      </w:r>
    </w:p>
    <w:tbl>
      <w:tblPr>
        <w:tblW w:w="8400"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0"/>
        <w:gridCol w:w="3780"/>
      </w:tblGrid>
      <w:tr w:rsidR="005845E5" w:rsidRPr="00343C44">
        <w:tc>
          <w:tcPr>
            <w:tcW w:w="4620" w:type="dxa"/>
            <w:shd w:val="clear" w:color="auto" w:fill="auto"/>
          </w:tcPr>
          <w:p w:rsidR="005845E5" w:rsidRPr="004A30BF" w:rsidRDefault="00614D11" w:rsidP="00343C44">
            <w:pPr>
              <w:jc w:val="center"/>
              <w:rPr>
                <w:b/>
                <w:szCs w:val="28"/>
              </w:rPr>
            </w:pPr>
            <w:r w:rsidRPr="004A30BF">
              <w:rPr>
                <w:b/>
                <w:szCs w:val="28"/>
              </w:rPr>
              <w:t>Hoạt động của giáo viên và học sinh</w:t>
            </w:r>
          </w:p>
        </w:tc>
        <w:tc>
          <w:tcPr>
            <w:tcW w:w="3780" w:type="dxa"/>
            <w:shd w:val="clear" w:color="auto" w:fill="auto"/>
          </w:tcPr>
          <w:p w:rsidR="005845E5" w:rsidRPr="00343C44" w:rsidRDefault="005845E5" w:rsidP="00343C44">
            <w:pPr>
              <w:jc w:val="center"/>
              <w:rPr>
                <w:b/>
                <w:szCs w:val="28"/>
                <w:lang w:val="pt-BR"/>
              </w:rPr>
            </w:pPr>
            <w:r w:rsidRPr="00343C44">
              <w:rPr>
                <w:b/>
                <w:szCs w:val="28"/>
                <w:lang w:val="pt-BR"/>
              </w:rPr>
              <w:t>Nội dung</w:t>
            </w:r>
            <w:r w:rsidR="00614D11" w:rsidRPr="00343C44">
              <w:rPr>
                <w:b/>
                <w:szCs w:val="28"/>
                <w:lang w:val="pt-BR"/>
              </w:rPr>
              <w:t xml:space="preserve"> chính</w:t>
            </w:r>
          </w:p>
        </w:tc>
      </w:tr>
      <w:tr w:rsidR="005845E5" w:rsidRPr="00343C44">
        <w:tc>
          <w:tcPr>
            <w:tcW w:w="4620" w:type="dxa"/>
            <w:shd w:val="clear" w:color="auto" w:fill="auto"/>
          </w:tcPr>
          <w:p w:rsidR="005845E5" w:rsidRPr="00343C44" w:rsidRDefault="005845E5" w:rsidP="00343C44">
            <w:pPr>
              <w:ind w:right="51"/>
              <w:jc w:val="both"/>
              <w:rPr>
                <w:b/>
                <w:szCs w:val="28"/>
                <w:lang w:val="pt-BR"/>
              </w:rPr>
            </w:pPr>
            <w:r w:rsidRPr="00343C44">
              <w:rPr>
                <w:b/>
                <w:szCs w:val="28"/>
                <w:lang w:val="pt-BR"/>
              </w:rPr>
              <w:t>Hoạt động 1</w:t>
            </w:r>
            <w:r w:rsidR="00614D11" w:rsidRPr="00343C44">
              <w:rPr>
                <w:szCs w:val="28"/>
                <w:lang w:val="pt-BR"/>
              </w:rPr>
              <w:t xml:space="preserve"> </w:t>
            </w:r>
          </w:p>
          <w:p w:rsidR="005845E5" w:rsidRPr="00343C44" w:rsidRDefault="005845E5" w:rsidP="00343C44">
            <w:pPr>
              <w:ind w:right="51"/>
              <w:jc w:val="both"/>
              <w:rPr>
                <w:szCs w:val="28"/>
                <w:lang w:val="pt-BR"/>
              </w:rPr>
            </w:pPr>
          </w:p>
          <w:p w:rsidR="005845E5" w:rsidRPr="00005457" w:rsidRDefault="005845E5" w:rsidP="00343C44">
            <w:pPr>
              <w:ind w:right="51"/>
              <w:jc w:val="both"/>
              <w:rPr>
                <w:szCs w:val="28"/>
                <w:lang w:val="pt-BR"/>
              </w:rPr>
            </w:pPr>
            <w:r w:rsidRPr="00343C44">
              <w:rPr>
                <w:szCs w:val="28"/>
              </w:rPr>
              <w:t>Gv: Giới thiệu</w:t>
            </w:r>
          </w:p>
          <w:p w:rsidR="009C2851" w:rsidRPr="00005457" w:rsidRDefault="009C2851" w:rsidP="00343C44">
            <w:pPr>
              <w:ind w:right="51"/>
              <w:jc w:val="both"/>
              <w:rPr>
                <w:szCs w:val="28"/>
                <w:lang w:val="pt-BR"/>
              </w:rPr>
            </w:pPr>
          </w:p>
          <w:p w:rsidR="005845E5" w:rsidRPr="00343C44" w:rsidRDefault="005845E5" w:rsidP="00343C44">
            <w:pPr>
              <w:ind w:right="51"/>
              <w:jc w:val="both"/>
              <w:rPr>
                <w:szCs w:val="28"/>
              </w:rPr>
            </w:pPr>
            <w:r w:rsidRPr="00343C44">
              <w:rPr>
                <w:szCs w:val="28"/>
              </w:rPr>
              <w:t>Tin học là lĩnh vực rất non trẻ, song hiện đang đóng vai trò hết sức to lớn trong xã hội.</w:t>
            </w:r>
          </w:p>
          <w:p w:rsidR="009C2851" w:rsidRPr="00005457" w:rsidRDefault="009C2851" w:rsidP="00343C44">
            <w:pPr>
              <w:ind w:right="51"/>
              <w:jc w:val="both"/>
              <w:rPr>
                <w:szCs w:val="28"/>
                <w:lang w:val="pt-BR"/>
              </w:rPr>
            </w:pPr>
          </w:p>
          <w:p w:rsidR="005845E5" w:rsidRPr="00343C44" w:rsidRDefault="005845E5" w:rsidP="00343C44">
            <w:pPr>
              <w:ind w:right="51"/>
              <w:jc w:val="both"/>
              <w:rPr>
                <w:szCs w:val="28"/>
              </w:rPr>
            </w:pPr>
            <w:r w:rsidRPr="00343C44">
              <w:rPr>
                <w:szCs w:val="28"/>
              </w:rPr>
              <w:t>Gv: Gọi 1 HS đọc phần 1.a) Lợi ích của ứng dụng tin học.</w:t>
            </w:r>
          </w:p>
          <w:p w:rsidR="005845E5" w:rsidRPr="00343C44" w:rsidRDefault="005845E5" w:rsidP="00343C44">
            <w:pPr>
              <w:ind w:right="51"/>
              <w:jc w:val="both"/>
              <w:rPr>
                <w:szCs w:val="28"/>
              </w:rPr>
            </w:pPr>
          </w:p>
          <w:p w:rsidR="005845E5" w:rsidRPr="00343C44" w:rsidRDefault="005845E5" w:rsidP="00343C44">
            <w:pPr>
              <w:ind w:right="51"/>
              <w:jc w:val="both"/>
              <w:rPr>
                <w:szCs w:val="28"/>
              </w:rPr>
            </w:pPr>
            <w:r w:rsidRPr="00343C44">
              <w:rPr>
                <w:szCs w:val="28"/>
              </w:rPr>
              <w:t>Gv: Đưa 1 số hình ảnh ứng dụng tin học trong mọi đời sống xã hội:</w:t>
            </w:r>
          </w:p>
          <w:p w:rsidR="005845E5" w:rsidRPr="00343C44" w:rsidRDefault="005845E5" w:rsidP="00343C44">
            <w:pPr>
              <w:ind w:right="51"/>
              <w:jc w:val="both"/>
              <w:rPr>
                <w:szCs w:val="28"/>
              </w:rPr>
            </w:pPr>
            <w:r w:rsidRPr="00343C44">
              <w:rPr>
                <w:szCs w:val="28"/>
              </w:rPr>
              <w:t>- Ứng dụng văn phòng hay thiết kế</w:t>
            </w:r>
          </w:p>
          <w:p w:rsidR="005845E5" w:rsidRPr="00343C44" w:rsidRDefault="005845E5" w:rsidP="00343C44">
            <w:pPr>
              <w:ind w:right="51"/>
              <w:jc w:val="both"/>
              <w:rPr>
                <w:szCs w:val="28"/>
              </w:rPr>
            </w:pPr>
            <w:r w:rsidRPr="00343C44">
              <w:rPr>
                <w:szCs w:val="28"/>
              </w:rPr>
              <w:t>- Ứng dụng điều khiển các thiết bị phức tạp như tên lửa, tàu vũ trụ . . .</w:t>
            </w:r>
          </w:p>
          <w:p w:rsidR="009C2851" w:rsidRPr="00005457" w:rsidRDefault="009C2851" w:rsidP="00343C44">
            <w:pPr>
              <w:jc w:val="both"/>
              <w:rPr>
                <w:bCs/>
                <w:szCs w:val="28"/>
              </w:rPr>
            </w:pPr>
          </w:p>
          <w:p w:rsidR="009C2851" w:rsidRPr="00005457" w:rsidRDefault="009C2851" w:rsidP="00343C44">
            <w:pPr>
              <w:jc w:val="both"/>
              <w:rPr>
                <w:bCs/>
                <w:szCs w:val="28"/>
              </w:rPr>
            </w:pPr>
          </w:p>
          <w:p w:rsidR="005845E5" w:rsidRPr="000F3CAB" w:rsidRDefault="005845E5" w:rsidP="00343C44">
            <w:pPr>
              <w:jc w:val="both"/>
              <w:rPr>
                <w:b/>
                <w:bCs/>
                <w:szCs w:val="28"/>
                <w:lang w:val="en-US"/>
              </w:rPr>
            </w:pPr>
            <w:r w:rsidRPr="00343C44">
              <w:rPr>
                <w:b/>
                <w:bCs/>
                <w:szCs w:val="28"/>
              </w:rPr>
              <w:t>Hoạt động 2</w:t>
            </w:r>
            <w:r w:rsidRPr="00343C44">
              <w:rPr>
                <w:bCs/>
                <w:szCs w:val="28"/>
              </w:rPr>
              <w:t> </w:t>
            </w:r>
            <w:r w:rsidR="00614D11" w:rsidRPr="00343C44">
              <w:rPr>
                <w:bCs/>
                <w:szCs w:val="28"/>
              </w:rPr>
              <w:t xml:space="preserve"> </w:t>
            </w:r>
          </w:p>
          <w:p w:rsidR="005845E5" w:rsidRPr="00343C44" w:rsidRDefault="005845E5" w:rsidP="00343C44">
            <w:pPr>
              <w:jc w:val="both"/>
              <w:rPr>
                <w:b/>
                <w:bCs/>
                <w:szCs w:val="28"/>
              </w:rPr>
            </w:pPr>
          </w:p>
          <w:p w:rsidR="005845E5" w:rsidRPr="00343C44" w:rsidRDefault="005845E5" w:rsidP="00343C44">
            <w:pPr>
              <w:ind w:right="51"/>
              <w:rPr>
                <w:szCs w:val="28"/>
              </w:rPr>
            </w:pPr>
            <w:r w:rsidRPr="00343C44">
              <w:rPr>
                <w:szCs w:val="28"/>
              </w:rPr>
              <w:t>Chia lớp thành 6 nhóm.</w:t>
            </w:r>
          </w:p>
          <w:p w:rsidR="005845E5" w:rsidRPr="00343C44" w:rsidRDefault="005845E5" w:rsidP="00343C44">
            <w:pPr>
              <w:ind w:right="51"/>
              <w:rPr>
                <w:szCs w:val="28"/>
              </w:rPr>
            </w:pPr>
            <w:r w:rsidRPr="00343C44">
              <w:rPr>
                <w:szCs w:val="28"/>
              </w:rPr>
              <w:t>Trả lời các câu hỏi sau:</w:t>
            </w:r>
          </w:p>
          <w:p w:rsidR="005845E5" w:rsidRPr="00343C44" w:rsidRDefault="005845E5" w:rsidP="00343C44">
            <w:pPr>
              <w:ind w:right="51"/>
              <w:jc w:val="both"/>
              <w:rPr>
                <w:szCs w:val="28"/>
              </w:rPr>
            </w:pPr>
            <w:r w:rsidRPr="00343C44">
              <w:rPr>
                <w:szCs w:val="28"/>
              </w:rPr>
              <w:t>Kể một số lĩnh vực hoạt động đã và đang ứng dụng tin học?</w:t>
            </w:r>
          </w:p>
          <w:p w:rsidR="005845E5" w:rsidRPr="00343C44" w:rsidRDefault="005845E5" w:rsidP="00343C44">
            <w:pPr>
              <w:ind w:right="51"/>
              <w:jc w:val="both"/>
              <w:rPr>
                <w:i/>
                <w:iCs/>
                <w:szCs w:val="28"/>
              </w:rPr>
            </w:pPr>
            <w:r w:rsidRPr="00343C44">
              <w:rPr>
                <w:i/>
                <w:iCs/>
                <w:szCs w:val="28"/>
              </w:rPr>
              <w:t>- Lập danh sách học sinh, bảng điểm, quản lý trường học, sản xuất kinh doanh, xem và mua các sản phẩm qua mạng, tìm kiếm thông tin, tra cứu từ điển, …</w:t>
            </w:r>
          </w:p>
          <w:p w:rsidR="005845E5" w:rsidRPr="00343C44" w:rsidRDefault="005845E5" w:rsidP="00343C44">
            <w:pPr>
              <w:ind w:right="51"/>
              <w:jc w:val="both"/>
              <w:rPr>
                <w:szCs w:val="28"/>
              </w:rPr>
            </w:pPr>
            <w:r w:rsidRPr="00343C44">
              <w:rPr>
                <w:szCs w:val="28"/>
              </w:rPr>
              <w:t>Kể những hoạt động ứng dụng tin học và máy tính giúp con người thông tin và liên lạc với nhau?</w:t>
            </w:r>
          </w:p>
          <w:p w:rsidR="005845E5" w:rsidRPr="00343C44" w:rsidRDefault="005845E5" w:rsidP="00343C44">
            <w:pPr>
              <w:ind w:right="51"/>
              <w:jc w:val="both"/>
              <w:rPr>
                <w:i/>
                <w:iCs/>
                <w:szCs w:val="28"/>
              </w:rPr>
            </w:pPr>
            <w:r w:rsidRPr="00343C44">
              <w:rPr>
                <w:i/>
                <w:iCs/>
                <w:szCs w:val="28"/>
              </w:rPr>
              <w:t>- Con người gửi thư, gọi điện thoại thông qua bưu điện nhưng nhờ tin học mà chúng ta có thể gửi nhau những tấm hình, thư, thông báo, thư mời,  một cách nhanh chóng trong vài phút.</w:t>
            </w:r>
          </w:p>
          <w:p w:rsidR="005845E5" w:rsidRPr="00343C44" w:rsidRDefault="005845E5" w:rsidP="00343C44">
            <w:pPr>
              <w:ind w:right="51"/>
              <w:jc w:val="both"/>
              <w:rPr>
                <w:i/>
                <w:iCs/>
                <w:szCs w:val="28"/>
              </w:rPr>
            </w:pPr>
            <w:r w:rsidRPr="00343C44">
              <w:rPr>
                <w:i/>
                <w:iCs/>
                <w:szCs w:val="28"/>
              </w:rPr>
              <w:t>- Xem các sự kiện thể thao trong nước và quốc tế.</w:t>
            </w:r>
          </w:p>
          <w:p w:rsidR="005845E5" w:rsidRPr="00343C44" w:rsidRDefault="005845E5" w:rsidP="00343C44">
            <w:pPr>
              <w:ind w:right="51"/>
              <w:jc w:val="both"/>
              <w:rPr>
                <w:i/>
                <w:iCs/>
                <w:szCs w:val="28"/>
              </w:rPr>
            </w:pPr>
            <w:r w:rsidRPr="00343C44">
              <w:rPr>
                <w:i/>
                <w:iCs/>
                <w:szCs w:val="28"/>
              </w:rPr>
              <w:t>- Lũ lụt thiên tai khắp nơi cũng như các dịch bệnh SARS, cúm A H1N1 đang lan rộng.</w:t>
            </w:r>
          </w:p>
          <w:p w:rsidR="005845E5" w:rsidRPr="00343C44" w:rsidRDefault="005845E5" w:rsidP="00343C44">
            <w:pPr>
              <w:ind w:right="51"/>
              <w:jc w:val="both"/>
              <w:rPr>
                <w:szCs w:val="28"/>
              </w:rPr>
            </w:pPr>
            <w:r w:rsidRPr="00343C44">
              <w:rPr>
                <w:szCs w:val="28"/>
              </w:rPr>
              <w:t>Từ những lợi ích mà em biết thì tin học có tác động như thế nào đối với xã hội?</w:t>
            </w:r>
          </w:p>
          <w:p w:rsidR="009C2851" w:rsidRPr="00005457" w:rsidRDefault="009C2851" w:rsidP="00343C44">
            <w:pPr>
              <w:ind w:right="51"/>
              <w:jc w:val="both"/>
              <w:rPr>
                <w:szCs w:val="28"/>
              </w:rPr>
            </w:pPr>
          </w:p>
          <w:p w:rsidR="009C2851" w:rsidRPr="00005457" w:rsidRDefault="009C2851" w:rsidP="00343C44">
            <w:pPr>
              <w:ind w:right="51"/>
              <w:jc w:val="both"/>
              <w:rPr>
                <w:szCs w:val="28"/>
              </w:rPr>
            </w:pPr>
          </w:p>
          <w:p w:rsidR="005845E5" w:rsidRPr="00343C44" w:rsidRDefault="005845E5" w:rsidP="00343C44">
            <w:pPr>
              <w:ind w:right="51"/>
              <w:jc w:val="both"/>
              <w:rPr>
                <w:szCs w:val="28"/>
              </w:rPr>
            </w:pPr>
            <w:r w:rsidRPr="00343C44">
              <w:rPr>
                <w:szCs w:val="28"/>
              </w:rPr>
              <w:t>HS nhận xét ý kiến của nhóm trước đó và đưa ra ý kiến của nhóm mình.</w:t>
            </w:r>
          </w:p>
          <w:p w:rsidR="005845E5" w:rsidRPr="00005457" w:rsidRDefault="005845E5" w:rsidP="00343C44">
            <w:pPr>
              <w:ind w:right="51"/>
              <w:jc w:val="both"/>
              <w:rPr>
                <w:szCs w:val="28"/>
              </w:rPr>
            </w:pPr>
            <w:r w:rsidRPr="00343C44">
              <w:rPr>
                <w:szCs w:val="28"/>
              </w:rPr>
              <w:t>GV đưa ra hiệu quả hoạt động của các nhóm.</w:t>
            </w:r>
          </w:p>
          <w:p w:rsidR="009C2851" w:rsidRPr="00005457" w:rsidRDefault="009C2851" w:rsidP="00343C44">
            <w:pPr>
              <w:ind w:right="51"/>
              <w:jc w:val="both"/>
              <w:rPr>
                <w:szCs w:val="28"/>
              </w:rPr>
            </w:pPr>
          </w:p>
          <w:p w:rsidR="009C2851" w:rsidRPr="00005457" w:rsidRDefault="009C2851" w:rsidP="00343C44">
            <w:pPr>
              <w:ind w:right="51"/>
              <w:jc w:val="both"/>
              <w:rPr>
                <w:szCs w:val="28"/>
              </w:rPr>
            </w:pPr>
          </w:p>
          <w:p w:rsidR="009C2851" w:rsidRPr="00005457" w:rsidRDefault="009C2851" w:rsidP="00343C44">
            <w:pPr>
              <w:ind w:right="51"/>
              <w:jc w:val="both"/>
              <w:rPr>
                <w:szCs w:val="28"/>
              </w:rPr>
            </w:pPr>
          </w:p>
          <w:p w:rsidR="009C2851" w:rsidRPr="00005457" w:rsidRDefault="009C2851" w:rsidP="00343C44">
            <w:pPr>
              <w:ind w:right="51"/>
              <w:jc w:val="both"/>
              <w:rPr>
                <w:szCs w:val="28"/>
              </w:rPr>
            </w:pPr>
          </w:p>
          <w:p w:rsidR="009C2851" w:rsidRPr="00005457" w:rsidRDefault="009C2851" w:rsidP="00343C44">
            <w:pPr>
              <w:ind w:right="51"/>
              <w:jc w:val="both"/>
              <w:rPr>
                <w:szCs w:val="28"/>
              </w:rPr>
            </w:pPr>
          </w:p>
          <w:p w:rsidR="005845E5" w:rsidRPr="00343C44" w:rsidRDefault="005845E5" w:rsidP="00343C44">
            <w:pPr>
              <w:ind w:right="51"/>
              <w:jc w:val="both"/>
              <w:rPr>
                <w:szCs w:val="28"/>
              </w:rPr>
            </w:pPr>
            <w:r w:rsidRPr="00343C44">
              <w:rPr>
                <w:szCs w:val="28"/>
              </w:rPr>
              <w:t>- Đúc kết lại các ý kiến và đưa nhận xét cuối cùng.</w:t>
            </w:r>
          </w:p>
        </w:tc>
        <w:tc>
          <w:tcPr>
            <w:tcW w:w="3780" w:type="dxa"/>
            <w:shd w:val="clear" w:color="auto" w:fill="auto"/>
          </w:tcPr>
          <w:p w:rsidR="005845E5" w:rsidRPr="00343C44" w:rsidRDefault="005845E5" w:rsidP="00343C44">
            <w:pPr>
              <w:ind w:right="91"/>
              <w:jc w:val="both"/>
              <w:rPr>
                <w:b/>
                <w:bCs/>
                <w:szCs w:val="28"/>
                <w:u w:val="single"/>
              </w:rPr>
            </w:pPr>
            <w:r w:rsidRPr="00343C44">
              <w:rPr>
                <w:b/>
                <w:bCs/>
                <w:szCs w:val="28"/>
              </w:rPr>
              <w:t>1. Vai trò của Tin học và máy tính trong xã hội hiện đại.</w:t>
            </w:r>
          </w:p>
          <w:p w:rsidR="005845E5" w:rsidRPr="00343C44" w:rsidRDefault="005845E5" w:rsidP="00343C44">
            <w:pPr>
              <w:ind w:right="91"/>
              <w:jc w:val="both"/>
              <w:rPr>
                <w:i/>
                <w:iCs/>
                <w:szCs w:val="28"/>
                <w:u w:val="single"/>
              </w:rPr>
            </w:pPr>
            <w:r w:rsidRPr="00343C44">
              <w:rPr>
                <w:i/>
                <w:iCs/>
                <w:szCs w:val="28"/>
              </w:rPr>
              <w:t xml:space="preserve">* </w:t>
            </w:r>
            <w:r w:rsidRPr="00343C44">
              <w:rPr>
                <w:i/>
                <w:iCs/>
                <w:szCs w:val="28"/>
                <w:u w:val="single"/>
              </w:rPr>
              <w:t>Lợi ích của ứng dụng tin học</w:t>
            </w:r>
          </w:p>
          <w:p w:rsidR="005845E5" w:rsidRPr="00343C44" w:rsidRDefault="005845E5" w:rsidP="00343C44">
            <w:pPr>
              <w:ind w:right="91"/>
              <w:jc w:val="both"/>
              <w:rPr>
                <w:szCs w:val="28"/>
              </w:rPr>
            </w:pPr>
          </w:p>
          <w:p w:rsidR="005845E5" w:rsidRPr="00343C44" w:rsidRDefault="005845E5" w:rsidP="00343C44">
            <w:pPr>
              <w:ind w:right="91"/>
              <w:jc w:val="both"/>
              <w:rPr>
                <w:szCs w:val="28"/>
              </w:rPr>
            </w:pPr>
          </w:p>
          <w:p w:rsidR="005845E5" w:rsidRPr="00343C44" w:rsidRDefault="005845E5" w:rsidP="00343C44">
            <w:pPr>
              <w:ind w:right="91"/>
              <w:jc w:val="both"/>
              <w:rPr>
                <w:szCs w:val="28"/>
              </w:rPr>
            </w:pPr>
          </w:p>
          <w:p w:rsidR="005845E5" w:rsidRPr="00343C44" w:rsidRDefault="005845E5" w:rsidP="00343C44">
            <w:pPr>
              <w:ind w:right="91"/>
              <w:jc w:val="both"/>
              <w:rPr>
                <w:szCs w:val="28"/>
              </w:rPr>
            </w:pPr>
            <w:r w:rsidRPr="00343C44">
              <w:rPr>
                <w:szCs w:val="28"/>
              </w:rPr>
              <w:t>- Tin học đã được ứng dụng trong mọi lĩnh vực của xã hội như: Nhu cầu cá nhân, quản lý, điều hành và phát triển kinh tế của đất nước.</w:t>
            </w:r>
          </w:p>
          <w:p w:rsidR="005845E5" w:rsidRPr="00343C44" w:rsidRDefault="005845E5" w:rsidP="00343C44">
            <w:pPr>
              <w:jc w:val="both"/>
              <w:rPr>
                <w:szCs w:val="28"/>
              </w:rPr>
            </w:pPr>
            <w:r w:rsidRPr="00343C44">
              <w:rPr>
                <w:szCs w:val="28"/>
              </w:rPr>
              <w:t>- Ứng dụng tin học giúp tăng hiệu quả sản xuất, cung cấp các dịch vụ và công tác quản lý.</w:t>
            </w:r>
          </w:p>
          <w:p w:rsidR="005845E5" w:rsidRPr="00343C44" w:rsidRDefault="005845E5" w:rsidP="00343C44">
            <w:pPr>
              <w:jc w:val="both"/>
              <w:rPr>
                <w:szCs w:val="28"/>
              </w:rPr>
            </w:pPr>
          </w:p>
          <w:p w:rsidR="005845E5" w:rsidRPr="00343C44" w:rsidRDefault="005845E5" w:rsidP="00343C44">
            <w:pPr>
              <w:jc w:val="both"/>
              <w:rPr>
                <w:szCs w:val="28"/>
              </w:rPr>
            </w:pPr>
          </w:p>
          <w:p w:rsidR="005845E5" w:rsidRPr="00343C44" w:rsidRDefault="005845E5" w:rsidP="00343C44">
            <w:pPr>
              <w:jc w:val="both"/>
              <w:rPr>
                <w:szCs w:val="28"/>
              </w:rPr>
            </w:pPr>
          </w:p>
          <w:p w:rsidR="005845E5" w:rsidRPr="00343C44" w:rsidRDefault="005845E5" w:rsidP="00343C44">
            <w:pPr>
              <w:jc w:val="both"/>
              <w:rPr>
                <w:szCs w:val="28"/>
              </w:rPr>
            </w:pPr>
          </w:p>
          <w:p w:rsidR="005845E5" w:rsidRPr="00343C44" w:rsidRDefault="005845E5" w:rsidP="00343C44">
            <w:pPr>
              <w:jc w:val="both"/>
              <w:rPr>
                <w:szCs w:val="28"/>
              </w:rPr>
            </w:pPr>
          </w:p>
          <w:p w:rsidR="005845E5" w:rsidRPr="00343C44" w:rsidRDefault="005845E5" w:rsidP="00343C44">
            <w:pPr>
              <w:jc w:val="both"/>
              <w:rPr>
                <w:szCs w:val="28"/>
              </w:rPr>
            </w:pPr>
          </w:p>
          <w:p w:rsidR="005845E5" w:rsidRPr="00343C44" w:rsidRDefault="005845E5" w:rsidP="00343C44">
            <w:pPr>
              <w:jc w:val="both"/>
              <w:rPr>
                <w:szCs w:val="28"/>
              </w:rPr>
            </w:pPr>
          </w:p>
          <w:p w:rsidR="005845E5" w:rsidRPr="00343C44" w:rsidRDefault="005845E5" w:rsidP="00343C44">
            <w:pPr>
              <w:jc w:val="both"/>
              <w:rPr>
                <w:szCs w:val="28"/>
              </w:rPr>
            </w:pPr>
          </w:p>
          <w:p w:rsidR="005845E5" w:rsidRPr="00005457" w:rsidRDefault="005845E5" w:rsidP="00343C44">
            <w:pPr>
              <w:jc w:val="both"/>
              <w:rPr>
                <w:szCs w:val="28"/>
              </w:rPr>
            </w:pPr>
          </w:p>
          <w:p w:rsidR="009C2851" w:rsidRPr="00005457" w:rsidRDefault="009C2851" w:rsidP="00343C44">
            <w:pPr>
              <w:jc w:val="both"/>
              <w:rPr>
                <w:szCs w:val="28"/>
              </w:rPr>
            </w:pPr>
          </w:p>
          <w:p w:rsidR="009C2851" w:rsidRPr="00005457" w:rsidRDefault="009C2851" w:rsidP="00343C44">
            <w:pPr>
              <w:jc w:val="both"/>
              <w:rPr>
                <w:szCs w:val="28"/>
              </w:rPr>
            </w:pPr>
          </w:p>
          <w:p w:rsidR="009C2851" w:rsidRPr="00005457" w:rsidRDefault="009C2851" w:rsidP="00343C44">
            <w:pPr>
              <w:jc w:val="both"/>
              <w:rPr>
                <w:szCs w:val="28"/>
              </w:rPr>
            </w:pPr>
          </w:p>
          <w:p w:rsidR="009C2851" w:rsidRPr="00005457" w:rsidRDefault="009C2851" w:rsidP="00343C44">
            <w:pPr>
              <w:jc w:val="both"/>
              <w:rPr>
                <w:szCs w:val="28"/>
              </w:rPr>
            </w:pPr>
          </w:p>
          <w:p w:rsidR="009C2851" w:rsidRPr="00005457" w:rsidRDefault="009C2851" w:rsidP="00343C44">
            <w:pPr>
              <w:jc w:val="both"/>
              <w:rPr>
                <w:szCs w:val="28"/>
              </w:rPr>
            </w:pPr>
          </w:p>
          <w:p w:rsidR="009C2851" w:rsidRPr="00005457" w:rsidRDefault="009C2851" w:rsidP="00343C44">
            <w:pPr>
              <w:jc w:val="both"/>
              <w:rPr>
                <w:szCs w:val="28"/>
              </w:rPr>
            </w:pPr>
          </w:p>
          <w:p w:rsidR="009C2851" w:rsidRPr="00005457" w:rsidRDefault="009C2851" w:rsidP="00343C44">
            <w:pPr>
              <w:jc w:val="both"/>
              <w:rPr>
                <w:szCs w:val="28"/>
              </w:rPr>
            </w:pPr>
          </w:p>
          <w:p w:rsidR="009C2851" w:rsidRPr="00005457" w:rsidRDefault="009C2851" w:rsidP="00343C44">
            <w:pPr>
              <w:jc w:val="both"/>
              <w:rPr>
                <w:szCs w:val="28"/>
              </w:rPr>
            </w:pPr>
          </w:p>
          <w:p w:rsidR="009C2851" w:rsidRPr="00005457" w:rsidRDefault="009C2851" w:rsidP="00343C44">
            <w:pPr>
              <w:jc w:val="both"/>
              <w:rPr>
                <w:szCs w:val="28"/>
              </w:rPr>
            </w:pPr>
          </w:p>
          <w:p w:rsidR="009C2851" w:rsidRPr="00005457" w:rsidRDefault="009C2851" w:rsidP="00343C44">
            <w:pPr>
              <w:jc w:val="both"/>
              <w:rPr>
                <w:szCs w:val="28"/>
              </w:rPr>
            </w:pPr>
          </w:p>
          <w:p w:rsidR="009C2851" w:rsidRPr="00005457" w:rsidRDefault="009C2851" w:rsidP="00343C44">
            <w:pPr>
              <w:jc w:val="both"/>
              <w:rPr>
                <w:szCs w:val="28"/>
              </w:rPr>
            </w:pPr>
          </w:p>
          <w:p w:rsidR="009C2851" w:rsidRPr="00005457" w:rsidRDefault="009C2851" w:rsidP="00343C44">
            <w:pPr>
              <w:jc w:val="both"/>
              <w:rPr>
                <w:szCs w:val="28"/>
              </w:rPr>
            </w:pPr>
          </w:p>
          <w:p w:rsidR="009C2851" w:rsidRPr="00005457" w:rsidRDefault="009C2851" w:rsidP="00343C44">
            <w:pPr>
              <w:jc w:val="both"/>
              <w:rPr>
                <w:szCs w:val="28"/>
              </w:rPr>
            </w:pPr>
          </w:p>
          <w:p w:rsidR="009C2851" w:rsidRPr="00005457" w:rsidRDefault="009C2851" w:rsidP="00343C44">
            <w:pPr>
              <w:jc w:val="both"/>
              <w:rPr>
                <w:szCs w:val="28"/>
              </w:rPr>
            </w:pPr>
          </w:p>
          <w:p w:rsidR="009C2851" w:rsidRPr="00005457" w:rsidRDefault="009C2851" w:rsidP="00343C44">
            <w:pPr>
              <w:jc w:val="both"/>
              <w:rPr>
                <w:szCs w:val="28"/>
              </w:rPr>
            </w:pPr>
          </w:p>
          <w:p w:rsidR="009C2851" w:rsidRPr="00005457" w:rsidRDefault="009C2851" w:rsidP="00343C44">
            <w:pPr>
              <w:jc w:val="both"/>
              <w:rPr>
                <w:szCs w:val="28"/>
              </w:rPr>
            </w:pPr>
          </w:p>
          <w:p w:rsidR="009C2851" w:rsidRPr="00005457" w:rsidRDefault="009C2851" w:rsidP="00343C44">
            <w:pPr>
              <w:jc w:val="both"/>
              <w:rPr>
                <w:szCs w:val="28"/>
              </w:rPr>
            </w:pPr>
          </w:p>
          <w:p w:rsidR="009C2851" w:rsidRPr="00005457" w:rsidRDefault="009C2851" w:rsidP="00343C44">
            <w:pPr>
              <w:jc w:val="both"/>
              <w:rPr>
                <w:szCs w:val="28"/>
              </w:rPr>
            </w:pPr>
          </w:p>
          <w:p w:rsidR="009C2851" w:rsidRPr="00005457" w:rsidRDefault="009C2851" w:rsidP="00343C44">
            <w:pPr>
              <w:jc w:val="both"/>
              <w:rPr>
                <w:szCs w:val="28"/>
              </w:rPr>
            </w:pPr>
          </w:p>
          <w:p w:rsidR="009C2851" w:rsidRPr="00005457" w:rsidRDefault="009C2851" w:rsidP="00343C44">
            <w:pPr>
              <w:jc w:val="both"/>
              <w:rPr>
                <w:szCs w:val="28"/>
              </w:rPr>
            </w:pPr>
          </w:p>
          <w:p w:rsidR="009C2851" w:rsidRPr="00005457" w:rsidRDefault="009C2851" w:rsidP="00343C44">
            <w:pPr>
              <w:jc w:val="both"/>
              <w:rPr>
                <w:szCs w:val="28"/>
              </w:rPr>
            </w:pPr>
          </w:p>
          <w:p w:rsidR="009C2851" w:rsidRPr="00005457" w:rsidRDefault="009C2851" w:rsidP="00343C44">
            <w:pPr>
              <w:jc w:val="both"/>
              <w:rPr>
                <w:szCs w:val="28"/>
              </w:rPr>
            </w:pPr>
          </w:p>
          <w:p w:rsidR="009C2851" w:rsidRPr="00005457" w:rsidRDefault="009C2851" w:rsidP="00343C44">
            <w:pPr>
              <w:jc w:val="both"/>
              <w:rPr>
                <w:szCs w:val="28"/>
              </w:rPr>
            </w:pPr>
          </w:p>
          <w:p w:rsidR="009C2851" w:rsidRPr="00005457" w:rsidRDefault="009C2851" w:rsidP="00343C44">
            <w:pPr>
              <w:jc w:val="both"/>
              <w:rPr>
                <w:szCs w:val="28"/>
              </w:rPr>
            </w:pPr>
          </w:p>
          <w:p w:rsidR="009C2851" w:rsidRPr="00005457" w:rsidRDefault="009C2851" w:rsidP="00343C44">
            <w:pPr>
              <w:jc w:val="both"/>
              <w:rPr>
                <w:szCs w:val="28"/>
              </w:rPr>
            </w:pPr>
          </w:p>
          <w:p w:rsidR="009C2851" w:rsidRPr="00005457" w:rsidRDefault="009C2851" w:rsidP="00343C44">
            <w:pPr>
              <w:jc w:val="both"/>
              <w:rPr>
                <w:szCs w:val="28"/>
              </w:rPr>
            </w:pPr>
          </w:p>
          <w:p w:rsidR="009C2851" w:rsidRPr="00005457" w:rsidRDefault="009C2851" w:rsidP="00343C44">
            <w:pPr>
              <w:jc w:val="both"/>
              <w:rPr>
                <w:szCs w:val="28"/>
              </w:rPr>
            </w:pPr>
          </w:p>
          <w:p w:rsidR="005845E5" w:rsidRPr="00343C44" w:rsidRDefault="005845E5" w:rsidP="00343C44">
            <w:pPr>
              <w:ind w:right="91"/>
              <w:jc w:val="both"/>
              <w:rPr>
                <w:szCs w:val="28"/>
              </w:rPr>
            </w:pPr>
            <w:r w:rsidRPr="00343C44">
              <w:rPr>
                <w:szCs w:val="28"/>
              </w:rPr>
              <w:t xml:space="preserve">* </w:t>
            </w:r>
            <w:r w:rsidRPr="00343C44">
              <w:rPr>
                <w:i/>
                <w:iCs/>
                <w:szCs w:val="28"/>
              </w:rPr>
              <w:t>Tác động của tin học đối với xã hội:</w:t>
            </w:r>
          </w:p>
          <w:p w:rsidR="005845E5" w:rsidRPr="00343C44" w:rsidRDefault="005845E5" w:rsidP="00343C44">
            <w:pPr>
              <w:ind w:right="91"/>
              <w:jc w:val="both"/>
              <w:rPr>
                <w:szCs w:val="28"/>
              </w:rPr>
            </w:pPr>
            <w:r w:rsidRPr="00343C44">
              <w:rPr>
                <w:szCs w:val="28"/>
              </w:rPr>
              <w:t>- Sự phát triển của tin học làm thay đổi nhận thức của con người và cách tổ chức, quản lý các hoạt động xã hội, các lĩnh vực khoa học công nghệ, khoa học xã hội.</w:t>
            </w:r>
          </w:p>
          <w:p w:rsidR="005845E5" w:rsidRPr="00343C44" w:rsidRDefault="005845E5" w:rsidP="00343C44">
            <w:pPr>
              <w:jc w:val="both"/>
              <w:rPr>
                <w:szCs w:val="28"/>
              </w:rPr>
            </w:pPr>
            <w:r w:rsidRPr="00343C44">
              <w:rPr>
                <w:szCs w:val="28"/>
              </w:rPr>
              <w:t>- Ngày nay, tin học và máy tính đã thực sự trở thành động lực và lực lượng sản xuất, góp phần phát triển kinh tế xã hội.</w:t>
            </w:r>
          </w:p>
        </w:tc>
      </w:tr>
    </w:tbl>
    <w:p w:rsidR="005845E5" w:rsidRPr="000F3CAB" w:rsidRDefault="00614D11" w:rsidP="009C2851">
      <w:pPr>
        <w:ind w:left="1080"/>
        <w:jc w:val="both"/>
        <w:rPr>
          <w:szCs w:val="28"/>
          <w:lang w:val="en-US"/>
        </w:rPr>
      </w:pPr>
      <w:r w:rsidRPr="000F3CAB">
        <w:rPr>
          <w:szCs w:val="28"/>
        </w:rPr>
        <w:t>4</w:t>
      </w:r>
      <w:r w:rsidR="005845E5" w:rsidRPr="000F3CAB">
        <w:rPr>
          <w:szCs w:val="28"/>
        </w:rPr>
        <w:t>. Củng cố.</w:t>
      </w:r>
    </w:p>
    <w:p w:rsidR="005845E5" w:rsidRPr="000F3CAB" w:rsidRDefault="005845E5" w:rsidP="009C2851">
      <w:pPr>
        <w:ind w:left="720" w:firstLine="720"/>
        <w:jc w:val="both"/>
        <w:rPr>
          <w:szCs w:val="28"/>
        </w:rPr>
      </w:pPr>
      <w:r w:rsidRPr="000F3CAB">
        <w:rPr>
          <w:szCs w:val="28"/>
        </w:rPr>
        <w:t xml:space="preserve">- Kể vài ví dụ ứng dụng tin học mà em biết trong lĩnh vực giáo dục, </w:t>
      </w:r>
    </w:p>
    <w:p w:rsidR="005845E5" w:rsidRPr="000F3CAB" w:rsidRDefault="005845E5" w:rsidP="009C2851">
      <w:pPr>
        <w:ind w:left="720" w:firstLine="720"/>
        <w:jc w:val="both"/>
        <w:rPr>
          <w:szCs w:val="28"/>
        </w:rPr>
      </w:pPr>
      <w:r w:rsidRPr="000F3CAB">
        <w:rPr>
          <w:szCs w:val="28"/>
        </w:rPr>
        <w:t>y tế</w:t>
      </w:r>
    </w:p>
    <w:p w:rsidR="005845E5" w:rsidRPr="000F3CAB" w:rsidRDefault="005845E5" w:rsidP="009C2851">
      <w:pPr>
        <w:ind w:left="720" w:right="259" w:firstLine="720"/>
        <w:jc w:val="both"/>
        <w:rPr>
          <w:szCs w:val="28"/>
        </w:rPr>
      </w:pPr>
      <w:r w:rsidRPr="000F3CAB">
        <w:rPr>
          <w:szCs w:val="28"/>
        </w:rPr>
        <w:t xml:space="preserve">- Kể vài ví dụ ứng dụng tin học mà em biết trong các lĩnh vực </w:t>
      </w:r>
    </w:p>
    <w:p w:rsidR="005845E5" w:rsidRPr="000F3CAB" w:rsidRDefault="005845E5" w:rsidP="009C2851">
      <w:pPr>
        <w:ind w:left="720" w:right="259" w:firstLine="720"/>
        <w:jc w:val="both"/>
        <w:rPr>
          <w:szCs w:val="28"/>
        </w:rPr>
      </w:pPr>
      <w:r w:rsidRPr="000F3CAB">
        <w:rPr>
          <w:szCs w:val="28"/>
        </w:rPr>
        <w:t>như công nghiệp, nông nghiệp, dịch vụ, giải trí.</w:t>
      </w:r>
    </w:p>
    <w:p w:rsidR="005845E5" w:rsidRPr="000F3CAB" w:rsidRDefault="005845E5" w:rsidP="009C2851">
      <w:pPr>
        <w:ind w:left="720" w:firstLine="720"/>
        <w:jc w:val="both"/>
        <w:rPr>
          <w:szCs w:val="28"/>
        </w:rPr>
      </w:pPr>
      <w:r w:rsidRPr="000F3CAB">
        <w:rPr>
          <w:szCs w:val="28"/>
        </w:rPr>
        <w:t>- Những tác động của tin học đối với xã hội như thế nào?</w:t>
      </w:r>
    </w:p>
    <w:p w:rsidR="005845E5" w:rsidRPr="000F3CAB" w:rsidRDefault="00614D11" w:rsidP="009C2851">
      <w:pPr>
        <w:ind w:left="1080"/>
        <w:jc w:val="both"/>
        <w:rPr>
          <w:szCs w:val="28"/>
          <w:lang w:val="en-US"/>
        </w:rPr>
      </w:pPr>
      <w:r w:rsidRPr="000F3CAB">
        <w:rPr>
          <w:szCs w:val="28"/>
        </w:rPr>
        <w:t>5. Hướng dẫn học sinh học ở</w:t>
      </w:r>
      <w:r w:rsidR="005845E5" w:rsidRPr="000F3CAB">
        <w:rPr>
          <w:szCs w:val="28"/>
        </w:rPr>
        <w:t xml:space="preserve"> nhà.</w:t>
      </w:r>
      <w:r w:rsidR="005845E5" w:rsidRPr="000F3CAB">
        <w:rPr>
          <w:i/>
          <w:szCs w:val="28"/>
        </w:rPr>
        <w:t xml:space="preserve"> </w:t>
      </w:r>
    </w:p>
    <w:p w:rsidR="005845E5" w:rsidRPr="0003459B" w:rsidRDefault="005845E5" w:rsidP="009C2851">
      <w:pPr>
        <w:ind w:left="720" w:firstLine="720"/>
        <w:jc w:val="both"/>
        <w:rPr>
          <w:szCs w:val="28"/>
        </w:rPr>
      </w:pPr>
      <w:r w:rsidRPr="000F3CAB">
        <w:rPr>
          <w:szCs w:val="28"/>
        </w:rPr>
        <w:t>- Về nhà học bài cũ và xem</w:t>
      </w:r>
      <w:r w:rsidRPr="0003459B">
        <w:rPr>
          <w:szCs w:val="28"/>
        </w:rPr>
        <w:t xml:space="preserve"> tiếp phần còn lại của bài.</w:t>
      </w:r>
    </w:p>
    <w:p w:rsidR="005845E5" w:rsidRPr="0003459B" w:rsidRDefault="00614D11" w:rsidP="009C2851">
      <w:pPr>
        <w:ind w:left="720"/>
        <w:jc w:val="both"/>
        <w:rPr>
          <w:b/>
          <w:szCs w:val="28"/>
        </w:rPr>
      </w:pPr>
      <w:r w:rsidRPr="00614D11">
        <w:rPr>
          <w:b/>
          <w:szCs w:val="28"/>
        </w:rPr>
        <w:t>IV. Rút kinh nghiệm sau tiết dạy</w:t>
      </w:r>
      <w:r w:rsidR="005845E5" w:rsidRPr="0003459B">
        <w:rPr>
          <w:b/>
          <w:szCs w:val="28"/>
        </w:rPr>
        <w:t>.</w:t>
      </w:r>
    </w:p>
    <w:p w:rsidR="005845E5" w:rsidRPr="0003459B" w:rsidRDefault="005845E5" w:rsidP="009C2851">
      <w:pPr>
        <w:ind w:left="1080"/>
        <w:jc w:val="both"/>
        <w:rPr>
          <w:szCs w:val="28"/>
        </w:rPr>
      </w:pPr>
      <w:r w:rsidRPr="0003459B">
        <w:rPr>
          <w:szCs w:val="28"/>
        </w:rPr>
        <w:t>…………………………………………………………………………………………………………………………………………………………………………………………………………………………………………………………………………………………………………</w:t>
      </w:r>
    </w:p>
    <w:p w:rsidR="009C2851" w:rsidRPr="00005457" w:rsidRDefault="009C2851" w:rsidP="005845E5">
      <w:pPr>
        <w:ind w:left="1080"/>
        <w:rPr>
          <w:szCs w:val="28"/>
        </w:rPr>
      </w:pPr>
    </w:p>
    <w:p w:rsidR="009C2851" w:rsidRPr="00005457" w:rsidRDefault="006C52D0" w:rsidP="005845E5">
      <w:pPr>
        <w:ind w:left="1080"/>
        <w:rPr>
          <w:szCs w:val="28"/>
        </w:rPr>
      </w:pPr>
      <w:r w:rsidRPr="00005457">
        <w:rPr>
          <w:szCs w:val="28"/>
        </w:rPr>
        <w:tab/>
      </w:r>
      <w:r w:rsidRPr="00005457">
        <w:rPr>
          <w:szCs w:val="28"/>
        </w:rPr>
        <w:tab/>
      </w:r>
      <w:r w:rsidRPr="00005457">
        <w:rPr>
          <w:szCs w:val="28"/>
        </w:rPr>
        <w:tab/>
      </w:r>
      <w:r w:rsidRPr="00005457">
        <w:rPr>
          <w:szCs w:val="28"/>
        </w:rPr>
        <w:tab/>
      </w:r>
      <w:r w:rsidRPr="00005457">
        <w:rPr>
          <w:szCs w:val="28"/>
        </w:rPr>
        <w:tab/>
      </w:r>
      <w:r w:rsidRPr="00005457">
        <w:rPr>
          <w:szCs w:val="28"/>
        </w:rPr>
        <w:tab/>
      </w:r>
    </w:p>
    <w:p w:rsidR="006C52D0" w:rsidRPr="00005457" w:rsidRDefault="006C52D0" w:rsidP="005845E5">
      <w:pPr>
        <w:ind w:left="1080"/>
        <w:rPr>
          <w:szCs w:val="28"/>
        </w:rPr>
      </w:pPr>
      <w:r w:rsidRPr="00005457">
        <w:rPr>
          <w:szCs w:val="28"/>
        </w:rPr>
        <w:tab/>
      </w:r>
      <w:r w:rsidRPr="00005457">
        <w:rPr>
          <w:szCs w:val="28"/>
        </w:rPr>
        <w:tab/>
      </w:r>
      <w:r w:rsidRPr="00005457">
        <w:rPr>
          <w:szCs w:val="28"/>
        </w:rPr>
        <w:tab/>
      </w:r>
      <w:r w:rsidRPr="00005457">
        <w:rPr>
          <w:szCs w:val="28"/>
        </w:rPr>
        <w:tab/>
      </w:r>
      <w:r w:rsidRPr="00005457">
        <w:rPr>
          <w:szCs w:val="28"/>
        </w:rPr>
        <w:tab/>
      </w:r>
      <w:r w:rsidRPr="00005457">
        <w:rPr>
          <w:szCs w:val="28"/>
        </w:rPr>
        <w:tab/>
      </w:r>
    </w:p>
    <w:p w:rsidR="009C2851" w:rsidRPr="00005457" w:rsidRDefault="009C2851" w:rsidP="005845E5">
      <w:pPr>
        <w:ind w:left="1080"/>
        <w:rPr>
          <w:szCs w:val="28"/>
        </w:rPr>
      </w:pPr>
    </w:p>
    <w:p w:rsidR="00195585" w:rsidRPr="00513105" w:rsidRDefault="00195585" w:rsidP="005845E5">
      <w:pPr>
        <w:ind w:left="1080"/>
        <w:rPr>
          <w:szCs w:val="28"/>
        </w:rPr>
      </w:pPr>
    </w:p>
    <w:p w:rsidR="00195585" w:rsidRPr="00513105" w:rsidRDefault="00195585" w:rsidP="005845E5">
      <w:pPr>
        <w:ind w:left="1080"/>
        <w:rPr>
          <w:szCs w:val="28"/>
        </w:rPr>
      </w:pPr>
    </w:p>
    <w:p w:rsidR="00195585" w:rsidRPr="00513105" w:rsidRDefault="00195585" w:rsidP="005845E5">
      <w:pPr>
        <w:ind w:left="1080"/>
        <w:rPr>
          <w:szCs w:val="28"/>
        </w:rPr>
      </w:pPr>
    </w:p>
    <w:p w:rsidR="00195585" w:rsidRPr="00005457" w:rsidRDefault="00195585" w:rsidP="005845E5">
      <w:pPr>
        <w:ind w:left="1080"/>
        <w:rPr>
          <w:szCs w:val="28"/>
        </w:rPr>
      </w:pPr>
    </w:p>
    <w:p w:rsidR="006C52D0" w:rsidRPr="00005457" w:rsidRDefault="006C52D0" w:rsidP="005845E5">
      <w:pPr>
        <w:ind w:left="1080"/>
        <w:rPr>
          <w:szCs w:val="28"/>
        </w:rPr>
      </w:pPr>
    </w:p>
    <w:p w:rsidR="006C52D0" w:rsidRPr="00005457" w:rsidRDefault="006C52D0" w:rsidP="005845E5">
      <w:pPr>
        <w:ind w:left="1080"/>
        <w:rPr>
          <w:szCs w:val="28"/>
        </w:rPr>
      </w:pPr>
    </w:p>
    <w:p w:rsidR="006C52D0" w:rsidRPr="00005457" w:rsidRDefault="006C52D0" w:rsidP="005845E5">
      <w:pPr>
        <w:ind w:left="1080"/>
        <w:rPr>
          <w:szCs w:val="28"/>
        </w:rPr>
      </w:pPr>
    </w:p>
    <w:p w:rsidR="005845E5" w:rsidRPr="00DB672A" w:rsidRDefault="005845E5" w:rsidP="005845E5">
      <w:pPr>
        <w:rPr>
          <w:szCs w:val="28"/>
          <w:lang w:val="en-US"/>
        </w:rPr>
      </w:pPr>
      <w:r w:rsidRPr="0003459B">
        <w:rPr>
          <w:szCs w:val="28"/>
        </w:rPr>
        <w:t>Ngày soạn</w:t>
      </w:r>
      <w:r w:rsidR="00005457">
        <w:rPr>
          <w:szCs w:val="28"/>
        </w:rPr>
        <w:t xml:space="preserve">: </w:t>
      </w:r>
      <w:r w:rsidR="00DB672A">
        <w:rPr>
          <w:szCs w:val="28"/>
          <w:lang w:val="en-US"/>
        </w:rPr>
        <w:t>31</w:t>
      </w:r>
      <w:r w:rsidR="00C320F2">
        <w:rPr>
          <w:szCs w:val="28"/>
        </w:rPr>
        <w:t>/</w:t>
      </w:r>
      <w:r w:rsidR="00800BBB" w:rsidRPr="00800BBB">
        <w:rPr>
          <w:szCs w:val="28"/>
        </w:rPr>
        <w:t>1</w:t>
      </w:r>
      <w:r w:rsidR="00DB672A">
        <w:rPr>
          <w:szCs w:val="28"/>
          <w:lang w:val="en-US"/>
        </w:rPr>
        <w:t>0</w:t>
      </w:r>
      <w:r w:rsidR="00C320F2">
        <w:rPr>
          <w:szCs w:val="28"/>
        </w:rPr>
        <w:t>/201</w:t>
      </w:r>
      <w:r w:rsidR="00DB672A">
        <w:rPr>
          <w:szCs w:val="28"/>
          <w:lang w:val="en-US"/>
        </w:rPr>
        <w:t>9</w:t>
      </w:r>
    </w:p>
    <w:p w:rsidR="00C320F2" w:rsidRDefault="00FB7B9C" w:rsidP="005845E5">
      <w:pPr>
        <w:rPr>
          <w:szCs w:val="28"/>
        </w:rPr>
      </w:pPr>
      <w:r>
        <w:rPr>
          <w:szCs w:val="28"/>
        </w:rPr>
        <w:t>Ngày dạy:</w:t>
      </w:r>
    </w:p>
    <w:p w:rsidR="00FB7B9C" w:rsidRPr="00DB672A" w:rsidRDefault="00DB672A" w:rsidP="00FB7B9C">
      <w:pPr>
        <w:jc w:val="both"/>
        <w:rPr>
          <w:szCs w:val="28"/>
          <w:lang w:val="en-US"/>
        </w:rPr>
      </w:pPr>
      <w:r>
        <w:rPr>
          <w:szCs w:val="28"/>
        </w:rPr>
        <w:t>Lớp 9a:..../11/201</w:t>
      </w:r>
      <w:r>
        <w:rPr>
          <w:szCs w:val="28"/>
          <w:lang w:val="en-US"/>
        </w:rPr>
        <w:t>9</w:t>
      </w:r>
    </w:p>
    <w:p w:rsidR="00FB7B9C" w:rsidRPr="00DB672A" w:rsidRDefault="00DB672A" w:rsidP="00FB7B9C">
      <w:pPr>
        <w:jc w:val="both"/>
        <w:rPr>
          <w:szCs w:val="28"/>
          <w:lang w:val="en-US"/>
        </w:rPr>
      </w:pPr>
      <w:r>
        <w:rPr>
          <w:szCs w:val="28"/>
        </w:rPr>
        <w:t>Lớp 9b:..../11/201</w:t>
      </w:r>
      <w:r>
        <w:rPr>
          <w:szCs w:val="28"/>
          <w:lang w:val="en-US"/>
        </w:rPr>
        <w:t>9</w:t>
      </w:r>
    </w:p>
    <w:p w:rsidR="005845E5" w:rsidRPr="00BD3180" w:rsidRDefault="00005457" w:rsidP="005845E5">
      <w:pPr>
        <w:rPr>
          <w:szCs w:val="28"/>
          <w:lang w:val="en-US"/>
        </w:rPr>
      </w:pPr>
      <w:r>
        <w:rPr>
          <w:szCs w:val="28"/>
        </w:rPr>
        <w:t>Tiết: 2</w:t>
      </w:r>
      <w:r w:rsidR="00BD3180">
        <w:rPr>
          <w:szCs w:val="28"/>
          <w:lang w:val="en-US"/>
        </w:rPr>
        <w:t>4</w:t>
      </w:r>
    </w:p>
    <w:p w:rsidR="005845E5" w:rsidRPr="00513105" w:rsidRDefault="005845E5" w:rsidP="005845E5">
      <w:pPr>
        <w:rPr>
          <w:szCs w:val="28"/>
        </w:rPr>
      </w:pPr>
    </w:p>
    <w:p w:rsidR="005845E5" w:rsidRPr="00513105" w:rsidRDefault="005845E5" w:rsidP="005845E5">
      <w:pPr>
        <w:jc w:val="center"/>
        <w:rPr>
          <w:b/>
          <w:szCs w:val="28"/>
        </w:rPr>
      </w:pPr>
      <w:r w:rsidRPr="00513105">
        <w:rPr>
          <w:b/>
          <w:szCs w:val="28"/>
        </w:rPr>
        <w:t>TIN HỌC VÀ XÃ HỘI</w:t>
      </w:r>
    </w:p>
    <w:p w:rsidR="005845E5" w:rsidRPr="0003459B" w:rsidRDefault="005845E5" w:rsidP="005845E5">
      <w:pPr>
        <w:jc w:val="center"/>
        <w:rPr>
          <w:b/>
          <w:szCs w:val="28"/>
          <w:lang w:val="de-DE"/>
        </w:rPr>
      </w:pPr>
    </w:p>
    <w:p w:rsidR="005845E5" w:rsidRPr="0003459B" w:rsidRDefault="00C320F2" w:rsidP="005845E5">
      <w:pPr>
        <w:ind w:left="720"/>
        <w:rPr>
          <w:b/>
          <w:szCs w:val="28"/>
          <w:lang w:val="de-DE"/>
        </w:rPr>
      </w:pPr>
      <w:r>
        <w:rPr>
          <w:b/>
          <w:szCs w:val="28"/>
          <w:lang w:val="de-DE"/>
        </w:rPr>
        <w:t>I.  Mục tiêu</w:t>
      </w:r>
      <w:r w:rsidR="005845E5" w:rsidRPr="0003459B">
        <w:rPr>
          <w:b/>
          <w:szCs w:val="28"/>
          <w:lang w:val="de-DE"/>
        </w:rPr>
        <w:t>.</w:t>
      </w:r>
    </w:p>
    <w:p w:rsidR="005845E5" w:rsidRPr="00DB672A" w:rsidRDefault="005845E5" w:rsidP="005845E5">
      <w:pPr>
        <w:ind w:left="1080"/>
        <w:rPr>
          <w:szCs w:val="28"/>
          <w:lang w:val="de-DE"/>
        </w:rPr>
      </w:pPr>
      <w:r w:rsidRPr="00DB672A">
        <w:rPr>
          <w:szCs w:val="28"/>
          <w:lang w:val="de-DE"/>
        </w:rPr>
        <w:t>1. Kiến thức.</w:t>
      </w:r>
    </w:p>
    <w:p w:rsidR="005845E5" w:rsidRPr="00DB672A" w:rsidRDefault="005845E5" w:rsidP="005845E5">
      <w:pPr>
        <w:tabs>
          <w:tab w:val="num" w:pos="1260"/>
        </w:tabs>
        <w:ind w:left="900"/>
        <w:rPr>
          <w:szCs w:val="28"/>
          <w:lang w:val="de-DE"/>
        </w:rPr>
      </w:pPr>
      <w:r w:rsidRPr="00DB672A">
        <w:rPr>
          <w:szCs w:val="28"/>
          <w:lang w:val="de-DE"/>
        </w:rPr>
        <w:tab/>
        <w:t xml:space="preserve">- </w:t>
      </w:r>
      <w:r w:rsidRPr="00DB672A">
        <w:rPr>
          <w:szCs w:val="28"/>
        </w:rPr>
        <w:t xml:space="preserve">Biết được xã hội tin học hóa là nền tảng cơ bản cho sự phát triển </w:t>
      </w:r>
    </w:p>
    <w:p w:rsidR="005845E5" w:rsidRPr="00DB672A" w:rsidRDefault="005845E5" w:rsidP="005845E5">
      <w:pPr>
        <w:tabs>
          <w:tab w:val="num" w:pos="1260"/>
        </w:tabs>
        <w:ind w:left="900"/>
        <w:rPr>
          <w:szCs w:val="28"/>
        </w:rPr>
      </w:pPr>
      <w:r w:rsidRPr="00DB672A">
        <w:rPr>
          <w:szCs w:val="28"/>
          <w:lang w:val="de-DE"/>
        </w:rPr>
        <w:t xml:space="preserve">     </w:t>
      </w:r>
      <w:r w:rsidRPr="00DB672A">
        <w:rPr>
          <w:szCs w:val="28"/>
        </w:rPr>
        <w:t>nền kinh tế tri thức.</w:t>
      </w:r>
    </w:p>
    <w:p w:rsidR="005845E5" w:rsidRPr="00DB672A" w:rsidRDefault="005845E5" w:rsidP="005845E5">
      <w:pPr>
        <w:tabs>
          <w:tab w:val="num" w:pos="1260"/>
        </w:tabs>
        <w:ind w:left="900"/>
        <w:rPr>
          <w:szCs w:val="28"/>
          <w:lang w:val="de-DE"/>
        </w:rPr>
      </w:pPr>
      <w:r w:rsidRPr="00DB672A">
        <w:rPr>
          <w:szCs w:val="28"/>
          <w:lang w:val="de-DE"/>
        </w:rPr>
        <w:tab/>
        <w:t xml:space="preserve">- </w:t>
      </w:r>
      <w:r w:rsidRPr="00DB672A">
        <w:rPr>
          <w:szCs w:val="28"/>
        </w:rPr>
        <w:t xml:space="preserve">Nhận thức được thông tin là tài sản chung của mọi người, của toàn </w:t>
      </w:r>
    </w:p>
    <w:p w:rsidR="005845E5" w:rsidRPr="00DB672A" w:rsidRDefault="005845E5" w:rsidP="005845E5">
      <w:pPr>
        <w:tabs>
          <w:tab w:val="num" w:pos="1260"/>
        </w:tabs>
        <w:ind w:left="900"/>
        <w:rPr>
          <w:szCs w:val="28"/>
          <w:lang w:val="de-DE"/>
        </w:rPr>
      </w:pPr>
      <w:r w:rsidRPr="00DB672A">
        <w:rPr>
          <w:szCs w:val="28"/>
          <w:lang w:val="de-DE"/>
        </w:rPr>
        <w:t xml:space="preserve">     </w:t>
      </w:r>
      <w:r w:rsidRPr="00DB672A">
        <w:rPr>
          <w:szCs w:val="28"/>
        </w:rPr>
        <w:t xml:space="preserve">xã hội. Trong xã hội tin học hóa, mỗi cá nhân cần có trách nhiệm đối </w:t>
      </w:r>
    </w:p>
    <w:p w:rsidR="005845E5" w:rsidRPr="00DB672A" w:rsidRDefault="005845E5" w:rsidP="005845E5">
      <w:pPr>
        <w:tabs>
          <w:tab w:val="num" w:pos="1260"/>
        </w:tabs>
        <w:ind w:left="900"/>
        <w:rPr>
          <w:szCs w:val="28"/>
        </w:rPr>
      </w:pPr>
      <w:r w:rsidRPr="00DB672A">
        <w:rPr>
          <w:szCs w:val="28"/>
          <w:lang w:val="de-DE"/>
        </w:rPr>
        <w:t xml:space="preserve">      </w:t>
      </w:r>
      <w:r w:rsidRPr="00DB672A">
        <w:rPr>
          <w:szCs w:val="28"/>
        </w:rPr>
        <w:t xml:space="preserve">với thông tin được đưa lên mạng internet.  </w:t>
      </w:r>
    </w:p>
    <w:p w:rsidR="005845E5" w:rsidRPr="00DB672A" w:rsidRDefault="005845E5" w:rsidP="005845E5">
      <w:pPr>
        <w:ind w:left="1080"/>
        <w:rPr>
          <w:szCs w:val="28"/>
        </w:rPr>
      </w:pPr>
      <w:r w:rsidRPr="00DB672A">
        <w:rPr>
          <w:szCs w:val="28"/>
        </w:rPr>
        <w:t>2. Kỹ năng.</w:t>
      </w:r>
    </w:p>
    <w:p w:rsidR="005845E5" w:rsidRPr="00DB672A" w:rsidRDefault="005845E5" w:rsidP="005845E5">
      <w:pPr>
        <w:tabs>
          <w:tab w:val="num" w:pos="1260"/>
        </w:tabs>
        <w:ind w:left="900"/>
        <w:rPr>
          <w:szCs w:val="28"/>
        </w:rPr>
      </w:pPr>
      <w:r w:rsidRPr="00DB672A">
        <w:rPr>
          <w:szCs w:val="28"/>
        </w:rPr>
        <w:tab/>
        <w:t xml:space="preserve">- Nhận thức được thông tin là tài sản chung của mọi người, của toàn </w:t>
      </w:r>
    </w:p>
    <w:p w:rsidR="005845E5" w:rsidRPr="00DB672A" w:rsidRDefault="005845E5" w:rsidP="005845E5">
      <w:pPr>
        <w:tabs>
          <w:tab w:val="num" w:pos="1260"/>
        </w:tabs>
        <w:ind w:left="900"/>
        <w:rPr>
          <w:szCs w:val="28"/>
        </w:rPr>
      </w:pPr>
      <w:r w:rsidRPr="00DB672A">
        <w:rPr>
          <w:szCs w:val="28"/>
        </w:rPr>
        <w:t xml:space="preserve">     xã hội. Trong xã hội tin học hóa, mỗi cá nhân cần có trách nhiệm đối </w:t>
      </w:r>
    </w:p>
    <w:p w:rsidR="005845E5" w:rsidRPr="00DB672A" w:rsidRDefault="005845E5" w:rsidP="005845E5">
      <w:pPr>
        <w:tabs>
          <w:tab w:val="num" w:pos="1260"/>
        </w:tabs>
        <w:ind w:left="900"/>
        <w:rPr>
          <w:szCs w:val="28"/>
        </w:rPr>
      </w:pPr>
      <w:r w:rsidRPr="00DB672A">
        <w:rPr>
          <w:szCs w:val="28"/>
        </w:rPr>
        <w:t xml:space="preserve">      với thông tin được đưa lên mạng internet.  </w:t>
      </w:r>
    </w:p>
    <w:p w:rsidR="005845E5" w:rsidRPr="00DB672A" w:rsidRDefault="005845E5" w:rsidP="005845E5">
      <w:pPr>
        <w:ind w:left="1080"/>
        <w:rPr>
          <w:szCs w:val="28"/>
        </w:rPr>
      </w:pPr>
      <w:r w:rsidRPr="00DB672A">
        <w:rPr>
          <w:szCs w:val="28"/>
        </w:rPr>
        <w:t>3. Thái độ.</w:t>
      </w:r>
    </w:p>
    <w:p w:rsidR="005845E5" w:rsidRPr="0003459B" w:rsidRDefault="005845E5" w:rsidP="005845E5">
      <w:pPr>
        <w:rPr>
          <w:szCs w:val="28"/>
          <w:lang w:val="de-DE"/>
        </w:rPr>
      </w:pPr>
      <w:r w:rsidRPr="0003459B">
        <w:rPr>
          <w:szCs w:val="28"/>
          <w:lang w:val="de-DE"/>
        </w:rPr>
        <w:tab/>
      </w:r>
      <w:r w:rsidRPr="0003459B">
        <w:rPr>
          <w:szCs w:val="28"/>
          <w:lang w:val="de-DE"/>
        </w:rPr>
        <w:tab/>
        <w:t>- Học tập vui chơi lành mạnh và có ích trên mạng Internet.</w:t>
      </w:r>
    </w:p>
    <w:p w:rsidR="005845E5" w:rsidRPr="0003459B" w:rsidRDefault="00C320F2" w:rsidP="005845E5">
      <w:pPr>
        <w:ind w:left="720"/>
        <w:rPr>
          <w:b/>
          <w:szCs w:val="28"/>
        </w:rPr>
      </w:pPr>
      <w:r>
        <w:rPr>
          <w:b/>
          <w:szCs w:val="28"/>
          <w:lang w:val="de-DE"/>
        </w:rPr>
        <w:t>II</w:t>
      </w:r>
      <w:r w:rsidR="005845E5" w:rsidRPr="0003459B">
        <w:rPr>
          <w:b/>
          <w:szCs w:val="28"/>
          <w:lang w:val="de-DE"/>
        </w:rPr>
        <w:t xml:space="preserve">. </w:t>
      </w:r>
      <w:r>
        <w:rPr>
          <w:b/>
          <w:szCs w:val="28"/>
        </w:rPr>
        <w:t xml:space="preserve"> C</w:t>
      </w:r>
      <w:r w:rsidRPr="00C320F2">
        <w:rPr>
          <w:b/>
          <w:szCs w:val="28"/>
          <w:lang w:val="de-DE"/>
        </w:rPr>
        <w:t>huẩn bị của giáo viên và học sinh</w:t>
      </w:r>
      <w:r w:rsidR="005845E5" w:rsidRPr="0003459B">
        <w:rPr>
          <w:b/>
          <w:szCs w:val="28"/>
        </w:rPr>
        <w:t>.</w:t>
      </w:r>
    </w:p>
    <w:p w:rsidR="005845E5" w:rsidRPr="00DB672A" w:rsidRDefault="005845E5" w:rsidP="005845E5">
      <w:pPr>
        <w:ind w:left="1080"/>
        <w:rPr>
          <w:szCs w:val="28"/>
        </w:rPr>
      </w:pPr>
      <w:r w:rsidRPr="00DB672A">
        <w:rPr>
          <w:szCs w:val="28"/>
        </w:rPr>
        <w:t>1. Chuẩn bị của giáo viên.</w:t>
      </w:r>
    </w:p>
    <w:p w:rsidR="005845E5" w:rsidRPr="00DB672A" w:rsidRDefault="005845E5" w:rsidP="005845E5">
      <w:pPr>
        <w:ind w:left="1080"/>
        <w:rPr>
          <w:szCs w:val="28"/>
        </w:rPr>
      </w:pPr>
      <w:r w:rsidRPr="00DB672A">
        <w:rPr>
          <w:szCs w:val="28"/>
        </w:rPr>
        <w:tab/>
        <w:t>- Giáo án, SGK tin 3, một sô phần mềm quét virus, …</w:t>
      </w:r>
    </w:p>
    <w:p w:rsidR="005845E5" w:rsidRPr="00DB672A" w:rsidRDefault="005845E5" w:rsidP="005845E5">
      <w:pPr>
        <w:ind w:left="1080"/>
        <w:rPr>
          <w:szCs w:val="28"/>
        </w:rPr>
      </w:pPr>
      <w:r w:rsidRPr="00DB672A">
        <w:rPr>
          <w:szCs w:val="28"/>
        </w:rPr>
        <w:t>2. Chuẩn bị của học sinh.</w:t>
      </w:r>
    </w:p>
    <w:p w:rsidR="005845E5" w:rsidRPr="0003459B" w:rsidRDefault="005845E5" w:rsidP="005845E5">
      <w:pPr>
        <w:ind w:left="1080"/>
        <w:rPr>
          <w:szCs w:val="28"/>
        </w:rPr>
      </w:pPr>
      <w:r w:rsidRPr="00DB672A">
        <w:rPr>
          <w:szCs w:val="28"/>
        </w:rPr>
        <w:tab/>
        <w:t>- Chuẩn bị bài trước ở</w:t>
      </w:r>
      <w:r w:rsidRPr="0003459B">
        <w:rPr>
          <w:szCs w:val="28"/>
        </w:rPr>
        <w:t xml:space="preserve"> nhà, đồ dùng học tập.</w:t>
      </w:r>
    </w:p>
    <w:p w:rsidR="005845E5" w:rsidRPr="0003459B" w:rsidRDefault="00C320F2" w:rsidP="005845E5">
      <w:pPr>
        <w:ind w:left="720"/>
        <w:rPr>
          <w:b/>
          <w:szCs w:val="28"/>
        </w:rPr>
      </w:pPr>
      <w:r w:rsidRPr="00C320F2">
        <w:rPr>
          <w:b/>
          <w:szCs w:val="28"/>
        </w:rPr>
        <w:t>III</w:t>
      </w:r>
      <w:r>
        <w:rPr>
          <w:b/>
          <w:szCs w:val="28"/>
        </w:rPr>
        <w:t xml:space="preserve">.  </w:t>
      </w:r>
      <w:r w:rsidRPr="00C320F2">
        <w:rPr>
          <w:b/>
          <w:szCs w:val="28"/>
        </w:rPr>
        <w:t>Tiến trình dạy học</w:t>
      </w:r>
      <w:r w:rsidR="005845E5" w:rsidRPr="0003459B">
        <w:rPr>
          <w:b/>
          <w:szCs w:val="28"/>
        </w:rPr>
        <w:t>.</w:t>
      </w:r>
    </w:p>
    <w:p w:rsidR="005845E5" w:rsidRPr="00DB672A" w:rsidRDefault="00DB672A" w:rsidP="005845E5">
      <w:pPr>
        <w:ind w:left="1080"/>
        <w:rPr>
          <w:i/>
          <w:szCs w:val="28"/>
          <w:lang w:val="en-US"/>
        </w:rPr>
      </w:pPr>
      <w:r w:rsidRPr="00DB672A">
        <w:rPr>
          <w:szCs w:val="28"/>
          <w:lang w:val="en-US"/>
        </w:rPr>
        <w:t>1</w:t>
      </w:r>
      <w:r w:rsidR="005845E5" w:rsidRPr="00DB672A">
        <w:rPr>
          <w:szCs w:val="28"/>
        </w:rPr>
        <w:t>. Ổn định tổ chức.</w:t>
      </w:r>
    </w:p>
    <w:p w:rsidR="005845E5" w:rsidRPr="00DB672A" w:rsidRDefault="00DB672A" w:rsidP="005845E5">
      <w:pPr>
        <w:ind w:left="1080"/>
        <w:rPr>
          <w:szCs w:val="28"/>
        </w:rPr>
      </w:pPr>
      <w:r w:rsidRPr="00DB672A">
        <w:rPr>
          <w:szCs w:val="28"/>
          <w:lang w:val="en-US"/>
        </w:rPr>
        <w:t>2</w:t>
      </w:r>
      <w:r w:rsidR="005845E5" w:rsidRPr="00DB672A">
        <w:rPr>
          <w:szCs w:val="28"/>
        </w:rPr>
        <w:t>. Kiểm tra bài cũ.</w:t>
      </w:r>
    </w:p>
    <w:p w:rsidR="005845E5" w:rsidRPr="00DB672A" w:rsidRDefault="00DB672A" w:rsidP="005845E5">
      <w:pPr>
        <w:ind w:left="1080"/>
        <w:rPr>
          <w:szCs w:val="28"/>
          <w:lang w:val="pt-BR"/>
        </w:rPr>
      </w:pPr>
      <w:r w:rsidRPr="00DB672A">
        <w:rPr>
          <w:szCs w:val="28"/>
          <w:lang w:val="pt-BR"/>
        </w:rPr>
        <w:t>3</w:t>
      </w:r>
      <w:r w:rsidR="005845E5" w:rsidRPr="00DB672A">
        <w:rPr>
          <w:szCs w:val="28"/>
          <w:lang w:val="pt-BR"/>
        </w:rPr>
        <w:t>. Bài mới.</w:t>
      </w:r>
    </w:p>
    <w:tbl>
      <w:tblPr>
        <w:tblW w:w="8960"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0"/>
        <w:gridCol w:w="4322"/>
        <w:gridCol w:w="18"/>
      </w:tblGrid>
      <w:tr w:rsidR="005845E5" w:rsidRPr="00343C44">
        <w:trPr>
          <w:gridAfter w:val="1"/>
          <w:wAfter w:w="18" w:type="dxa"/>
        </w:trPr>
        <w:tc>
          <w:tcPr>
            <w:tcW w:w="4620" w:type="dxa"/>
            <w:tcBorders>
              <w:bottom w:val="single" w:sz="4" w:space="0" w:color="auto"/>
            </w:tcBorders>
            <w:shd w:val="clear" w:color="auto" w:fill="auto"/>
          </w:tcPr>
          <w:p w:rsidR="005845E5" w:rsidRPr="00343C44" w:rsidRDefault="00C320F2" w:rsidP="00800BBB">
            <w:pPr>
              <w:rPr>
                <w:b/>
                <w:szCs w:val="28"/>
                <w:lang w:val="pt-BR"/>
              </w:rPr>
            </w:pPr>
            <w:r w:rsidRPr="00343C44">
              <w:rPr>
                <w:b/>
                <w:szCs w:val="28"/>
                <w:lang w:val="pt-BR"/>
              </w:rPr>
              <w:t>Hoạt động của giáo viên và học</w:t>
            </w:r>
            <w:r w:rsidR="00800BBB" w:rsidRPr="00343C44">
              <w:rPr>
                <w:b/>
                <w:szCs w:val="28"/>
                <w:lang w:val="pt-BR"/>
              </w:rPr>
              <w:t xml:space="preserve"> </w:t>
            </w:r>
            <w:r w:rsidRPr="00343C44">
              <w:rPr>
                <w:b/>
                <w:szCs w:val="28"/>
                <w:lang w:val="pt-BR"/>
              </w:rPr>
              <w:t>sinh</w:t>
            </w:r>
          </w:p>
        </w:tc>
        <w:tc>
          <w:tcPr>
            <w:tcW w:w="4322" w:type="dxa"/>
            <w:tcBorders>
              <w:bottom w:val="single" w:sz="4" w:space="0" w:color="auto"/>
            </w:tcBorders>
            <w:shd w:val="clear" w:color="auto" w:fill="auto"/>
          </w:tcPr>
          <w:p w:rsidR="005845E5" w:rsidRPr="00343C44" w:rsidRDefault="005845E5" w:rsidP="00343C44">
            <w:pPr>
              <w:jc w:val="center"/>
              <w:rPr>
                <w:b/>
                <w:szCs w:val="28"/>
                <w:lang w:val="pt-BR"/>
              </w:rPr>
            </w:pPr>
            <w:r w:rsidRPr="00343C44">
              <w:rPr>
                <w:b/>
                <w:szCs w:val="28"/>
                <w:lang w:val="pt-BR"/>
              </w:rPr>
              <w:t>Nội dung</w:t>
            </w:r>
            <w:r w:rsidR="00C320F2" w:rsidRPr="00343C44">
              <w:rPr>
                <w:b/>
                <w:szCs w:val="28"/>
                <w:lang w:val="pt-BR"/>
              </w:rPr>
              <w:t xml:space="preserve"> chính</w:t>
            </w:r>
          </w:p>
        </w:tc>
      </w:tr>
      <w:tr w:rsidR="005845E5" w:rsidRPr="00343C44">
        <w:trPr>
          <w:trHeight w:val="371"/>
        </w:trPr>
        <w:tc>
          <w:tcPr>
            <w:tcW w:w="4620" w:type="dxa"/>
            <w:tcBorders>
              <w:bottom w:val="nil"/>
            </w:tcBorders>
            <w:shd w:val="clear" w:color="auto" w:fill="auto"/>
          </w:tcPr>
          <w:p w:rsidR="005845E5" w:rsidRPr="00DB672A" w:rsidRDefault="005845E5" w:rsidP="00343C44">
            <w:pPr>
              <w:jc w:val="both"/>
              <w:rPr>
                <w:szCs w:val="28"/>
                <w:lang w:val="en-US"/>
              </w:rPr>
            </w:pPr>
            <w:r w:rsidRPr="00343C44">
              <w:rPr>
                <w:b/>
                <w:szCs w:val="28"/>
              </w:rPr>
              <w:t>Hoạt động 1</w:t>
            </w:r>
            <w:r w:rsidR="00C320F2" w:rsidRPr="00343C44">
              <w:rPr>
                <w:szCs w:val="28"/>
                <w:lang w:val="pt-BR"/>
              </w:rPr>
              <w:t xml:space="preserve"> </w:t>
            </w:r>
          </w:p>
          <w:p w:rsidR="005845E5" w:rsidRPr="00343C44" w:rsidRDefault="005845E5" w:rsidP="00343C44">
            <w:pPr>
              <w:jc w:val="both"/>
              <w:rPr>
                <w:szCs w:val="28"/>
              </w:rPr>
            </w:pPr>
            <w:r w:rsidRPr="00343C44">
              <w:rPr>
                <w:szCs w:val="28"/>
              </w:rPr>
              <w:t>GV:- Tri thức còn gọi là kiến thức.</w:t>
            </w:r>
          </w:p>
          <w:p w:rsidR="005845E5" w:rsidRPr="00343C44" w:rsidRDefault="005845E5" w:rsidP="00343C44">
            <w:pPr>
              <w:jc w:val="both"/>
              <w:rPr>
                <w:szCs w:val="28"/>
              </w:rPr>
            </w:pPr>
            <w:r w:rsidRPr="00343C44">
              <w:rPr>
                <w:szCs w:val="28"/>
              </w:rPr>
              <w:t>? Em cho biết mục đích học của em để làm gì?</w:t>
            </w:r>
          </w:p>
          <w:p w:rsidR="00800BBB" w:rsidRPr="00005457" w:rsidRDefault="00800BBB" w:rsidP="00343C44">
            <w:pPr>
              <w:jc w:val="both"/>
              <w:rPr>
                <w:szCs w:val="28"/>
              </w:rPr>
            </w:pPr>
          </w:p>
          <w:p w:rsidR="005845E5" w:rsidRPr="00343C44" w:rsidRDefault="005845E5" w:rsidP="00343C44">
            <w:pPr>
              <w:jc w:val="both"/>
              <w:rPr>
                <w:szCs w:val="28"/>
              </w:rPr>
            </w:pPr>
            <w:r w:rsidRPr="00343C44">
              <w:rPr>
                <w:szCs w:val="28"/>
              </w:rPr>
              <w:t>Học để có kiến thức, có kiến thức có thể làm giàu cho bản thân và góp phần vào sự phát triển của xã hội. Vậy nên kiến thức (tri thức) có ảnh hưởng rất lớn đến sự phát triển xã hội của đất nước</w:t>
            </w:r>
          </w:p>
          <w:p w:rsidR="00800BBB" w:rsidRPr="00005457" w:rsidRDefault="00800BBB" w:rsidP="00016DE2">
            <w:pPr>
              <w:rPr>
                <w:szCs w:val="28"/>
              </w:rPr>
            </w:pPr>
          </w:p>
          <w:p w:rsidR="005845E5" w:rsidRPr="00343C44" w:rsidRDefault="005845E5" w:rsidP="00016DE2">
            <w:pPr>
              <w:rPr>
                <w:b/>
                <w:bCs/>
                <w:i/>
                <w:iCs/>
                <w:szCs w:val="28"/>
              </w:rPr>
            </w:pPr>
            <w:r w:rsidRPr="00343C44">
              <w:rPr>
                <w:szCs w:val="28"/>
              </w:rPr>
              <w:t xml:space="preserve"> - Tin học được ứng dụng vào mọi lĩnh vực đời sống của xã hội, nâng cao hiệu quả công việc, giảm nhẹ công việc chân tay, nặng nhọc, nguy hiểm … giúp nâng cao chất lượng cuộc sống của con người.</w:t>
            </w:r>
          </w:p>
        </w:tc>
        <w:tc>
          <w:tcPr>
            <w:tcW w:w="4340" w:type="dxa"/>
            <w:gridSpan w:val="2"/>
            <w:tcBorders>
              <w:bottom w:val="nil"/>
            </w:tcBorders>
            <w:shd w:val="clear" w:color="auto" w:fill="auto"/>
          </w:tcPr>
          <w:p w:rsidR="005845E5" w:rsidRPr="00343C44" w:rsidRDefault="005845E5" w:rsidP="00343C44">
            <w:pPr>
              <w:jc w:val="both"/>
              <w:rPr>
                <w:szCs w:val="28"/>
              </w:rPr>
            </w:pPr>
            <w:r w:rsidRPr="00343C44">
              <w:rPr>
                <w:b/>
                <w:szCs w:val="28"/>
              </w:rPr>
              <w:t>2.Kinh tế tri thức và xã hội tin học hóa.</w:t>
            </w:r>
          </w:p>
          <w:p w:rsidR="005845E5" w:rsidRPr="00343C44" w:rsidRDefault="005845E5" w:rsidP="00343C44">
            <w:pPr>
              <w:jc w:val="both"/>
              <w:rPr>
                <w:szCs w:val="28"/>
              </w:rPr>
            </w:pPr>
            <w:r w:rsidRPr="00343C44">
              <w:rPr>
                <w:szCs w:val="28"/>
              </w:rPr>
              <w:t>a) Tin học và kinh tế tri thức:</w:t>
            </w:r>
          </w:p>
          <w:p w:rsidR="005845E5" w:rsidRPr="00343C44" w:rsidRDefault="005845E5" w:rsidP="00343C44">
            <w:pPr>
              <w:jc w:val="both"/>
              <w:rPr>
                <w:szCs w:val="28"/>
              </w:rPr>
            </w:pPr>
            <w:r w:rsidRPr="00343C44">
              <w:rPr>
                <w:szCs w:val="28"/>
              </w:rPr>
              <w:t>- Kinh tế tri thức là nền kinh tế mà trong đó tri thức là yếu tố quan trọng trong việc tạo ra của cải vật chất và tinh thần của xã hội. Trong đó tin học và máy tính đóng vai trò chủ đạo.</w:t>
            </w:r>
          </w:p>
          <w:p w:rsidR="005845E5" w:rsidRPr="00343C44" w:rsidRDefault="005845E5" w:rsidP="00343C44">
            <w:pPr>
              <w:jc w:val="both"/>
              <w:rPr>
                <w:szCs w:val="28"/>
              </w:rPr>
            </w:pPr>
          </w:p>
          <w:p w:rsidR="005845E5" w:rsidRPr="00343C44" w:rsidRDefault="005845E5" w:rsidP="00343C44">
            <w:pPr>
              <w:jc w:val="both"/>
              <w:rPr>
                <w:szCs w:val="28"/>
              </w:rPr>
            </w:pPr>
          </w:p>
          <w:p w:rsidR="005845E5" w:rsidRPr="00343C44" w:rsidRDefault="005845E5" w:rsidP="00343C44">
            <w:pPr>
              <w:jc w:val="both"/>
              <w:rPr>
                <w:szCs w:val="28"/>
              </w:rPr>
            </w:pPr>
          </w:p>
          <w:p w:rsidR="005845E5" w:rsidRPr="00343C44" w:rsidRDefault="005845E5" w:rsidP="00343C44">
            <w:pPr>
              <w:jc w:val="both"/>
              <w:rPr>
                <w:szCs w:val="28"/>
              </w:rPr>
            </w:pPr>
          </w:p>
          <w:p w:rsidR="005845E5" w:rsidRPr="00343C44" w:rsidRDefault="005845E5" w:rsidP="00343C44">
            <w:pPr>
              <w:jc w:val="both"/>
              <w:rPr>
                <w:szCs w:val="28"/>
              </w:rPr>
            </w:pPr>
          </w:p>
          <w:p w:rsidR="005845E5" w:rsidRPr="00343C44" w:rsidRDefault="005845E5" w:rsidP="00343C44">
            <w:pPr>
              <w:jc w:val="both"/>
              <w:rPr>
                <w:szCs w:val="28"/>
              </w:rPr>
            </w:pPr>
            <w:r w:rsidRPr="00343C44">
              <w:rPr>
                <w:szCs w:val="28"/>
              </w:rPr>
              <w:t>b) Xã hội tin học hóa:</w:t>
            </w:r>
          </w:p>
          <w:p w:rsidR="005845E5" w:rsidRPr="00343C44" w:rsidRDefault="005845E5" w:rsidP="00343C44">
            <w:pPr>
              <w:jc w:val="both"/>
              <w:rPr>
                <w:szCs w:val="28"/>
              </w:rPr>
            </w:pPr>
            <w:r w:rsidRPr="00343C44">
              <w:rPr>
                <w:szCs w:val="28"/>
              </w:rPr>
              <w:t xml:space="preserve"> Xã hội tin học hóa là xã hội mà các hoạt động chính của nó được điều hành với sự hỗ trợ của tin học và mạng máy tính.</w:t>
            </w:r>
          </w:p>
        </w:tc>
      </w:tr>
      <w:tr w:rsidR="005845E5" w:rsidRPr="00343C44">
        <w:trPr>
          <w:trHeight w:val="198"/>
        </w:trPr>
        <w:tc>
          <w:tcPr>
            <w:tcW w:w="4620" w:type="dxa"/>
            <w:tcBorders>
              <w:top w:val="nil"/>
            </w:tcBorders>
            <w:shd w:val="clear" w:color="auto" w:fill="auto"/>
          </w:tcPr>
          <w:p w:rsidR="005845E5" w:rsidRPr="00DB672A" w:rsidRDefault="00C320F2" w:rsidP="00343C44">
            <w:pPr>
              <w:jc w:val="both"/>
              <w:rPr>
                <w:i/>
                <w:szCs w:val="28"/>
                <w:lang w:val="en-US"/>
              </w:rPr>
            </w:pPr>
            <w:r w:rsidRPr="00343C44">
              <w:rPr>
                <w:b/>
                <w:szCs w:val="28"/>
              </w:rPr>
              <w:t>Hoạt động 2.</w:t>
            </w:r>
            <w:r w:rsidR="00DB672A">
              <w:rPr>
                <w:szCs w:val="28"/>
              </w:rPr>
              <w:t xml:space="preserve">      </w:t>
            </w:r>
          </w:p>
          <w:p w:rsidR="00C320F2" w:rsidRPr="00343C44" w:rsidRDefault="00C320F2" w:rsidP="00343C44">
            <w:pPr>
              <w:jc w:val="both"/>
              <w:rPr>
                <w:b/>
                <w:szCs w:val="28"/>
              </w:rPr>
            </w:pPr>
          </w:p>
          <w:p w:rsidR="005845E5" w:rsidRPr="00005457" w:rsidRDefault="005845E5" w:rsidP="00343C44">
            <w:pPr>
              <w:jc w:val="both"/>
              <w:rPr>
                <w:szCs w:val="28"/>
              </w:rPr>
            </w:pPr>
            <w:r w:rsidRPr="00343C44">
              <w:rPr>
                <w:szCs w:val="28"/>
              </w:rPr>
              <w:t>Sự ra đời của internet đã tạo ra không gian mới đó là không gian điện tử.</w:t>
            </w:r>
          </w:p>
          <w:p w:rsidR="00800BBB" w:rsidRPr="00005457" w:rsidRDefault="00800BBB" w:rsidP="00343C44">
            <w:pPr>
              <w:jc w:val="both"/>
              <w:rPr>
                <w:szCs w:val="28"/>
              </w:rPr>
            </w:pPr>
          </w:p>
          <w:p w:rsidR="005845E5" w:rsidRPr="00005457" w:rsidRDefault="005845E5" w:rsidP="00343C44">
            <w:pPr>
              <w:jc w:val="both"/>
              <w:rPr>
                <w:szCs w:val="28"/>
              </w:rPr>
            </w:pPr>
            <w:r w:rsidRPr="00343C44">
              <w:rPr>
                <w:szCs w:val="28"/>
              </w:rPr>
              <w:t>? Không gian điện tử là gì?</w:t>
            </w:r>
          </w:p>
          <w:p w:rsidR="00800BBB" w:rsidRPr="00005457" w:rsidRDefault="00800BBB" w:rsidP="00343C44">
            <w:pPr>
              <w:jc w:val="both"/>
              <w:rPr>
                <w:szCs w:val="28"/>
              </w:rPr>
            </w:pPr>
          </w:p>
          <w:p w:rsidR="00800BBB" w:rsidRPr="00005457" w:rsidRDefault="005845E5" w:rsidP="00343C44">
            <w:pPr>
              <w:jc w:val="both"/>
              <w:rPr>
                <w:szCs w:val="28"/>
              </w:rPr>
            </w:pPr>
            <w:r w:rsidRPr="00343C44">
              <w:rPr>
                <w:szCs w:val="28"/>
              </w:rPr>
              <w:t>Con người có thể tìm kiếm thông tin, xem các sản , mua các sản phẩm, tìm hiểu văn hóa các nước, tình hình kinh tế trong nước và quốc tế … mà không cần đến nơi tìm hiểu  thông qua internet.</w:t>
            </w:r>
          </w:p>
          <w:p w:rsidR="00800BBB" w:rsidRPr="00005457" w:rsidRDefault="00800BBB" w:rsidP="00343C44">
            <w:pPr>
              <w:jc w:val="both"/>
              <w:rPr>
                <w:szCs w:val="28"/>
              </w:rPr>
            </w:pPr>
          </w:p>
          <w:p w:rsidR="00800BBB" w:rsidRPr="00005457" w:rsidRDefault="00800BBB" w:rsidP="00343C44">
            <w:pPr>
              <w:jc w:val="both"/>
              <w:rPr>
                <w:szCs w:val="28"/>
              </w:rPr>
            </w:pPr>
          </w:p>
          <w:p w:rsidR="005845E5" w:rsidRPr="00343C44" w:rsidRDefault="005845E5" w:rsidP="00343C44">
            <w:pPr>
              <w:jc w:val="both"/>
              <w:rPr>
                <w:szCs w:val="28"/>
              </w:rPr>
            </w:pPr>
            <w:r w:rsidRPr="00343C44">
              <w:rPr>
                <w:szCs w:val="28"/>
              </w:rPr>
              <w:t>? Liệt kê các diển đàn trao đổi, tìm kiếm thông tin mà em đã từng sử dụng?</w:t>
            </w:r>
          </w:p>
          <w:p w:rsidR="00800BBB" w:rsidRPr="00005457" w:rsidRDefault="00800BBB" w:rsidP="00343C44">
            <w:pPr>
              <w:jc w:val="both"/>
              <w:rPr>
                <w:szCs w:val="28"/>
              </w:rPr>
            </w:pPr>
          </w:p>
          <w:p w:rsidR="00800BBB" w:rsidRPr="00005457" w:rsidRDefault="00800BBB" w:rsidP="00343C44">
            <w:pPr>
              <w:jc w:val="both"/>
              <w:rPr>
                <w:szCs w:val="28"/>
              </w:rPr>
            </w:pPr>
          </w:p>
          <w:p w:rsidR="005845E5" w:rsidRPr="00343C44" w:rsidRDefault="00F0060B" w:rsidP="00343C44">
            <w:pPr>
              <w:jc w:val="both"/>
              <w:rPr>
                <w:szCs w:val="28"/>
              </w:rPr>
            </w:pPr>
            <w:r>
              <w:rPr>
                <w:szCs w:val="28"/>
              </w:rPr>
              <w:t xml:space="preserve">? </w:t>
            </w:r>
            <w:r w:rsidRPr="00F0060B">
              <w:rPr>
                <w:szCs w:val="28"/>
              </w:rPr>
              <w:t>K</w:t>
            </w:r>
            <w:r w:rsidR="005845E5" w:rsidRPr="00343C44">
              <w:rPr>
                <w:szCs w:val="28"/>
              </w:rPr>
              <w:t>ể một tình huống mà em cho là đẹp trong ứng xử văn hóa giữa các thành viên tham gia diễn đàn?</w:t>
            </w:r>
          </w:p>
          <w:p w:rsidR="00800BBB" w:rsidRPr="00005457" w:rsidRDefault="00800BBB" w:rsidP="00343C44">
            <w:pPr>
              <w:jc w:val="both"/>
              <w:rPr>
                <w:szCs w:val="28"/>
              </w:rPr>
            </w:pPr>
          </w:p>
          <w:p w:rsidR="005845E5" w:rsidRPr="00343C44" w:rsidRDefault="005845E5" w:rsidP="00343C44">
            <w:pPr>
              <w:jc w:val="both"/>
              <w:rPr>
                <w:szCs w:val="28"/>
              </w:rPr>
            </w:pPr>
            <w:r w:rsidRPr="00343C44">
              <w:rPr>
                <w:szCs w:val="28"/>
              </w:rPr>
              <w:t xml:space="preserve">? </w:t>
            </w:r>
            <w:r w:rsidR="00F0060B" w:rsidRPr="00F0060B">
              <w:rPr>
                <w:szCs w:val="28"/>
              </w:rPr>
              <w:t>K</w:t>
            </w:r>
            <w:r w:rsidRPr="00343C44">
              <w:rPr>
                <w:szCs w:val="28"/>
              </w:rPr>
              <w:t>ể một tình huống mà em cho là chưa đẹp trong ứng xử văn hóa giữa các thành viên tham gia diễn đàn?</w:t>
            </w:r>
          </w:p>
        </w:tc>
        <w:tc>
          <w:tcPr>
            <w:tcW w:w="4340" w:type="dxa"/>
            <w:gridSpan w:val="2"/>
            <w:tcBorders>
              <w:top w:val="nil"/>
            </w:tcBorders>
            <w:shd w:val="clear" w:color="auto" w:fill="auto"/>
          </w:tcPr>
          <w:p w:rsidR="005845E5" w:rsidRPr="00343C44" w:rsidRDefault="005845E5" w:rsidP="00343C44">
            <w:pPr>
              <w:jc w:val="both"/>
              <w:rPr>
                <w:b/>
                <w:szCs w:val="28"/>
              </w:rPr>
            </w:pPr>
            <w:r w:rsidRPr="00343C44">
              <w:rPr>
                <w:b/>
                <w:szCs w:val="28"/>
              </w:rPr>
              <w:t>3. Con người trong xã hội tin học hóa</w:t>
            </w:r>
          </w:p>
          <w:p w:rsidR="005845E5" w:rsidRPr="00343C44" w:rsidRDefault="005845E5" w:rsidP="00343C44">
            <w:pPr>
              <w:jc w:val="both"/>
              <w:rPr>
                <w:szCs w:val="28"/>
              </w:rPr>
            </w:pPr>
            <w:r w:rsidRPr="00343C44">
              <w:rPr>
                <w:szCs w:val="28"/>
              </w:rPr>
              <w:t>- Sự ra đời của internet đã tạo ra không gian mới đó là không gian điện tử.</w:t>
            </w:r>
          </w:p>
          <w:p w:rsidR="005845E5" w:rsidRPr="00343C44" w:rsidRDefault="005845E5" w:rsidP="00343C44">
            <w:pPr>
              <w:jc w:val="both"/>
              <w:rPr>
                <w:szCs w:val="28"/>
              </w:rPr>
            </w:pPr>
            <w:r w:rsidRPr="00343C44">
              <w:rPr>
                <w:szCs w:val="28"/>
              </w:rPr>
              <w:t>+ Không gian điện tử là khoảng không gian của nền kinh tế tri thức, một nền kinh tế mà các loại hàng hóa cơ bản của nó còn có thể lưu thông dễ dàng.</w:t>
            </w:r>
          </w:p>
          <w:p w:rsidR="00800BBB" w:rsidRPr="004A30BF" w:rsidRDefault="00800BBB" w:rsidP="00343C44">
            <w:pPr>
              <w:jc w:val="both"/>
              <w:rPr>
                <w:szCs w:val="28"/>
              </w:rPr>
            </w:pPr>
          </w:p>
          <w:p w:rsidR="00800BBB" w:rsidRPr="004A30BF" w:rsidRDefault="00800BBB" w:rsidP="00343C44">
            <w:pPr>
              <w:jc w:val="both"/>
              <w:rPr>
                <w:szCs w:val="28"/>
              </w:rPr>
            </w:pPr>
          </w:p>
          <w:p w:rsidR="005845E5" w:rsidRPr="00343C44" w:rsidRDefault="005845E5" w:rsidP="00343C44">
            <w:pPr>
              <w:jc w:val="both"/>
              <w:rPr>
                <w:szCs w:val="28"/>
                <w:lang w:val="pt-BR"/>
              </w:rPr>
            </w:pPr>
            <w:r w:rsidRPr="00343C44">
              <w:rPr>
                <w:szCs w:val="28"/>
                <w:lang w:val="pt-BR"/>
              </w:rPr>
              <w:t>- Mỗi cá nhân khi tham gia vào internet cần:</w:t>
            </w:r>
          </w:p>
          <w:p w:rsidR="005845E5" w:rsidRPr="00343C44" w:rsidRDefault="005845E5" w:rsidP="00343C44">
            <w:pPr>
              <w:jc w:val="both"/>
              <w:rPr>
                <w:szCs w:val="28"/>
                <w:lang w:val="pt-BR"/>
              </w:rPr>
            </w:pPr>
            <w:r w:rsidRPr="00343C44">
              <w:rPr>
                <w:szCs w:val="28"/>
                <w:lang w:val="pt-BR"/>
              </w:rPr>
              <w:t>+ Có ý thức bảo vệ thông tin và các nguồn tài nguyên thông tin.</w:t>
            </w:r>
          </w:p>
          <w:p w:rsidR="005845E5" w:rsidRPr="00343C44" w:rsidRDefault="005845E5" w:rsidP="00343C44">
            <w:pPr>
              <w:jc w:val="both"/>
              <w:rPr>
                <w:szCs w:val="28"/>
                <w:lang w:val="pt-BR"/>
              </w:rPr>
            </w:pPr>
            <w:r w:rsidRPr="00343C44">
              <w:rPr>
                <w:szCs w:val="28"/>
                <w:lang w:val="pt-BR"/>
              </w:rPr>
              <w:t>+ Có trách nhiệm với thông tin đưa lên mạng internet.</w:t>
            </w:r>
          </w:p>
          <w:p w:rsidR="005845E5" w:rsidRPr="00343C44" w:rsidRDefault="005845E5" w:rsidP="00343C44">
            <w:pPr>
              <w:jc w:val="both"/>
              <w:rPr>
                <w:b/>
                <w:bCs/>
                <w:i/>
                <w:iCs/>
                <w:szCs w:val="28"/>
                <w:lang w:val="pt-BR"/>
              </w:rPr>
            </w:pPr>
            <w:r w:rsidRPr="00343C44">
              <w:rPr>
                <w:szCs w:val="28"/>
                <w:lang w:val="pt-BR"/>
              </w:rPr>
              <w:t>+ Có văn hóa trong ứng xử trên môi trường internet và có ý thức tuân thủ pháp luật (Luật Giao dịch điện tử, Luật Công nghệ thông tin)</w:t>
            </w:r>
          </w:p>
        </w:tc>
      </w:tr>
    </w:tbl>
    <w:p w:rsidR="005845E5" w:rsidRPr="00DB672A" w:rsidRDefault="00C320F2" w:rsidP="005845E5">
      <w:pPr>
        <w:ind w:left="1080"/>
        <w:rPr>
          <w:szCs w:val="28"/>
          <w:lang w:val="en-US"/>
        </w:rPr>
      </w:pPr>
      <w:r w:rsidRPr="00DB672A">
        <w:rPr>
          <w:szCs w:val="28"/>
          <w:lang w:val="pt-BR"/>
        </w:rPr>
        <w:t>4</w:t>
      </w:r>
      <w:r w:rsidR="005845E5" w:rsidRPr="00DB672A">
        <w:rPr>
          <w:szCs w:val="28"/>
        </w:rPr>
        <w:t>. Củng cố.</w:t>
      </w:r>
    </w:p>
    <w:p w:rsidR="005845E5" w:rsidRPr="00DB672A" w:rsidRDefault="005845E5" w:rsidP="005845E5">
      <w:pPr>
        <w:spacing w:before="60" w:after="60" w:line="264" w:lineRule="auto"/>
        <w:ind w:left="720" w:firstLine="720"/>
        <w:jc w:val="both"/>
        <w:rPr>
          <w:szCs w:val="28"/>
          <w:lang w:val="pt-BR"/>
        </w:rPr>
      </w:pPr>
      <w:r w:rsidRPr="00DB672A">
        <w:rPr>
          <w:szCs w:val="28"/>
          <w:lang w:val="pt-BR"/>
        </w:rPr>
        <w:t xml:space="preserve">- Tại sao nói xã hội tin học hóa là tiền đề cho sự phát triển của nền </w:t>
      </w:r>
    </w:p>
    <w:p w:rsidR="005845E5" w:rsidRPr="00DB672A" w:rsidRDefault="005845E5" w:rsidP="005845E5">
      <w:pPr>
        <w:spacing w:before="60" w:after="60" w:line="264" w:lineRule="auto"/>
        <w:ind w:left="720" w:firstLine="720"/>
        <w:jc w:val="both"/>
        <w:rPr>
          <w:szCs w:val="28"/>
          <w:lang w:val="pt-BR"/>
        </w:rPr>
      </w:pPr>
      <w:r w:rsidRPr="00DB672A">
        <w:rPr>
          <w:szCs w:val="28"/>
          <w:lang w:val="pt-BR"/>
        </w:rPr>
        <w:t>kinh tế tri thức? Lợi ích mà nó mang lại là gì?</w:t>
      </w:r>
    </w:p>
    <w:p w:rsidR="005845E5" w:rsidRPr="00DB672A" w:rsidRDefault="005845E5" w:rsidP="005845E5">
      <w:pPr>
        <w:spacing w:before="60" w:after="60" w:line="264" w:lineRule="auto"/>
        <w:ind w:left="720" w:firstLine="720"/>
        <w:jc w:val="both"/>
        <w:rPr>
          <w:szCs w:val="28"/>
          <w:lang w:val="pt-BR"/>
        </w:rPr>
      </w:pPr>
      <w:r w:rsidRPr="00DB672A">
        <w:rPr>
          <w:szCs w:val="28"/>
          <w:lang w:val="pt-BR"/>
        </w:rPr>
        <w:t>- Trách nhiệm của mỗi người khi tham gia mạng internet là gì?</w:t>
      </w:r>
    </w:p>
    <w:p w:rsidR="005845E5" w:rsidRPr="00DB672A" w:rsidRDefault="00C320F2" w:rsidP="005845E5">
      <w:pPr>
        <w:ind w:left="1080"/>
        <w:rPr>
          <w:szCs w:val="28"/>
          <w:lang w:val="en-US"/>
        </w:rPr>
      </w:pPr>
      <w:r w:rsidRPr="00DB672A">
        <w:rPr>
          <w:szCs w:val="28"/>
          <w:lang w:val="pt-BR"/>
        </w:rPr>
        <w:t>5</w:t>
      </w:r>
      <w:r w:rsidRPr="00DB672A">
        <w:rPr>
          <w:szCs w:val="28"/>
        </w:rPr>
        <w:t xml:space="preserve">. Hướng dẫn </w:t>
      </w:r>
      <w:r w:rsidRPr="00DB672A">
        <w:rPr>
          <w:szCs w:val="28"/>
          <w:lang w:val="pt-BR"/>
        </w:rPr>
        <w:t>học sinh học ở</w:t>
      </w:r>
      <w:r w:rsidR="005845E5" w:rsidRPr="00DB672A">
        <w:rPr>
          <w:szCs w:val="28"/>
        </w:rPr>
        <w:t xml:space="preserve"> nhà.</w:t>
      </w:r>
    </w:p>
    <w:p w:rsidR="005845E5" w:rsidRPr="0003459B" w:rsidRDefault="005845E5" w:rsidP="005845E5">
      <w:pPr>
        <w:ind w:left="720" w:firstLine="720"/>
        <w:rPr>
          <w:szCs w:val="28"/>
        </w:rPr>
      </w:pPr>
      <w:r w:rsidRPr="00DB672A">
        <w:rPr>
          <w:szCs w:val="28"/>
        </w:rPr>
        <w:t>- Về nhà học bài cũ</w:t>
      </w:r>
      <w:r w:rsidRPr="0003459B">
        <w:rPr>
          <w:szCs w:val="28"/>
        </w:rPr>
        <w:t xml:space="preserve"> và xem trước nội dung của bài “</w:t>
      </w:r>
      <w:r w:rsidRPr="0003459B">
        <w:rPr>
          <w:b/>
          <w:szCs w:val="28"/>
        </w:rPr>
        <w:t>Phần mềm trình chiếu”</w:t>
      </w:r>
      <w:r w:rsidRPr="0003459B">
        <w:rPr>
          <w:szCs w:val="28"/>
        </w:rPr>
        <w:t xml:space="preserve"> để tiết sau học.</w:t>
      </w:r>
    </w:p>
    <w:p w:rsidR="005845E5" w:rsidRPr="0003459B" w:rsidRDefault="00C320F2" w:rsidP="005845E5">
      <w:pPr>
        <w:ind w:left="720"/>
        <w:rPr>
          <w:b/>
          <w:szCs w:val="28"/>
        </w:rPr>
      </w:pPr>
      <w:r w:rsidRPr="00C320F2">
        <w:rPr>
          <w:b/>
          <w:szCs w:val="28"/>
        </w:rPr>
        <w:t>IV</w:t>
      </w:r>
      <w:r>
        <w:rPr>
          <w:b/>
          <w:szCs w:val="28"/>
        </w:rPr>
        <w:t>.  R</w:t>
      </w:r>
      <w:r w:rsidRPr="00C320F2">
        <w:rPr>
          <w:b/>
          <w:szCs w:val="28"/>
        </w:rPr>
        <w:t>út kinh nghiệm sau tiết dạy</w:t>
      </w:r>
      <w:r w:rsidR="005845E5" w:rsidRPr="0003459B">
        <w:rPr>
          <w:b/>
          <w:szCs w:val="28"/>
        </w:rPr>
        <w:t>.</w:t>
      </w:r>
    </w:p>
    <w:p w:rsidR="005845E5" w:rsidRPr="0003459B" w:rsidRDefault="005845E5" w:rsidP="005845E5">
      <w:pPr>
        <w:ind w:left="1080"/>
        <w:rPr>
          <w:szCs w:val="28"/>
        </w:rPr>
      </w:pPr>
      <w:r w:rsidRPr="0003459B">
        <w:rPr>
          <w:szCs w:val="28"/>
        </w:rPr>
        <w:t>……………………………………………………………………………………………………………………………………………………</w:t>
      </w:r>
      <w:r w:rsidR="00F0060B" w:rsidRPr="004A30BF">
        <w:rPr>
          <w:szCs w:val="28"/>
        </w:rPr>
        <w:t>…………………………………………………………………………</w:t>
      </w:r>
      <w:r w:rsidRPr="0003459B">
        <w:rPr>
          <w:szCs w:val="28"/>
        </w:rPr>
        <w:t>…………………………………………………………………………</w:t>
      </w:r>
    </w:p>
    <w:p w:rsidR="00BD3180" w:rsidRPr="007B2196" w:rsidRDefault="00BD3180" w:rsidP="00BD3180">
      <w:pPr>
        <w:ind w:left="4320" w:firstLine="720"/>
        <w:rPr>
          <w:i/>
          <w:szCs w:val="28"/>
        </w:rPr>
      </w:pPr>
      <w:r w:rsidRPr="00F0060B">
        <w:rPr>
          <w:i/>
          <w:szCs w:val="28"/>
        </w:rPr>
        <w:t>N</w:t>
      </w:r>
      <w:r w:rsidRPr="007B2196">
        <w:rPr>
          <w:i/>
          <w:szCs w:val="28"/>
        </w:rPr>
        <w:t xml:space="preserve">gày </w:t>
      </w:r>
      <w:r>
        <w:rPr>
          <w:i/>
          <w:szCs w:val="28"/>
        </w:rPr>
        <w:t>…</w:t>
      </w:r>
      <w:r w:rsidRPr="007B2196">
        <w:rPr>
          <w:i/>
          <w:szCs w:val="28"/>
        </w:rPr>
        <w:t xml:space="preserve">…. tháng </w:t>
      </w:r>
      <w:r>
        <w:rPr>
          <w:i/>
          <w:szCs w:val="28"/>
        </w:rPr>
        <w:t>……</w:t>
      </w:r>
      <w:r w:rsidRPr="007B2196">
        <w:rPr>
          <w:i/>
          <w:szCs w:val="28"/>
        </w:rPr>
        <w:t>. năm 201…</w:t>
      </w:r>
    </w:p>
    <w:p w:rsidR="00BD3180" w:rsidRPr="00BD3180" w:rsidRDefault="00BD3180" w:rsidP="00BD3180">
      <w:pPr>
        <w:ind w:left="2880" w:firstLine="720"/>
        <w:rPr>
          <w:szCs w:val="28"/>
          <w:lang w:val="en-US"/>
        </w:rPr>
      </w:pPr>
      <w:r w:rsidRPr="007B2196">
        <w:rPr>
          <w:szCs w:val="28"/>
        </w:rPr>
        <w:tab/>
      </w:r>
      <w:r w:rsidRPr="007B2196">
        <w:rPr>
          <w:szCs w:val="28"/>
        </w:rPr>
        <w:tab/>
      </w:r>
      <w:r w:rsidRPr="00F0060B">
        <w:rPr>
          <w:szCs w:val="28"/>
        </w:rPr>
        <w:t xml:space="preserve">     Kiểm tra của t</w:t>
      </w:r>
      <w:r w:rsidRPr="00B81966">
        <w:rPr>
          <w:szCs w:val="28"/>
        </w:rPr>
        <w:t>ổ chuyên môn</w:t>
      </w:r>
    </w:p>
    <w:p w:rsidR="00BD3180" w:rsidRDefault="00BD3180" w:rsidP="007B420B">
      <w:pPr>
        <w:rPr>
          <w:szCs w:val="28"/>
          <w:lang w:val="en-US"/>
        </w:rPr>
      </w:pPr>
    </w:p>
    <w:p w:rsidR="00BD3180" w:rsidRDefault="00BD3180" w:rsidP="007B420B">
      <w:pPr>
        <w:rPr>
          <w:szCs w:val="28"/>
          <w:lang w:val="en-US"/>
        </w:rPr>
      </w:pPr>
    </w:p>
    <w:p w:rsidR="00BD3180" w:rsidRDefault="00BD3180" w:rsidP="007B420B">
      <w:pPr>
        <w:rPr>
          <w:szCs w:val="28"/>
          <w:lang w:val="en-US"/>
        </w:rPr>
      </w:pPr>
    </w:p>
    <w:p w:rsidR="00BD3180" w:rsidRDefault="00BD3180" w:rsidP="007B420B">
      <w:pPr>
        <w:rPr>
          <w:szCs w:val="28"/>
          <w:lang w:val="en-US"/>
        </w:rPr>
      </w:pPr>
    </w:p>
    <w:p w:rsidR="00BD3180" w:rsidRDefault="00BD3180" w:rsidP="007B420B">
      <w:pPr>
        <w:rPr>
          <w:szCs w:val="28"/>
          <w:lang w:val="en-US"/>
        </w:rPr>
      </w:pPr>
    </w:p>
    <w:p w:rsidR="00BD3180" w:rsidRDefault="00BD3180" w:rsidP="007B420B">
      <w:pPr>
        <w:rPr>
          <w:szCs w:val="28"/>
          <w:lang w:val="en-US"/>
        </w:rPr>
      </w:pPr>
    </w:p>
    <w:p w:rsidR="00BD3180" w:rsidRDefault="00BD3180" w:rsidP="007B420B">
      <w:pPr>
        <w:rPr>
          <w:szCs w:val="28"/>
          <w:lang w:val="en-US"/>
        </w:rPr>
      </w:pPr>
    </w:p>
    <w:p w:rsidR="00BD3180" w:rsidRDefault="00BD3180" w:rsidP="007B420B">
      <w:pPr>
        <w:rPr>
          <w:szCs w:val="28"/>
          <w:lang w:val="en-US"/>
        </w:rPr>
      </w:pPr>
    </w:p>
    <w:p w:rsidR="00BD3180" w:rsidRDefault="00BD3180" w:rsidP="007B420B">
      <w:pPr>
        <w:rPr>
          <w:szCs w:val="28"/>
          <w:lang w:val="en-US"/>
        </w:rPr>
      </w:pPr>
    </w:p>
    <w:p w:rsidR="00BD3180" w:rsidRDefault="00BD3180" w:rsidP="007B420B">
      <w:pPr>
        <w:rPr>
          <w:szCs w:val="28"/>
          <w:lang w:val="en-US"/>
        </w:rPr>
      </w:pPr>
    </w:p>
    <w:p w:rsidR="00BD3180" w:rsidRDefault="00BD3180" w:rsidP="007B420B">
      <w:pPr>
        <w:rPr>
          <w:szCs w:val="28"/>
          <w:lang w:val="en-US"/>
        </w:rPr>
      </w:pPr>
    </w:p>
    <w:p w:rsidR="00BD3180" w:rsidRDefault="00BD3180" w:rsidP="007B420B">
      <w:pPr>
        <w:rPr>
          <w:szCs w:val="28"/>
          <w:lang w:val="en-US"/>
        </w:rPr>
      </w:pPr>
    </w:p>
    <w:p w:rsidR="00BD3180" w:rsidRDefault="00BD3180" w:rsidP="007B420B">
      <w:pPr>
        <w:rPr>
          <w:szCs w:val="28"/>
          <w:lang w:val="en-US"/>
        </w:rPr>
      </w:pPr>
    </w:p>
    <w:p w:rsidR="00BD3180" w:rsidRDefault="00BD3180" w:rsidP="007B420B">
      <w:pPr>
        <w:rPr>
          <w:szCs w:val="28"/>
          <w:lang w:val="en-US"/>
        </w:rPr>
      </w:pPr>
    </w:p>
    <w:p w:rsidR="00BD3180" w:rsidRDefault="00BD3180" w:rsidP="007B420B">
      <w:pPr>
        <w:rPr>
          <w:szCs w:val="28"/>
          <w:lang w:val="en-US"/>
        </w:rPr>
      </w:pPr>
    </w:p>
    <w:p w:rsidR="00BD3180" w:rsidRDefault="00BD3180" w:rsidP="007B420B">
      <w:pPr>
        <w:rPr>
          <w:szCs w:val="28"/>
          <w:lang w:val="en-US"/>
        </w:rPr>
      </w:pPr>
    </w:p>
    <w:p w:rsidR="00BD3180" w:rsidRDefault="00BD3180" w:rsidP="007B420B">
      <w:pPr>
        <w:rPr>
          <w:szCs w:val="28"/>
          <w:lang w:val="en-US"/>
        </w:rPr>
      </w:pPr>
    </w:p>
    <w:p w:rsidR="007B420B" w:rsidRPr="00DB672A" w:rsidRDefault="00651A08" w:rsidP="007B420B">
      <w:pPr>
        <w:rPr>
          <w:szCs w:val="28"/>
          <w:lang w:val="en-US"/>
        </w:rPr>
      </w:pPr>
      <w:r w:rsidRPr="000849C2">
        <w:rPr>
          <w:szCs w:val="28"/>
        </w:rPr>
        <w:t xml:space="preserve">Ngày </w:t>
      </w:r>
      <w:r w:rsidR="00005457">
        <w:rPr>
          <w:szCs w:val="28"/>
        </w:rPr>
        <w:t xml:space="preserve">soạn: </w:t>
      </w:r>
      <w:r w:rsidR="00797359">
        <w:rPr>
          <w:szCs w:val="28"/>
          <w:lang w:val="en-US"/>
        </w:rPr>
        <w:t>8</w:t>
      </w:r>
      <w:r w:rsidR="007B2196">
        <w:rPr>
          <w:szCs w:val="28"/>
        </w:rPr>
        <w:t>/</w:t>
      </w:r>
      <w:r w:rsidR="007B2196" w:rsidRPr="00005457">
        <w:rPr>
          <w:szCs w:val="28"/>
        </w:rPr>
        <w:t>1</w:t>
      </w:r>
      <w:r w:rsidR="00797359">
        <w:rPr>
          <w:szCs w:val="28"/>
          <w:lang w:val="en-US"/>
        </w:rPr>
        <w:t>1</w:t>
      </w:r>
      <w:r w:rsidR="00005457">
        <w:rPr>
          <w:szCs w:val="28"/>
        </w:rPr>
        <w:t>/201</w:t>
      </w:r>
      <w:r w:rsidR="00DB672A">
        <w:rPr>
          <w:szCs w:val="28"/>
          <w:lang w:val="en-US"/>
        </w:rPr>
        <w:t>9</w:t>
      </w:r>
    </w:p>
    <w:p w:rsidR="00651A08" w:rsidRPr="00EB20F8" w:rsidRDefault="00FB7B9C" w:rsidP="007B420B">
      <w:pPr>
        <w:rPr>
          <w:szCs w:val="28"/>
        </w:rPr>
      </w:pPr>
      <w:r>
        <w:rPr>
          <w:szCs w:val="28"/>
        </w:rPr>
        <w:t>Ngày dạy</w:t>
      </w:r>
    </w:p>
    <w:p w:rsidR="00FB7B9C" w:rsidRPr="00DB672A" w:rsidRDefault="00DB672A" w:rsidP="00FB7B9C">
      <w:pPr>
        <w:jc w:val="both"/>
        <w:rPr>
          <w:szCs w:val="28"/>
          <w:lang w:val="en-US"/>
        </w:rPr>
      </w:pPr>
      <w:r>
        <w:rPr>
          <w:szCs w:val="28"/>
        </w:rPr>
        <w:t>Lớp 9a:..../11/201</w:t>
      </w:r>
      <w:r>
        <w:rPr>
          <w:szCs w:val="28"/>
          <w:lang w:val="en-US"/>
        </w:rPr>
        <w:t>9</w:t>
      </w:r>
    </w:p>
    <w:p w:rsidR="00FB7B9C" w:rsidRPr="00DB672A" w:rsidRDefault="00DB672A" w:rsidP="00FB7B9C">
      <w:pPr>
        <w:jc w:val="both"/>
        <w:rPr>
          <w:szCs w:val="28"/>
          <w:lang w:val="en-US"/>
        </w:rPr>
      </w:pPr>
      <w:r>
        <w:rPr>
          <w:szCs w:val="28"/>
        </w:rPr>
        <w:t>Lớp 9b:..../11/201</w:t>
      </w:r>
      <w:r>
        <w:rPr>
          <w:szCs w:val="28"/>
          <w:lang w:val="en-US"/>
        </w:rPr>
        <w:t>9</w:t>
      </w:r>
    </w:p>
    <w:p w:rsidR="00005457" w:rsidRPr="00005457" w:rsidRDefault="00005457" w:rsidP="000849C2">
      <w:pPr>
        <w:rPr>
          <w:szCs w:val="28"/>
        </w:rPr>
      </w:pPr>
      <w:r>
        <w:rPr>
          <w:szCs w:val="28"/>
        </w:rPr>
        <w:t xml:space="preserve">Tiết: </w:t>
      </w:r>
      <w:r w:rsidR="00BD3180">
        <w:rPr>
          <w:szCs w:val="28"/>
        </w:rPr>
        <w:t>2</w:t>
      </w:r>
      <w:r w:rsidR="00BD3180">
        <w:rPr>
          <w:szCs w:val="28"/>
          <w:lang w:val="en-US"/>
        </w:rPr>
        <w:t>5</w:t>
      </w:r>
      <w:r w:rsidR="000849C2" w:rsidRPr="000849C2">
        <w:rPr>
          <w:szCs w:val="28"/>
        </w:rPr>
        <w:tab/>
      </w:r>
      <w:r w:rsidR="000849C2" w:rsidRPr="000849C2">
        <w:rPr>
          <w:szCs w:val="28"/>
        </w:rPr>
        <w:tab/>
      </w:r>
    </w:p>
    <w:p w:rsidR="007B420B" w:rsidRPr="004A30BF" w:rsidRDefault="000849C2" w:rsidP="00005457">
      <w:pPr>
        <w:tabs>
          <w:tab w:val="left" w:pos="6480"/>
        </w:tabs>
        <w:spacing w:before="240" w:after="240"/>
        <w:rPr>
          <w:b/>
          <w:szCs w:val="28"/>
        </w:rPr>
      </w:pPr>
      <w:r w:rsidRPr="000849C2">
        <w:rPr>
          <w:b/>
          <w:szCs w:val="28"/>
        </w:rPr>
        <w:t xml:space="preserve">                     </w:t>
      </w:r>
      <w:r w:rsidR="00F0060B">
        <w:rPr>
          <w:b/>
          <w:szCs w:val="28"/>
        </w:rPr>
        <w:t>BÀI 8: PHẦN MỀM TRÌNH CHIẾU</w:t>
      </w:r>
    </w:p>
    <w:p w:rsidR="007B420B" w:rsidRPr="000849C2" w:rsidRDefault="00651A08" w:rsidP="007B420B">
      <w:pPr>
        <w:ind w:left="700"/>
        <w:rPr>
          <w:b/>
          <w:szCs w:val="28"/>
        </w:rPr>
      </w:pPr>
      <w:r w:rsidRPr="000849C2">
        <w:rPr>
          <w:b/>
          <w:szCs w:val="28"/>
        </w:rPr>
        <w:t>I. Mục tiêu</w:t>
      </w:r>
      <w:r w:rsidR="007B420B" w:rsidRPr="000849C2">
        <w:rPr>
          <w:b/>
          <w:szCs w:val="28"/>
        </w:rPr>
        <w:t>.</w:t>
      </w:r>
    </w:p>
    <w:p w:rsidR="007B420B" w:rsidRPr="00DB672A" w:rsidRDefault="007B420B" w:rsidP="007B420B">
      <w:pPr>
        <w:ind w:left="1080"/>
        <w:rPr>
          <w:szCs w:val="28"/>
        </w:rPr>
      </w:pPr>
      <w:r w:rsidRPr="00DB672A">
        <w:rPr>
          <w:szCs w:val="28"/>
        </w:rPr>
        <w:t>1. Kiến thức.</w:t>
      </w:r>
    </w:p>
    <w:p w:rsidR="007B420B" w:rsidRPr="00DB672A" w:rsidRDefault="007B420B" w:rsidP="007B420B">
      <w:pPr>
        <w:spacing w:before="60" w:after="60"/>
        <w:ind w:firstLine="360"/>
        <w:jc w:val="both"/>
        <w:rPr>
          <w:szCs w:val="28"/>
        </w:rPr>
      </w:pPr>
      <w:r w:rsidRPr="00DB672A">
        <w:rPr>
          <w:szCs w:val="28"/>
        </w:rPr>
        <w:t xml:space="preserve">              - Biết được thế nào là phần mềm trình chiếu.</w:t>
      </w:r>
    </w:p>
    <w:p w:rsidR="007B420B" w:rsidRPr="00DB672A" w:rsidRDefault="007B420B" w:rsidP="007B420B">
      <w:pPr>
        <w:ind w:left="360"/>
        <w:jc w:val="both"/>
        <w:rPr>
          <w:szCs w:val="28"/>
        </w:rPr>
      </w:pPr>
      <w:r w:rsidRPr="00DB672A">
        <w:rPr>
          <w:szCs w:val="28"/>
        </w:rPr>
        <w:t xml:space="preserve">              - Biết được lợi ích của phần mềm trình chiếu.</w:t>
      </w:r>
    </w:p>
    <w:p w:rsidR="007B420B" w:rsidRPr="00DB672A" w:rsidRDefault="007B420B" w:rsidP="007B420B">
      <w:pPr>
        <w:ind w:left="1080"/>
        <w:rPr>
          <w:szCs w:val="28"/>
        </w:rPr>
      </w:pPr>
      <w:r w:rsidRPr="00DB672A">
        <w:rPr>
          <w:szCs w:val="28"/>
        </w:rPr>
        <w:t>2. Kỹ năng.</w:t>
      </w:r>
    </w:p>
    <w:p w:rsidR="007B420B" w:rsidRPr="00DB672A" w:rsidRDefault="007B420B" w:rsidP="007B420B">
      <w:pPr>
        <w:spacing w:before="60" w:after="60"/>
        <w:ind w:firstLine="360"/>
        <w:jc w:val="both"/>
        <w:rPr>
          <w:szCs w:val="28"/>
        </w:rPr>
      </w:pPr>
      <w:r w:rsidRPr="00DB672A">
        <w:rPr>
          <w:szCs w:val="28"/>
        </w:rPr>
        <w:t xml:space="preserve">             - Biết được các hoạt động có thể sử dụng bài trình chiếu</w:t>
      </w:r>
    </w:p>
    <w:p w:rsidR="007B420B" w:rsidRPr="00DB672A" w:rsidRDefault="007B420B" w:rsidP="007B420B">
      <w:pPr>
        <w:ind w:left="1080"/>
        <w:rPr>
          <w:szCs w:val="28"/>
        </w:rPr>
      </w:pPr>
      <w:r w:rsidRPr="00DB672A">
        <w:rPr>
          <w:szCs w:val="28"/>
        </w:rPr>
        <w:t>3. Thái độ.</w:t>
      </w:r>
    </w:p>
    <w:p w:rsidR="007B420B" w:rsidRPr="004A30BF" w:rsidRDefault="007B420B" w:rsidP="007B420B">
      <w:pPr>
        <w:spacing w:before="60" w:after="60"/>
        <w:ind w:firstLine="360"/>
        <w:jc w:val="both"/>
        <w:rPr>
          <w:szCs w:val="28"/>
        </w:rPr>
      </w:pPr>
      <w:r w:rsidRPr="00DB672A">
        <w:rPr>
          <w:szCs w:val="28"/>
        </w:rPr>
        <w:t xml:space="preserve">             - Tích cực tham</w:t>
      </w:r>
      <w:r w:rsidRPr="004A30BF">
        <w:rPr>
          <w:szCs w:val="28"/>
        </w:rPr>
        <w:t xml:space="preserve"> gia các hoạt động học tập</w:t>
      </w:r>
    </w:p>
    <w:p w:rsidR="007B420B" w:rsidRPr="004A30BF" w:rsidRDefault="007B420B" w:rsidP="007B420B">
      <w:pPr>
        <w:spacing w:line="288" w:lineRule="auto"/>
        <w:ind w:firstLine="360"/>
        <w:rPr>
          <w:szCs w:val="28"/>
        </w:rPr>
      </w:pPr>
      <w:r w:rsidRPr="004A30BF">
        <w:rPr>
          <w:szCs w:val="28"/>
        </w:rPr>
        <w:t xml:space="preserve">             - </w:t>
      </w:r>
      <w:r w:rsidRPr="004A30BF">
        <w:rPr>
          <w:szCs w:val="28"/>
        </w:rPr>
        <w:tab/>
        <w:t>Có ý thức ứng dụng tin học trong học tập và cuộc sống</w:t>
      </w:r>
    </w:p>
    <w:p w:rsidR="007B420B" w:rsidRPr="004A30BF" w:rsidRDefault="00651A08" w:rsidP="007B420B">
      <w:pPr>
        <w:ind w:left="700"/>
        <w:rPr>
          <w:b/>
          <w:szCs w:val="28"/>
        </w:rPr>
      </w:pPr>
      <w:r w:rsidRPr="004A30BF">
        <w:rPr>
          <w:b/>
          <w:szCs w:val="28"/>
        </w:rPr>
        <w:t>II. Chuẩn bị của giáo viên và học sinh</w:t>
      </w:r>
      <w:r w:rsidR="007B420B" w:rsidRPr="004A30BF">
        <w:rPr>
          <w:b/>
          <w:szCs w:val="28"/>
        </w:rPr>
        <w:t>.</w:t>
      </w:r>
    </w:p>
    <w:p w:rsidR="007B420B" w:rsidRPr="00DB672A" w:rsidRDefault="007B420B" w:rsidP="007B420B">
      <w:pPr>
        <w:ind w:left="1080"/>
        <w:rPr>
          <w:szCs w:val="28"/>
        </w:rPr>
      </w:pPr>
      <w:r w:rsidRPr="00DB672A">
        <w:rPr>
          <w:szCs w:val="28"/>
        </w:rPr>
        <w:t>1. Chuẩn bị của giáo viên.</w:t>
      </w:r>
    </w:p>
    <w:p w:rsidR="007B420B" w:rsidRPr="00DB672A" w:rsidRDefault="007B420B" w:rsidP="007B420B">
      <w:pPr>
        <w:ind w:left="1080"/>
        <w:rPr>
          <w:szCs w:val="28"/>
        </w:rPr>
      </w:pPr>
      <w:r w:rsidRPr="00DB672A">
        <w:rPr>
          <w:szCs w:val="28"/>
        </w:rPr>
        <w:tab/>
        <w:t>- Giáo án, SGK tin 3,…</w:t>
      </w:r>
    </w:p>
    <w:p w:rsidR="007B420B" w:rsidRPr="00DB672A" w:rsidRDefault="007B420B" w:rsidP="007B420B">
      <w:pPr>
        <w:ind w:left="1080"/>
        <w:rPr>
          <w:szCs w:val="28"/>
        </w:rPr>
      </w:pPr>
      <w:r w:rsidRPr="00DB672A">
        <w:rPr>
          <w:szCs w:val="28"/>
        </w:rPr>
        <w:t>2. Chuẩn bị của học sinh.</w:t>
      </w:r>
    </w:p>
    <w:p w:rsidR="007B420B" w:rsidRPr="004A30BF" w:rsidRDefault="007B420B" w:rsidP="007B420B">
      <w:pPr>
        <w:ind w:left="1080"/>
        <w:rPr>
          <w:szCs w:val="28"/>
        </w:rPr>
      </w:pPr>
      <w:r w:rsidRPr="00DB672A">
        <w:rPr>
          <w:szCs w:val="28"/>
        </w:rPr>
        <w:tab/>
        <w:t>- Chuẩn bị bài trước ở nhà, đồ dùng</w:t>
      </w:r>
      <w:r w:rsidRPr="004A30BF">
        <w:rPr>
          <w:szCs w:val="28"/>
        </w:rPr>
        <w:t xml:space="preserve"> học tập.</w:t>
      </w:r>
    </w:p>
    <w:p w:rsidR="007B420B" w:rsidRPr="004A30BF" w:rsidRDefault="00651A08" w:rsidP="007B420B">
      <w:pPr>
        <w:ind w:left="700"/>
        <w:rPr>
          <w:b/>
          <w:szCs w:val="28"/>
        </w:rPr>
      </w:pPr>
      <w:r w:rsidRPr="004A30BF">
        <w:rPr>
          <w:b/>
          <w:szCs w:val="28"/>
        </w:rPr>
        <w:t>III. Tiến trình dạy học</w:t>
      </w:r>
      <w:r w:rsidR="007B420B" w:rsidRPr="004A30BF">
        <w:rPr>
          <w:b/>
          <w:szCs w:val="28"/>
        </w:rPr>
        <w:t>.</w:t>
      </w:r>
    </w:p>
    <w:p w:rsidR="007B420B" w:rsidRPr="00DB672A" w:rsidRDefault="00651A08" w:rsidP="007B420B">
      <w:pPr>
        <w:ind w:left="1080"/>
        <w:rPr>
          <w:i/>
          <w:szCs w:val="28"/>
          <w:lang w:val="en-US"/>
        </w:rPr>
      </w:pPr>
      <w:r w:rsidRPr="00DB672A">
        <w:rPr>
          <w:szCs w:val="28"/>
        </w:rPr>
        <w:t>1</w:t>
      </w:r>
      <w:r w:rsidR="007B420B" w:rsidRPr="00DB672A">
        <w:rPr>
          <w:szCs w:val="28"/>
        </w:rPr>
        <w:t>. Ổn định tổ chức.</w:t>
      </w:r>
    </w:p>
    <w:p w:rsidR="007B420B" w:rsidRPr="00DB672A" w:rsidRDefault="00651A08" w:rsidP="007B420B">
      <w:pPr>
        <w:ind w:left="720" w:firstLine="360"/>
        <w:rPr>
          <w:i/>
          <w:szCs w:val="28"/>
        </w:rPr>
      </w:pPr>
      <w:r w:rsidRPr="00DB672A">
        <w:rPr>
          <w:szCs w:val="28"/>
        </w:rPr>
        <w:t>2</w:t>
      </w:r>
      <w:r w:rsidR="007B420B" w:rsidRPr="00DB672A">
        <w:rPr>
          <w:szCs w:val="28"/>
        </w:rPr>
        <w:t>. Kiểm tra bài cũ.</w:t>
      </w:r>
      <w:r w:rsidR="007B420B" w:rsidRPr="00DB672A">
        <w:rPr>
          <w:i/>
          <w:szCs w:val="28"/>
        </w:rPr>
        <w:t xml:space="preserve">  </w:t>
      </w:r>
    </w:p>
    <w:p w:rsidR="007B420B" w:rsidRPr="00DB672A" w:rsidRDefault="007B2196" w:rsidP="007B2196">
      <w:pPr>
        <w:ind w:left="360" w:firstLine="720"/>
        <w:rPr>
          <w:szCs w:val="28"/>
        </w:rPr>
      </w:pPr>
      <w:r w:rsidRPr="00DB672A">
        <w:rPr>
          <w:szCs w:val="28"/>
        </w:rPr>
        <w:t>3</w:t>
      </w:r>
      <w:r w:rsidR="007B420B" w:rsidRPr="00DB672A">
        <w:rPr>
          <w:szCs w:val="28"/>
        </w:rPr>
        <w:t>. Bài mới.</w:t>
      </w:r>
    </w:p>
    <w:tbl>
      <w:tblPr>
        <w:tblW w:w="8400"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0"/>
        <w:gridCol w:w="3780"/>
      </w:tblGrid>
      <w:tr w:rsidR="007B420B" w:rsidRPr="00343C44">
        <w:tc>
          <w:tcPr>
            <w:tcW w:w="4620" w:type="dxa"/>
            <w:shd w:val="clear" w:color="auto" w:fill="auto"/>
          </w:tcPr>
          <w:p w:rsidR="007B420B" w:rsidRPr="004A30BF" w:rsidRDefault="00651A08" w:rsidP="00343C44">
            <w:pPr>
              <w:jc w:val="center"/>
              <w:rPr>
                <w:b/>
                <w:szCs w:val="28"/>
              </w:rPr>
            </w:pPr>
            <w:r w:rsidRPr="004A30BF">
              <w:rPr>
                <w:b/>
                <w:szCs w:val="28"/>
              </w:rPr>
              <w:t>Hoạt động của giáo viên và học sinh</w:t>
            </w:r>
          </w:p>
        </w:tc>
        <w:tc>
          <w:tcPr>
            <w:tcW w:w="3780" w:type="dxa"/>
            <w:shd w:val="clear" w:color="auto" w:fill="auto"/>
          </w:tcPr>
          <w:p w:rsidR="007B420B" w:rsidRPr="00343C44" w:rsidRDefault="007B420B" w:rsidP="00343C44">
            <w:pPr>
              <w:jc w:val="center"/>
              <w:rPr>
                <w:b/>
                <w:szCs w:val="28"/>
                <w:lang w:val="es-ES"/>
              </w:rPr>
            </w:pPr>
            <w:r w:rsidRPr="00343C44">
              <w:rPr>
                <w:b/>
                <w:szCs w:val="28"/>
                <w:lang w:val="es-ES"/>
              </w:rPr>
              <w:t>Nội dung</w:t>
            </w:r>
            <w:r w:rsidR="00651A08" w:rsidRPr="00343C44">
              <w:rPr>
                <w:b/>
                <w:szCs w:val="28"/>
                <w:lang w:val="es-ES"/>
              </w:rPr>
              <w:t xml:space="preserve"> chính</w:t>
            </w:r>
          </w:p>
        </w:tc>
      </w:tr>
      <w:tr w:rsidR="007B420B" w:rsidRPr="00343C44">
        <w:tc>
          <w:tcPr>
            <w:tcW w:w="4620" w:type="dxa"/>
            <w:shd w:val="clear" w:color="auto" w:fill="auto"/>
          </w:tcPr>
          <w:p w:rsidR="007B420B" w:rsidRPr="004A30BF" w:rsidRDefault="007B420B" w:rsidP="006166A5">
            <w:pPr>
              <w:rPr>
                <w:b/>
                <w:szCs w:val="28"/>
                <w:lang w:val="es-ES"/>
              </w:rPr>
            </w:pPr>
            <w:r w:rsidRPr="00343C44">
              <w:rPr>
                <w:b/>
                <w:szCs w:val="28"/>
                <w:lang w:val="es-ES"/>
              </w:rPr>
              <w:t>Hoạt động 1</w:t>
            </w:r>
            <w:r w:rsidR="00651A08" w:rsidRPr="00343C44">
              <w:rPr>
                <w:b/>
                <w:szCs w:val="28"/>
                <w:lang w:val="es-ES"/>
              </w:rPr>
              <w:t xml:space="preserve"> </w:t>
            </w:r>
          </w:p>
          <w:p w:rsidR="007B420B" w:rsidRPr="00343C44" w:rsidRDefault="007B420B" w:rsidP="006166A5">
            <w:pPr>
              <w:rPr>
                <w:szCs w:val="28"/>
              </w:rPr>
            </w:pPr>
          </w:p>
          <w:p w:rsidR="007B420B" w:rsidRPr="00343C44" w:rsidRDefault="007B420B" w:rsidP="00343C44">
            <w:pPr>
              <w:jc w:val="both"/>
              <w:rPr>
                <w:szCs w:val="28"/>
              </w:rPr>
            </w:pPr>
            <w:r w:rsidRPr="00343C44">
              <w:rPr>
                <w:szCs w:val="28"/>
              </w:rPr>
              <w:t>Vì sao trong cuộc sống chúng ta thường xuyên trao đổi thông tin?</w:t>
            </w:r>
          </w:p>
          <w:p w:rsidR="007B420B" w:rsidRPr="00343C44" w:rsidRDefault="007B420B" w:rsidP="00343C44">
            <w:pPr>
              <w:jc w:val="both"/>
              <w:rPr>
                <w:i/>
                <w:szCs w:val="28"/>
              </w:rPr>
            </w:pPr>
            <w:r w:rsidRPr="00343C44">
              <w:rPr>
                <w:i/>
                <w:szCs w:val="28"/>
              </w:rPr>
              <w:t>Các hoạt động này người ta gọi là hoạt động trình bày</w:t>
            </w:r>
          </w:p>
          <w:p w:rsidR="007B420B" w:rsidRPr="00343C44" w:rsidRDefault="007B420B" w:rsidP="00343C44">
            <w:pPr>
              <w:jc w:val="both"/>
              <w:rPr>
                <w:szCs w:val="28"/>
              </w:rPr>
            </w:pPr>
            <w:r w:rsidRPr="00343C44">
              <w:rPr>
                <w:szCs w:val="28"/>
              </w:rPr>
              <w:t>Vậy hoạt động trình bày là gì?</w:t>
            </w:r>
          </w:p>
          <w:p w:rsidR="007B420B" w:rsidRPr="00343C44" w:rsidRDefault="007B420B" w:rsidP="00343C44">
            <w:pPr>
              <w:jc w:val="both"/>
              <w:rPr>
                <w:szCs w:val="28"/>
              </w:rPr>
            </w:pPr>
            <w:r w:rsidRPr="00343C44">
              <w:rPr>
                <w:szCs w:val="28"/>
              </w:rPr>
              <w:t xml:space="preserve"> </w:t>
            </w:r>
          </w:p>
          <w:p w:rsidR="007B420B" w:rsidRPr="00343C44" w:rsidRDefault="007B420B" w:rsidP="00343C44">
            <w:pPr>
              <w:jc w:val="both"/>
              <w:rPr>
                <w:szCs w:val="28"/>
              </w:rPr>
            </w:pPr>
            <w:r w:rsidRPr="00343C44">
              <w:rPr>
                <w:szCs w:val="28"/>
              </w:rPr>
              <w:t xml:space="preserve"> Gọi HS nhắc lại nhiều lần để ghi bài</w:t>
            </w:r>
          </w:p>
          <w:p w:rsidR="007B420B" w:rsidRPr="00343C44" w:rsidRDefault="007B420B" w:rsidP="00343C44">
            <w:pPr>
              <w:jc w:val="both"/>
              <w:rPr>
                <w:szCs w:val="28"/>
              </w:rPr>
            </w:pPr>
            <w:r w:rsidRPr="00343C44">
              <w:rPr>
                <w:szCs w:val="28"/>
              </w:rPr>
              <w:t>Cho vài ví dụ về trình bày?</w:t>
            </w:r>
          </w:p>
          <w:p w:rsidR="007B420B" w:rsidRPr="00343C44" w:rsidRDefault="007B420B" w:rsidP="00343C44">
            <w:pPr>
              <w:jc w:val="both"/>
              <w:rPr>
                <w:szCs w:val="28"/>
              </w:rPr>
            </w:pPr>
            <w:r w:rsidRPr="00343C44">
              <w:rPr>
                <w:szCs w:val="28"/>
              </w:rPr>
              <w:t>Các công cụ hỗ trợ cho việc trình bày?</w:t>
            </w:r>
          </w:p>
          <w:p w:rsidR="007B420B" w:rsidRPr="00343C44" w:rsidRDefault="007B420B" w:rsidP="00343C44">
            <w:pPr>
              <w:jc w:val="both"/>
              <w:rPr>
                <w:szCs w:val="28"/>
              </w:rPr>
            </w:pPr>
            <w:r w:rsidRPr="00343C44">
              <w:rPr>
                <w:szCs w:val="28"/>
              </w:rPr>
              <w:t>Như trên chúng ta đã nói tác dụng của các công cụ này là?</w:t>
            </w:r>
          </w:p>
          <w:p w:rsidR="007B420B" w:rsidRPr="00343C44" w:rsidRDefault="007B420B" w:rsidP="00343C44">
            <w:pPr>
              <w:jc w:val="both"/>
              <w:rPr>
                <w:i/>
                <w:szCs w:val="28"/>
              </w:rPr>
            </w:pPr>
            <w:r w:rsidRPr="00343C44">
              <w:rPr>
                <w:i/>
                <w:szCs w:val="28"/>
              </w:rPr>
              <w:t>Khi máy tính ra đời thì nó cũng hỗ trợ rất nhiều cho con người trong việc trình bày</w:t>
            </w:r>
          </w:p>
          <w:p w:rsidR="007B420B" w:rsidRPr="00343C44" w:rsidRDefault="007B420B" w:rsidP="00343C44">
            <w:pPr>
              <w:jc w:val="both"/>
              <w:rPr>
                <w:szCs w:val="28"/>
              </w:rPr>
            </w:pPr>
            <w:r w:rsidRPr="00343C44">
              <w:rPr>
                <w:szCs w:val="28"/>
              </w:rPr>
              <w:t>Việc trình bày bằng bảng bình thường khác với trình bày bằng máy tính ở điểm nào?</w:t>
            </w:r>
          </w:p>
          <w:p w:rsidR="007B420B" w:rsidRPr="00343C44" w:rsidRDefault="007B420B" w:rsidP="00343C44">
            <w:pPr>
              <w:jc w:val="both"/>
              <w:rPr>
                <w:i/>
                <w:szCs w:val="28"/>
              </w:rPr>
            </w:pPr>
            <w:r w:rsidRPr="00343C44">
              <w:rPr>
                <w:i/>
                <w:szCs w:val="28"/>
              </w:rPr>
              <w:t>Các chương trình hỗ trợ việc trình bày đó được gọi là phần mềm trình chiếu</w:t>
            </w:r>
          </w:p>
          <w:p w:rsidR="007B420B" w:rsidRPr="00343C44" w:rsidRDefault="007B420B" w:rsidP="00343C44">
            <w:pPr>
              <w:jc w:val="both"/>
              <w:rPr>
                <w:szCs w:val="28"/>
              </w:rPr>
            </w:pPr>
            <w:r w:rsidRPr="00343C44">
              <w:rPr>
                <w:szCs w:val="28"/>
              </w:rPr>
              <w:t>Phần mềm trình chiếu là gì?</w:t>
            </w:r>
          </w:p>
          <w:p w:rsidR="007B420B" w:rsidRPr="00343C44" w:rsidRDefault="007B420B" w:rsidP="00343C44">
            <w:pPr>
              <w:jc w:val="both"/>
              <w:rPr>
                <w:szCs w:val="28"/>
              </w:rPr>
            </w:pPr>
            <w:r w:rsidRPr="00343C44">
              <w:rPr>
                <w:szCs w:val="28"/>
              </w:rPr>
              <w:t>GV chốt lại để hình thành khái niệm hoàn chỉnh</w:t>
            </w:r>
          </w:p>
          <w:p w:rsidR="007B420B" w:rsidRPr="00343C44" w:rsidRDefault="007B420B" w:rsidP="00343C44">
            <w:pPr>
              <w:jc w:val="both"/>
              <w:rPr>
                <w:szCs w:val="28"/>
              </w:rPr>
            </w:pPr>
            <w:r w:rsidRPr="00343C44">
              <w:rPr>
                <w:szCs w:val="28"/>
              </w:rPr>
              <w:t>Gọi HS nhắc lại nhiều lần để ghi vào vở</w:t>
            </w:r>
          </w:p>
          <w:p w:rsidR="007B420B" w:rsidRPr="00343C44" w:rsidRDefault="007B420B" w:rsidP="006166A5">
            <w:pPr>
              <w:rPr>
                <w:szCs w:val="28"/>
              </w:rPr>
            </w:pPr>
            <w:r w:rsidRPr="00343C44">
              <w:rPr>
                <w:szCs w:val="28"/>
              </w:rPr>
              <w:t>Phần mềm trình chiếu có những chức năng thế nào -&gt;phần 2</w:t>
            </w:r>
          </w:p>
          <w:p w:rsidR="007B420B" w:rsidRPr="00343C44" w:rsidRDefault="007B420B" w:rsidP="006166A5">
            <w:pPr>
              <w:rPr>
                <w:szCs w:val="28"/>
              </w:rPr>
            </w:pPr>
            <w:r w:rsidRPr="00343C44">
              <w:rPr>
                <w:szCs w:val="28"/>
              </w:rPr>
              <w:t xml:space="preserve"> </w:t>
            </w:r>
          </w:p>
          <w:p w:rsidR="007B420B" w:rsidRDefault="007B420B" w:rsidP="006166A5">
            <w:pPr>
              <w:rPr>
                <w:i/>
                <w:szCs w:val="28"/>
                <w:lang w:val="en-US"/>
              </w:rPr>
            </w:pPr>
            <w:r w:rsidRPr="00343C44">
              <w:rPr>
                <w:b/>
                <w:szCs w:val="28"/>
              </w:rPr>
              <w:t>Hoạt động 2: Phần mềm trình chiếu.</w:t>
            </w:r>
            <w:r w:rsidRPr="00343C44">
              <w:rPr>
                <w:i/>
                <w:szCs w:val="28"/>
              </w:rPr>
              <w:t xml:space="preserve"> </w:t>
            </w:r>
          </w:p>
          <w:p w:rsidR="00DB672A" w:rsidRPr="00DB672A" w:rsidRDefault="00DB672A" w:rsidP="006166A5">
            <w:pPr>
              <w:rPr>
                <w:b/>
                <w:szCs w:val="28"/>
                <w:lang w:val="en-US"/>
              </w:rPr>
            </w:pPr>
          </w:p>
          <w:p w:rsidR="007B420B" w:rsidRPr="00343C44" w:rsidRDefault="007B420B" w:rsidP="00343C44">
            <w:pPr>
              <w:jc w:val="both"/>
              <w:rPr>
                <w:szCs w:val="28"/>
              </w:rPr>
            </w:pPr>
            <w:r w:rsidRPr="00343C44">
              <w:rPr>
                <w:szCs w:val="28"/>
              </w:rPr>
              <w:t>Từ định nghĩa phần mềm trình chiếu, em thử suy nghĩ xem phần mềm trình chiếu sẽ có những chức năng như thế nào?</w:t>
            </w:r>
          </w:p>
          <w:p w:rsidR="007B420B" w:rsidRPr="00343C44" w:rsidRDefault="007B420B" w:rsidP="00343C44">
            <w:pPr>
              <w:jc w:val="both"/>
              <w:rPr>
                <w:szCs w:val="28"/>
              </w:rPr>
            </w:pPr>
            <w:r w:rsidRPr="00343C44">
              <w:rPr>
                <w:szCs w:val="28"/>
              </w:rPr>
              <w:t>Các trang này được gọi là các trang chiếu</w:t>
            </w:r>
          </w:p>
          <w:p w:rsidR="007B420B" w:rsidRPr="00343C44" w:rsidRDefault="007B420B" w:rsidP="00343C44">
            <w:pPr>
              <w:jc w:val="both"/>
              <w:rPr>
                <w:szCs w:val="28"/>
              </w:rPr>
            </w:pPr>
            <w:r w:rsidRPr="00343C44">
              <w:rPr>
                <w:szCs w:val="28"/>
              </w:rPr>
              <w:t>Theo em trong phần các phần mềm trình chiếu ta có thể soạn thảo và chỉnh sửa  như trong Word không?</w:t>
            </w:r>
          </w:p>
          <w:p w:rsidR="007B420B" w:rsidRPr="00343C44" w:rsidRDefault="007B420B" w:rsidP="00343C44">
            <w:pPr>
              <w:jc w:val="both"/>
              <w:rPr>
                <w:szCs w:val="28"/>
              </w:rPr>
            </w:pPr>
            <w:r w:rsidRPr="00343C44">
              <w:rPr>
                <w:szCs w:val="28"/>
              </w:rPr>
              <w:t>Vậy vì sao mình không dùng Word mà lại dùng phần mềm trình chiếu?</w:t>
            </w:r>
          </w:p>
          <w:p w:rsidR="007B420B" w:rsidRPr="00343C44" w:rsidRDefault="007B420B" w:rsidP="00343C44">
            <w:pPr>
              <w:jc w:val="both"/>
              <w:rPr>
                <w:szCs w:val="28"/>
              </w:rPr>
            </w:pPr>
            <w:r w:rsidRPr="00343C44">
              <w:rPr>
                <w:szCs w:val="28"/>
              </w:rPr>
              <w:t>Ở trường ta em thấy thường dùng công cụ gì để trình chiếu?</w:t>
            </w:r>
          </w:p>
          <w:p w:rsidR="007B420B" w:rsidRPr="00343C44" w:rsidRDefault="007B420B" w:rsidP="00343C44">
            <w:pPr>
              <w:jc w:val="both"/>
              <w:rPr>
                <w:szCs w:val="28"/>
              </w:rPr>
            </w:pPr>
            <w:r w:rsidRPr="00343C44">
              <w:rPr>
                <w:szCs w:val="28"/>
              </w:rPr>
              <w:t>Giới thiệu một số hình ảnh máy chiếu cho HS quan sát</w:t>
            </w:r>
          </w:p>
          <w:p w:rsidR="007B420B" w:rsidRPr="00343C44" w:rsidRDefault="007B420B" w:rsidP="006166A5">
            <w:pPr>
              <w:rPr>
                <w:szCs w:val="28"/>
              </w:rPr>
            </w:pPr>
            <w:r w:rsidRPr="00343C44">
              <w:rPr>
                <w:szCs w:val="28"/>
              </w:rPr>
              <w:t>Ngoài chức năng trên ta còn có thể in các trang chiếu ra giấy</w:t>
            </w:r>
          </w:p>
        </w:tc>
        <w:tc>
          <w:tcPr>
            <w:tcW w:w="3780" w:type="dxa"/>
            <w:shd w:val="clear" w:color="auto" w:fill="auto"/>
          </w:tcPr>
          <w:p w:rsidR="00005457" w:rsidRPr="004A30BF" w:rsidRDefault="00005457" w:rsidP="00343C44">
            <w:pPr>
              <w:jc w:val="both"/>
              <w:rPr>
                <w:b/>
                <w:szCs w:val="28"/>
              </w:rPr>
            </w:pPr>
          </w:p>
          <w:p w:rsidR="007B420B" w:rsidRPr="00343C44" w:rsidRDefault="007B420B" w:rsidP="00343C44">
            <w:pPr>
              <w:jc w:val="both"/>
              <w:rPr>
                <w:b/>
                <w:szCs w:val="28"/>
              </w:rPr>
            </w:pPr>
            <w:r w:rsidRPr="00343C44">
              <w:rPr>
                <w:b/>
                <w:szCs w:val="28"/>
              </w:rPr>
              <w:t>1. Trình bày và công cụ hỗ trợ trình bày</w:t>
            </w:r>
          </w:p>
          <w:p w:rsidR="007B420B" w:rsidRPr="00343C44" w:rsidRDefault="007B420B" w:rsidP="00343C44">
            <w:pPr>
              <w:jc w:val="both"/>
              <w:rPr>
                <w:szCs w:val="28"/>
              </w:rPr>
            </w:pPr>
          </w:p>
          <w:p w:rsidR="007B420B" w:rsidRPr="00343C44" w:rsidRDefault="007B420B" w:rsidP="00343C44">
            <w:pPr>
              <w:jc w:val="both"/>
              <w:rPr>
                <w:szCs w:val="28"/>
              </w:rPr>
            </w:pPr>
          </w:p>
          <w:p w:rsidR="007B420B" w:rsidRPr="00343C44" w:rsidRDefault="007B420B" w:rsidP="00343C44">
            <w:pPr>
              <w:jc w:val="both"/>
              <w:rPr>
                <w:szCs w:val="28"/>
              </w:rPr>
            </w:pPr>
          </w:p>
          <w:p w:rsidR="007B420B" w:rsidRPr="00343C44" w:rsidRDefault="007B420B" w:rsidP="00343C44">
            <w:pPr>
              <w:jc w:val="both"/>
              <w:rPr>
                <w:szCs w:val="28"/>
              </w:rPr>
            </w:pPr>
          </w:p>
          <w:p w:rsidR="007B420B" w:rsidRPr="00343C44" w:rsidRDefault="007B420B" w:rsidP="00343C44">
            <w:pPr>
              <w:jc w:val="both"/>
              <w:rPr>
                <w:szCs w:val="28"/>
              </w:rPr>
            </w:pPr>
          </w:p>
          <w:p w:rsidR="007B420B" w:rsidRPr="00343C44" w:rsidRDefault="007B420B" w:rsidP="006145E3">
            <w:pPr>
              <w:numPr>
                <w:ilvl w:val="0"/>
                <w:numId w:val="9"/>
              </w:numPr>
              <w:tabs>
                <w:tab w:val="clear" w:pos="360"/>
              </w:tabs>
              <w:ind w:left="150" w:hanging="150"/>
              <w:jc w:val="both"/>
              <w:rPr>
                <w:szCs w:val="28"/>
              </w:rPr>
            </w:pPr>
            <w:r w:rsidRPr="00343C44">
              <w:rPr>
                <w:szCs w:val="28"/>
              </w:rPr>
              <w:t>Trình bày là hình thức chia sẽ</w:t>
            </w:r>
          </w:p>
          <w:p w:rsidR="007B420B" w:rsidRPr="00343C44" w:rsidRDefault="007B420B" w:rsidP="00343C44">
            <w:pPr>
              <w:jc w:val="both"/>
              <w:rPr>
                <w:szCs w:val="28"/>
              </w:rPr>
            </w:pPr>
            <w:r w:rsidRPr="00343C44">
              <w:rPr>
                <w:szCs w:val="28"/>
              </w:rPr>
              <w:t>kiến thức hoặc ý tưởng với một hoặc nhiều người.</w:t>
            </w:r>
          </w:p>
          <w:p w:rsidR="007B420B" w:rsidRPr="00343C44" w:rsidRDefault="007B420B" w:rsidP="00343C44">
            <w:pPr>
              <w:jc w:val="both"/>
              <w:rPr>
                <w:szCs w:val="28"/>
              </w:rPr>
            </w:pPr>
          </w:p>
          <w:p w:rsidR="007B420B" w:rsidRPr="00343C44" w:rsidRDefault="007B420B" w:rsidP="006145E3">
            <w:pPr>
              <w:numPr>
                <w:ilvl w:val="0"/>
                <w:numId w:val="9"/>
              </w:numPr>
              <w:tabs>
                <w:tab w:val="clear" w:pos="360"/>
              </w:tabs>
              <w:ind w:left="150" w:hanging="150"/>
              <w:jc w:val="both"/>
              <w:rPr>
                <w:szCs w:val="28"/>
              </w:rPr>
            </w:pPr>
            <w:r w:rsidRPr="00343C44">
              <w:rPr>
                <w:szCs w:val="28"/>
              </w:rPr>
              <w:t>Nội dung  được chiếu cho mọi</w:t>
            </w:r>
          </w:p>
          <w:p w:rsidR="007B420B" w:rsidRPr="00343C44" w:rsidRDefault="007B420B" w:rsidP="00343C44">
            <w:pPr>
              <w:jc w:val="both"/>
              <w:rPr>
                <w:szCs w:val="28"/>
              </w:rPr>
            </w:pPr>
            <w:r w:rsidRPr="00343C44">
              <w:rPr>
                <w:szCs w:val="28"/>
              </w:rPr>
              <w:t>người cùng quan sát được gọi là trang chiếu và tập hợp các trang chiếu đó tạo thành bài trình chiếu.</w:t>
            </w:r>
          </w:p>
          <w:p w:rsidR="007B420B" w:rsidRPr="00343C44" w:rsidRDefault="007B420B" w:rsidP="006145E3">
            <w:pPr>
              <w:numPr>
                <w:ilvl w:val="0"/>
                <w:numId w:val="9"/>
              </w:numPr>
              <w:tabs>
                <w:tab w:val="clear" w:pos="360"/>
              </w:tabs>
              <w:ind w:left="150" w:hanging="150"/>
              <w:jc w:val="both"/>
              <w:rPr>
                <w:szCs w:val="28"/>
              </w:rPr>
            </w:pPr>
            <w:r w:rsidRPr="00343C44">
              <w:rPr>
                <w:szCs w:val="28"/>
              </w:rPr>
              <w:t>Việc sử dụng bài trình chiếu nhằm các mục đích:</w:t>
            </w:r>
          </w:p>
          <w:p w:rsidR="007B420B" w:rsidRPr="00343C44" w:rsidRDefault="007B420B" w:rsidP="00343C44">
            <w:pPr>
              <w:ind w:left="-10"/>
              <w:jc w:val="both"/>
              <w:rPr>
                <w:szCs w:val="28"/>
              </w:rPr>
            </w:pPr>
            <w:r w:rsidRPr="00343C44">
              <w:rPr>
                <w:szCs w:val="28"/>
              </w:rPr>
              <w:t>+ Làm nổi bật nội dung và ghi nhớ các điểm chính.</w:t>
            </w:r>
          </w:p>
          <w:p w:rsidR="007B420B" w:rsidRPr="00343C44" w:rsidRDefault="007B420B" w:rsidP="00343C44">
            <w:pPr>
              <w:ind w:left="-10"/>
              <w:jc w:val="both"/>
              <w:rPr>
                <w:szCs w:val="28"/>
              </w:rPr>
            </w:pPr>
            <w:r w:rsidRPr="00343C44">
              <w:rPr>
                <w:szCs w:val="28"/>
              </w:rPr>
              <w:t>+ Bài trình chiếu truyền đạt nội dung theo đúng trật tự đã được chuẩn bị từ trước.</w:t>
            </w:r>
          </w:p>
          <w:p w:rsidR="007B420B" w:rsidRPr="00343C44" w:rsidRDefault="007B420B" w:rsidP="00343C44">
            <w:pPr>
              <w:ind w:left="-10"/>
              <w:jc w:val="both"/>
              <w:rPr>
                <w:szCs w:val="28"/>
              </w:rPr>
            </w:pPr>
            <w:r w:rsidRPr="00343C44">
              <w:rPr>
                <w:szCs w:val="28"/>
              </w:rPr>
              <w:t>+ Giúp mọi người dễ hình dung và dễ hiểu</w:t>
            </w:r>
          </w:p>
          <w:p w:rsidR="007B420B" w:rsidRPr="00343C44" w:rsidRDefault="007B420B" w:rsidP="00343C44">
            <w:pPr>
              <w:jc w:val="both"/>
              <w:rPr>
                <w:szCs w:val="28"/>
              </w:rPr>
            </w:pPr>
          </w:p>
          <w:p w:rsidR="007B420B" w:rsidRPr="00343C44" w:rsidRDefault="007B420B" w:rsidP="00343C44">
            <w:pPr>
              <w:jc w:val="both"/>
              <w:rPr>
                <w:szCs w:val="28"/>
              </w:rPr>
            </w:pPr>
          </w:p>
          <w:p w:rsidR="007B420B" w:rsidRPr="00343C44" w:rsidRDefault="007B420B" w:rsidP="00343C44">
            <w:pPr>
              <w:jc w:val="both"/>
              <w:rPr>
                <w:szCs w:val="28"/>
              </w:rPr>
            </w:pPr>
          </w:p>
          <w:p w:rsidR="007B420B" w:rsidRPr="00343C44" w:rsidRDefault="007B420B" w:rsidP="00343C44">
            <w:pPr>
              <w:jc w:val="both"/>
              <w:rPr>
                <w:szCs w:val="28"/>
              </w:rPr>
            </w:pPr>
          </w:p>
          <w:p w:rsidR="007B420B" w:rsidRPr="00343C44" w:rsidRDefault="007B420B" w:rsidP="00343C44">
            <w:pPr>
              <w:jc w:val="both"/>
              <w:rPr>
                <w:b/>
                <w:szCs w:val="28"/>
              </w:rPr>
            </w:pPr>
            <w:r w:rsidRPr="00343C44">
              <w:rPr>
                <w:b/>
                <w:szCs w:val="28"/>
              </w:rPr>
              <w:t>2. Phần mềm trình chiếu</w:t>
            </w:r>
          </w:p>
          <w:p w:rsidR="007B420B" w:rsidRPr="00343C44" w:rsidRDefault="007B420B" w:rsidP="00343C44">
            <w:pPr>
              <w:jc w:val="both"/>
              <w:rPr>
                <w:b/>
                <w:szCs w:val="28"/>
                <w:u w:val="single"/>
              </w:rPr>
            </w:pPr>
          </w:p>
          <w:p w:rsidR="007B420B" w:rsidRPr="00343C44" w:rsidRDefault="007B420B" w:rsidP="006145E3">
            <w:pPr>
              <w:numPr>
                <w:ilvl w:val="0"/>
                <w:numId w:val="10"/>
              </w:numPr>
              <w:tabs>
                <w:tab w:val="clear" w:pos="360"/>
              </w:tabs>
              <w:ind w:left="150" w:hanging="150"/>
              <w:jc w:val="both"/>
              <w:rPr>
                <w:szCs w:val="28"/>
              </w:rPr>
            </w:pPr>
            <w:r w:rsidRPr="00343C44">
              <w:rPr>
                <w:szCs w:val="28"/>
              </w:rPr>
              <w:t>Phần mềm trình chiếu được dùng để tạo các bài trình chiếu dưới dạng điện tử.</w:t>
            </w:r>
          </w:p>
          <w:p w:rsidR="007B420B" w:rsidRPr="00343C44" w:rsidRDefault="007B420B" w:rsidP="006145E3">
            <w:pPr>
              <w:numPr>
                <w:ilvl w:val="0"/>
                <w:numId w:val="10"/>
              </w:numPr>
              <w:tabs>
                <w:tab w:val="clear" w:pos="360"/>
              </w:tabs>
              <w:ind w:left="150" w:hanging="150"/>
              <w:jc w:val="both"/>
              <w:rPr>
                <w:szCs w:val="28"/>
              </w:rPr>
            </w:pPr>
            <w:r w:rsidRPr="00343C44">
              <w:rPr>
                <w:szCs w:val="28"/>
              </w:rPr>
              <w:t>Mỗi bài trình chiếu gồm một hay nhiều trang nội dung được gọi là trang chiếu.</w:t>
            </w:r>
          </w:p>
          <w:p w:rsidR="007B420B" w:rsidRPr="00343C44" w:rsidRDefault="007B420B" w:rsidP="006145E3">
            <w:pPr>
              <w:numPr>
                <w:ilvl w:val="0"/>
                <w:numId w:val="10"/>
              </w:numPr>
              <w:tabs>
                <w:tab w:val="clear" w:pos="360"/>
              </w:tabs>
              <w:ind w:left="150" w:hanging="150"/>
              <w:jc w:val="both"/>
              <w:rPr>
                <w:szCs w:val="28"/>
              </w:rPr>
            </w:pPr>
            <w:r w:rsidRPr="00343C44">
              <w:rPr>
                <w:szCs w:val="28"/>
              </w:rPr>
              <w:t>Mội phần mềm trình chiếu đều có các công cụ soạn thảo văn bản.</w:t>
            </w:r>
          </w:p>
          <w:p w:rsidR="007B420B" w:rsidRPr="00343C44" w:rsidRDefault="007B420B" w:rsidP="00343C44">
            <w:pPr>
              <w:jc w:val="both"/>
              <w:rPr>
                <w:szCs w:val="28"/>
              </w:rPr>
            </w:pPr>
            <w:r w:rsidRPr="00343C44">
              <w:rPr>
                <w:szCs w:val="28"/>
              </w:rPr>
              <w:t>Ngoài ra còn có thể tạo các chuyển động của văn bản, hình ảnh,... trên trang chiểu để bài trình chiếu sinh động, hấp dẫn hơn.</w:t>
            </w:r>
          </w:p>
        </w:tc>
      </w:tr>
    </w:tbl>
    <w:p w:rsidR="007B420B" w:rsidRPr="00DB672A" w:rsidRDefault="00651A08" w:rsidP="007B420B">
      <w:pPr>
        <w:ind w:left="1080"/>
        <w:rPr>
          <w:szCs w:val="28"/>
          <w:lang w:val="en-US"/>
        </w:rPr>
      </w:pPr>
      <w:r w:rsidRPr="00DB672A">
        <w:rPr>
          <w:szCs w:val="28"/>
        </w:rPr>
        <w:t>4</w:t>
      </w:r>
      <w:r w:rsidR="007B420B" w:rsidRPr="00DB672A">
        <w:rPr>
          <w:szCs w:val="28"/>
        </w:rPr>
        <w:t>. Củng cố.</w:t>
      </w:r>
    </w:p>
    <w:p w:rsidR="007B420B" w:rsidRPr="00DB672A" w:rsidRDefault="007B420B" w:rsidP="007B420B">
      <w:pPr>
        <w:ind w:left="1080" w:firstLine="360"/>
        <w:jc w:val="both"/>
        <w:rPr>
          <w:szCs w:val="28"/>
        </w:rPr>
      </w:pPr>
      <w:r w:rsidRPr="00DB672A">
        <w:rPr>
          <w:szCs w:val="28"/>
        </w:rPr>
        <w:t xml:space="preserve"> - Sử dụng bài trình chiếu dưới dạng điện tử có ưu điểm gì hơn so </w:t>
      </w:r>
    </w:p>
    <w:p w:rsidR="007B420B" w:rsidRPr="00DB672A" w:rsidRDefault="007B420B" w:rsidP="007B420B">
      <w:pPr>
        <w:ind w:left="1080" w:firstLine="360"/>
        <w:jc w:val="both"/>
        <w:rPr>
          <w:szCs w:val="28"/>
        </w:rPr>
      </w:pPr>
      <w:r w:rsidRPr="00DB672A">
        <w:rPr>
          <w:szCs w:val="28"/>
        </w:rPr>
        <w:t xml:space="preserve"> với sử dụng nội dung in trên giấy bình thường</w:t>
      </w:r>
    </w:p>
    <w:p w:rsidR="007B420B" w:rsidRPr="00DB672A" w:rsidRDefault="00651A08" w:rsidP="007B420B">
      <w:pPr>
        <w:ind w:left="1080"/>
        <w:rPr>
          <w:szCs w:val="28"/>
        </w:rPr>
      </w:pPr>
      <w:r w:rsidRPr="00DB672A">
        <w:rPr>
          <w:szCs w:val="28"/>
        </w:rPr>
        <w:t>5. Hướng dẫn học sinh học ở</w:t>
      </w:r>
      <w:r w:rsidR="007B420B" w:rsidRPr="00DB672A">
        <w:rPr>
          <w:szCs w:val="28"/>
        </w:rPr>
        <w:t xml:space="preserve"> nhà.</w:t>
      </w:r>
      <w:r w:rsidR="007B420B" w:rsidRPr="00DB672A">
        <w:rPr>
          <w:i/>
          <w:szCs w:val="28"/>
        </w:rPr>
        <w:t xml:space="preserve"> </w:t>
      </w:r>
      <w:r w:rsidR="007B420B" w:rsidRPr="00DB672A">
        <w:rPr>
          <w:szCs w:val="28"/>
        </w:rPr>
        <w:t>(1 phút)</w:t>
      </w:r>
    </w:p>
    <w:p w:rsidR="007B420B" w:rsidRPr="0003459B" w:rsidRDefault="007B420B" w:rsidP="007B420B">
      <w:pPr>
        <w:ind w:left="720" w:firstLine="720"/>
        <w:rPr>
          <w:szCs w:val="28"/>
        </w:rPr>
      </w:pPr>
      <w:r w:rsidRPr="00DB672A">
        <w:rPr>
          <w:szCs w:val="28"/>
        </w:rPr>
        <w:t>- Về nhà học bài cũ và</w:t>
      </w:r>
      <w:r w:rsidRPr="0003459B">
        <w:rPr>
          <w:szCs w:val="28"/>
        </w:rPr>
        <w:t xml:space="preserve"> xem tiếp phần còn lại của bài.</w:t>
      </w:r>
    </w:p>
    <w:p w:rsidR="007B420B" w:rsidRPr="0003459B" w:rsidRDefault="00651A08" w:rsidP="007B420B">
      <w:pPr>
        <w:ind w:left="700"/>
        <w:rPr>
          <w:b/>
          <w:szCs w:val="28"/>
        </w:rPr>
      </w:pPr>
      <w:r w:rsidRPr="00651A08">
        <w:rPr>
          <w:b/>
          <w:szCs w:val="28"/>
        </w:rPr>
        <w:t>IV. Rút kinh nghiệm sau tiết dạy</w:t>
      </w:r>
      <w:r w:rsidR="007B420B" w:rsidRPr="0003459B">
        <w:rPr>
          <w:b/>
          <w:szCs w:val="28"/>
        </w:rPr>
        <w:t>.</w:t>
      </w:r>
    </w:p>
    <w:p w:rsidR="007B420B" w:rsidRPr="0003459B" w:rsidRDefault="007B420B" w:rsidP="007B420B">
      <w:pPr>
        <w:ind w:left="1080"/>
        <w:rPr>
          <w:szCs w:val="28"/>
        </w:rPr>
      </w:pPr>
      <w:r w:rsidRPr="0003459B">
        <w:rPr>
          <w:szCs w:val="28"/>
        </w:rPr>
        <w:t>…………………………………………………………………………………………………………………………………………………………………………</w:t>
      </w:r>
      <w:r w:rsidR="00F0060B" w:rsidRPr="004A30BF">
        <w:rPr>
          <w:szCs w:val="28"/>
        </w:rPr>
        <w:t>……………………………………………………</w:t>
      </w:r>
    </w:p>
    <w:p w:rsidR="007B2196" w:rsidRDefault="007B2196" w:rsidP="007B420B">
      <w:pPr>
        <w:rPr>
          <w:szCs w:val="28"/>
          <w:lang w:val="en-US"/>
        </w:rPr>
      </w:pPr>
    </w:p>
    <w:p w:rsidR="00BD3180" w:rsidRDefault="00BD3180" w:rsidP="007B420B">
      <w:pPr>
        <w:rPr>
          <w:szCs w:val="28"/>
          <w:lang w:val="en-US"/>
        </w:rPr>
      </w:pPr>
    </w:p>
    <w:p w:rsidR="00BD3180" w:rsidRPr="00BD3180" w:rsidRDefault="00BD3180" w:rsidP="007B420B">
      <w:pPr>
        <w:rPr>
          <w:szCs w:val="28"/>
          <w:lang w:val="en-US"/>
        </w:rPr>
      </w:pPr>
    </w:p>
    <w:p w:rsidR="007B2196" w:rsidRPr="00EB20F8" w:rsidRDefault="007B2196" w:rsidP="007B420B">
      <w:pPr>
        <w:rPr>
          <w:szCs w:val="28"/>
        </w:rPr>
      </w:pPr>
    </w:p>
    <w:p w:rsidR="00FB7B9C" w:rsidRPr="00EB20F8" w:rsidRDefault="00FB7B9C" w:rsidP="007B420B">
      <w:pPr>
        <w:rPr>
          <w:szCs w:val="28"/>
        </w:rPr>
      </w:pPr>
    </w:p>
    <w:p w:rsidR="007B420B" w:rsidRPr="00797359" w:rsidRDefault="007B420B" w:rsidP="007B420B">
      <w:pPr>
        <w:rPr>
          <w:szCs w:val="28"/>
          <w:lang w:val="en-US"/>
        </w:rPr>
      </w:pPr>
      <w:r w:rsidRPr="0003459B">
        <w:rPr>
          <w:szCs w:val="28"/>
        </w:rPr>
        <w:t xml:space="preserve">Ngày soạn: </w:t>
      </w:r>
      <w:r w:rsidR="00797359">
        <w:rPr>
          <w:szCs w:val="28"/>
          <w:lang w:val="en-US"/>
        </w:rPr>
        <w:t>8</w:t>
      </w:r>
      <w:r w:rsidR="00C7495A">
        <w:rPr>
          <w:szCs w:val="28"/>
        </w:rPr>
        <w:t>/</w:t>
      </w:r>
      <w:r w:rsidR="00436AD7" w:rsidRPr="00005457">
        <w:rPr>
          <w:szCs w:val="28"/>
        </w:rPr>
        <w:t>11</w:t>
      </w:r>
      <w:r w:rsidR="00C7495A">
        <w:rPr>
          <w:szCs w:val="28"/>
        </w:rPr>
        <w:t>/201</w:t>
      </w:r>
      <w:r w:rsidR="00797359">
        <w:rPr>
          <w:szCs w:val="28"/>
          <w:lang w:val="en-US"/>
        </w:rPr>
        <w:t>9</w:t>
      </w:r>
    </w:p>
    <w:p w:rsidR="00C7495A" w:rsidRPr="00EB20F8" w:rsidRDefault="00180720" w:rsidP="007B420B">
      <w:pPr>
        <w:rPr>
          <w:szCs w:val="28"/>
        </w:rPr>
      </w:pPr>
      <w:r>
        <w:rPr>
          <w:szCs w:val="28"/>
        </w:rPr>
        <w:t>Ngày dạy:</w:t>
      </w:r>
    </w:p>
    <w:p w:rsidR="00886C3F" w:rsidRPr="00797359" w:rsidRDefault="00797359" w:rsidP="00886C3F">
      <w:pPr>
        <w:jc w:val="both"/>
        <w:rPr>
          <w:szCs w:val="28"/>
          <w:lang w:val="en-US"/>
        </w:rPr>
      </w:pPr>
      <w:r>
        <w:rPr>
          <w:szCs w:val="28"/>
        </w:rPr>
        <w:t>Lớp 9a: …./11/201</w:t>
      </w:r>
      <w:r>
        <w:rPr>
          <w:szCs w:val="28"/>
          <w:lang w:val="en-US"/>
        </w:rPr>
        <w:t>9</w:t>
      </w:r>
    </w:p>
    <w:p w:rsidR="00886C3F" w:rsidRPr="00797359" w:rsidRDefault="00797359" w:rsidP="00886C3F">
      <w:pPr>
        <w:jc w:val="both"/>
        <w:rPr>
          <w:szCs w:val="28"/>
          <w:lang w:val="en-US"/>
        </w:rPr>
      </w:pPr>
      <w:r>
        <w:rPr>
          <w:szCs w:val="28"/>
        </w:rPr>
        <w:t>Lớp 9b: …./11/201</w:t>
      </w:r>
      <w:r>
        <w:rPr>
          <w:szCs w:val="28"/>
          <w:lang w:val="en-US"/>
        </w:rPr>
        <w:t>9</w:t>
      </w:r>
    </w:p>
    <w:p w:rsidR="007B420B" w:rsidRPr="00797359" w:rsidRDefault="005F0E13" w:rsidP="007B420B">
      <w:pPr>
        <w:rPr>
          <w:szCs w:val="28"/>
          <w:lang w:val="en-US"/>
        </w:rPr>
      </w:pPr>
      <w:r>
        <w:rPr>
          <w:szCs w:val="28"/>
        </w:rPr>
        <w:t xml:space="preserve">Tiết: </w:t>
      </w:r>
      <w:r w:rsidR="00797359">
        <w:rPr>
          <w:szCs w:val="28"/>
        </w:rPr>
        <w:t>2</w:t>
      </w:r>
      <w:r w:rsidR="00797359">
        <w:rPr>
          <w:szCs w:val="28"/>
          <w:lang w:val="en-US"/>
        </w:rPr>
        <w:t>6</w:t>
      </w:r>
    </w:p>
    <w:p w:rsidR="007B420B" w:rsidRPr="00651A08" w:rsidRDefault="007B420B" w:rsidP="007B420B">
      <w:pPr>
        <w:rPr>
          <w:szCs w:val="28"/>
        </w:rPr>
      </w:pPr>
    </w:p>
    <w:p w:rsidR="007B420B" w:rsidRPr="00651A08" w:rsidRDefault="007B420B" w:rsidP="007B420B">
      <w:pPr>
        <w:jc w:val="center"/>
        <w:rPr>
          <w:b/>
          <w:szCs w:val="28"/>
        </w:rPr>
      </w:pPr>
      <w:r w:rsidRPr="00651A08">
        <w:rPr>
          <w:b/>
          <w:szCs w:val="28"/>
        </w:rPr>
        <w:t>PHẦN MỀM TRÌNH CHIẾU</w:t>
      </w:r>
    </w:p>
    <w:p w:rsidR="007B420B" w:rsidRPr="00651A08" w:rsidRDefault="007B420B" w:rsidP="007B420B">
      <w:pPr>
        <w:jc w:val="center"/>
        <w:rPr>
          <w:b/>
          <w:szCs w:val="28"/>
        </w:rPr>
      </w:pPr>
    </w:p>
    <w:p w:rsidR="007B420B" w:rsidRPr="00651A08" w:rsidRDefault="00C7495A" w:rsidP="007B420B">
      <w:pPr>
        <w:ind w:left="720"/>
        <w:rPr>
          <w:b/>
          <w:szCs w:val="28"/>
        </w:rPr>
      </w:pPr>
      <w:r w:rsidRPr="00513105">
        <w:rPr>
          <w:b/>
          <w:szCs w:val="28"/>
        </w:rPr>
        <w:t>I</w:t>
      </w:r>
      <w:r>
        <w:rPr>
          <w:b/>
          <w:szCs w:val="28"/>
        </w:rPr>
        <w:t>. M</w:t>
      </w:r>
      <w:r w:rsidRPr="00513105">
        <w:rPr>
          <w:b/>
          <w:szCs w:val="28"/>
        </w:rPr>
        <w:t>ục tiêu</w:t>
      </w:r>
      <w:r w:rsidR="007B420B" w:rsidRPr="00651A08">
        <w:rPr>
          <w:b/>
          <w:szCs w:val="28"/>
        </w:rPr>
        <w:t>.</w:t>
      </w:r>
    </w:p>
    <w:p w:rsidR="007B420B" w:rsidRPr="00797359" w:rsidRDefault="007B420B" w:rsidP="007B420B">
      <w:pPr>
        <w:ind w:left="1080"/>
        <w:rPr>
          <w:szCs w:val="28"/>
        </w:rPr>
      </w:pPr>
      <w:r w:rsidRPr="00797359">
        <w:rPr>
          <w:szCs w:val="28"/>
        </w:rPr>
        <w:t>1. Kiến thức.</w:t>
      </w:r>
    </w:p>
    <w:p w:rsidR="007B420B" w:rsidRPr="00797359" w:rsidRDefault="007B420B" w:rsidP="007B420B">
      <w:pPr>
        <w:ind w:left="720" w:firstLine="720"/>
        <w:jc w:val="both"/>
        <w:rPr>
          <w:szCs w:val="28"/>
        </w:rPr>
      </w:pPr>
      <w:r w:rsidRPr="00797359">
        <w:rPr>
          <w:szCs w:val="28"/>
        </w:rPr>
        <w:t>- Biết được  lợi ích của phần mềm trình chiếu</w:t>
      </w:r>
    </w:p>
    <w:p w:rsidR="007B420B" w:rsidRPr="00797359" w:rsidRDefault="007B420B" w:rsidP="007B420B">
      <w:pPr>
        <w:ind w:left="720" w:firstLine="720"/>
        <w:jc w:val="both"/>
        <w:rPr>
          <w:szCs w:val="28"/>
        </w:rPr>
      </w:pPr>
      <w:r w:rsidRPr="00797359">
        <w:rPr>
          <w:szCs w:val="28"/>
        </w:rPr>
        <w:t>- Biết được các hoạt động có thể sử dụng bài trình chiếu</w:t>
      </w:r>
    </w:p>
    <w:p w:rsidR="007B420B" w:rsidRPr="00797359" w:rsidRDefault="007B420B" w:rsidP="007B420B">
      <w:pPr>
        <w:ind w:left="1080"/>
        <w:rPr>
          <w:szCs w:val="28"/>
        </w:rPr>
      </w:pPr>
      <w:r w:rsidRPr="00797359">
        <w:rPr>
          <w:szCs w:val="28"/>
        </w:rPr>
        <w:t>2. Kỹ năng.</w:t>
      </w:r>
    </w:p>
    <w:p w:rsidR="007B420B" w:rsidRPr="00797359" w:rsidRDefault="007B420B" w:rsidP="007B420B">
      <w:pPr>
        <w:ind w:left="720" w:firstLine="720"/>
        <w:jc w:val="both"/>
        <w:rPr>
          <w:szCs w:val="28"/>
        </w:rPr>
      </w:pPr>
      <w:r w:rsidRPr="00797359">
        <w:rPr>
          <w:szCs w:val="28"/>
        </w:rPr>
        <w:t>- Biết được  lợi ích của phần mềm trình chiếu</w:t>
      </w:r>
    </w:p>
    <w:p w:rsidR="007B420B" w:rsidRPr="00797359" w:rsidRDefault="007B420B" w:rsidP="007B420B">
      <w:pPr>
        <w:ind w:left="720" w:firstLine="720"/>
        <w:jc w:val="both"/>
        <w:rPr>
          <w:szCs w:val="28"/>
        </w:rPr>
      </w:pPr>
      <w:r w:rsidRPr="00797359">
        <w:rPr>
          <w:szCs w:val="28"/>
        </w:rPr>
        <w:t>- Biết được các hoạt động có thể sử dụng bài trình chiếu</w:t>
      </w:r>
    </w:p>
    <w:p w:rsidR="007B420B" w:rsidRPr="00797359" w:rsidRDefault="007B420B" w:rsidP="007B420B">
      <w:pPr>
        <w:ind w:left="1080"/>
        <w:rPr>
          <w:szCs w:val="28"/>
        </w:rPr>
      </w:pPr>
      <w:r w:rsidRPr="00797359">
        <w:rPr>
          <w:szCs w:val="28"/>
        </w:rPr>
        <w:t>3. Thái độ.</w:t>
      </w:r>
    </w:p>
    <w:p w:rsidR="007B420B" w:rsidRPr="004A30BF" w:rsidRDefault="007B420B" w:rsidP="007B420B">
      <w:pPr>
        <w:rPr>
          <w:szCs w:val="28"/>
        </w:rPr>
      </w:pPr>
      <w:r w:rsidRPr="004A30BF">
        <w:rPr>
          <w:szCs w:val="28"/>
        </w:rPr>
        <w:tab/>
      </w:r>
      <w:r w:rsidRPr="004A30BF">
        <w:rPr>
          <w:szCs w:val="28"/>
        </w:rPr>
        <w:tab/>
        <w:t>- Học tập vui chơi lành mạnh và có ích trên mạng Internet.</w:t>
      </w:r>
    </w:p>
    <w:p w:rsidR="007B420B" w:rsidRPr="004A30BF" w:rsidRDefault="00C7495A" w:rsidP="007B420B">
      <w:pPr>
        <w:ind w:left="720"/>
        <w:rPr>
          <w:b/>
          <w:szCs w:val="28"/>
        </w:rPr>
      </w:pPr>
      <w:r w:rsidRPr="004A30BF">
        <w:rPr>
          <w:b/>
          <w:szCs w:val="28"/>
        </w:rPr>
        <w:t>II. Chuẩn bị của giáo viên và học sinh</w:t>
      </w:r>
      <w:r w:rsidR="007B420B" w:rsidRPr="004A30BF">
        <w:rPr>
          <w:b/>
          <w:szCs w:val="28"/>
        </w:rPr>
        <w:t>.</w:t>
      </w:r>
    </w:p>
    <w:p w:rsidR="007B420B" w:rsidRPr="00797359" w:rsidRDefault="007B420B" w:rsidP="007B420B">
      <w:pPr>
        <w:ind w:left="1080"/>
        <w:rPr>
          <w:szCs w:val="28"/>
        </w:rPr>
      </w:pPr>
      <w:r w:rsidRPr="00797359">
        <w:rPr>
          <w:szCs w:val="28"/>
        </w:rPr>
        <w:t>1. Chuẩn bị của giáo viên.</w:t>
      </w:r>
    </w:p>
    <w:p w:rsidR="007B420B" w:rsidRPr="00797359" w:rsidRDefault="007B420B" w:rsidP="007B420B">
      <w:pPr>
        <w:ind w:left="1080"/>
        <w:rPr>
          <w:szCs w:val="28"/>
        </w:rPr>
      </w:pPr>
      <w:r w:rsidRPr="00797359">
        <w:rPr>
          <w:szCs w:val="28"/>
        </w:rPr>
        <w:tab/>
        <w:t>- Giáo án, SGK tin 3, một sô phần mềm quét virus, …</w:t>
      </w:r>
    </w:p>
    <w:p w:rsidR="007B420B" w:rsidRPr="00797359" w:rsidRDefault="007B420B" w:rsidP="007B420B">
      <w:pPr>
        <w:ind w:left="1080"/>
        <w:rPr>
          <w:szCs w:val="28"/>
        </w:rPr>
      </w:pPr>
      <w:r w:rsidRPr="00797359">
        <w:rPr>
          <w:szCs w:val="28"/>
        </w:rPr>
        <w:t>2. Chuẩn bị của học sinh.</w:t>
      </w:r>
    </w:p>
    <w:p w:rsidR="007B420B" w:rsidRPr="004A30BF" w:rsidRDefault="007B420B" w:rsidP="007B420B">
      <w:pPr>
        <w:ind w:left="1080"/>
        <w:rPr>
          <w:szCs w:val="28"/>
        </w:rPr>
      </w:pPr>
      <w:r w:rsidRPr="00797359">
        <w:rPr>
          <w:szCs w:val="28"/>
        </w:rPr>
        <w:tab/>
        <w:t>- Chuẩn bị bài trư</w:t>
      </w:r>
      <w:r w:rsidRPr="004A30BF">
        <w:rPr>
          <w:szCs w:val="28"/>
        </w:rPr>
        <w:t>ớc ở nhà, đồ dùng học tập.</w:t>
      </w:r>
    </w:p>
    <w:p w:rsidR="007B420B" w:rsidRPr="004A30BF" w:rsidRDefault="00C7495A" w:rsidP="007B420B">
      <w:pPr>
        <w:ind w:left="720"/>
        <w:rPr>
          <w:b/>
          <w:szCs w:val="28"/>
        </w:rPr>
      </w:pPr>
      <w:r w:rsidRPr="004A30BF">
        <w:rPr>
          <w:b/>
          <w:szCs w:val="28"/>
        </w:rPr>
        <w:t>III. Tiến trình dạy học</w:t>
      </w:r>
      <w:r w:rsidR="007B420B" w:rsidRPr="004A30BF">
        <w:rPr>
          <w:b/>
          <w:szCs w:val="28"/>
        </w:rPr>
        <w:t>.</w:t>
      </w:r>
    </w:p>
    <w:p w:rsidR="007B420B" w:rsidRPr="00797359" w:rsidRDefault="007B420B" w:rsidP="006145E3">
      <w:pPr>
        <w:numPr>
          <w:ilvl w:val="0"/>
          <w:numId w:val="42"/>
        </w:numPr>
        <w:rPr>
          <w:i/>
          <w:szCs w:val="28"/>
        </w:rPr>
      </w:pPr>
      <w:r w:rsidRPr="00797359">
        <w:rPr>
          <w:szCs w:val="28"/>
        </w:rPr>
        <w:t>Ổn định tổ chức.</w:t>
      </w:r>
    </w:p>
    <w:p w:rsidR="007B420B" w:rsidRPr="00797359" w:rsidRDefault="00C7495A" w:rsidP="007B420B">
      <w:pPr>
        <w:ind w:left="1080"/>
        <w:rPr>
          <w:szCs w:val="28"/>
        </w:rPr>
      </w:pPr>
      <w:r w:rsidRPr="00797359">
        <w:rPr>
          <w:szCs w:val="28"/>
        </w:rPr>
        <w:t>2</w:t>
      </w:r>
      <w:r w:rsidR="007B420B" w:rsidRPr="00797359">
        <w:rPr>
          <w:szCs w:val="28"/>
        </w:rPr>
        <w:t>. Kiểm tra bài cũ.</w:t>
      </w:r>
    </w:p>
    <w:p w:rsidR="007B420B" w:rsidRPr="00797359" w:rsidRDefault="00C7495A" w:rsidP="007B420B">
      <w:pPr>
        <w:ind w:left="1080"/>
        <w:rPr>
          <w:szCs w:val="28"/>
        </w:rPr>
      </w:pPr>
      <w:r w:rsidRPr="00797359">
        <w:rPr>
          <w:szCs w:val="28"/>
        </w:rPr>
        <w:t>3</w:t>
      </w:r>
      <w:r w:rsidR="007B420B" w:rsidRPr="00797359">
        <w:rPr>
          <w:szCs w:val="28"/>
        </w:rPr>
        <w:t>. Bài mới.</w:t>
      </w:r>
    </w:p>
    <w:tbl>
      <w:tblPr>
        <w:tblW w:w="8540"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0"/>
        <w:gridCol w:w="3920"/>
      </w:tblGrid>
      <w:tr w:rsidR="007B420B" w:rsidRPr="00343C44">
        <w:tc>
          <w:tcPr>
            <w:tcW w:w="4620" w:type="dxa"/>
            <w:shd w:val="clear" w:color="auto" w:fill="auto"/>
          </w:tcPr>
          <w:p w:rsidR="007B420B" w:rsidRPr="004A30BF" w:rsidRDefault="00C7495A" w:rsidP="00C7495A">
            <w:pPr>
              <w:rPr>
                <w:b/>
                <w:szCs w:val="28"/>
              </w:rPr>
            </w:pPr>
            <w:r w:rsidRPr="004A30BF">
              <w:rPr>
                <w:b/>
                <w:szCs w:val="28"/>
              </w:rPr>
              <w:t>Hoạt động của giáo viên và học sinh</w:t>
            </w:r>
          </w:p>
        </w:tc>
        <w:tc>
          <w:tcPr>
            <w:tcW w:w="3920" w:type="dxa"/>
            <w:shd w:val="clear" w:color="auto" w:fill="auto"/>
          </w:tcPr>
          <w:p w:rsidR="007B420B" w:rsidRPr="00343C44" w:rsidRDefault="007B420B" w:rsidP="00343C44">
            <w:pPr>
              <w:jc w:val="center"/>
              <w:rPr>
                <w:b/>
                <w:szCs w:val="28"/>
                <w:lang w:val="pt-BR"/>
              </w:rPr>
            </w:pPr>
            <w:r w:rsidRPr="00343C44">
              <w:rPr>
                <w:b/>
                <w:szCs w:val="28"/>
                <w:lang w:val="pt-BR"/>
              </w:rPr>
              <w:t>Nội dung</w:t>
            </w:r>
            <w:r w:rsidR="00C7495A" w:rsidRPr="00343C44">
              <w:rPr>
                <w:b/>
                <w:szCs w:val="28"/>
                <w:lang w:val="pt-BR"/>
              </w:rPr>
              <w:t xml:space="preserve"> chính</w:t>
            </w:r>
          </w:p>
        </w:tc>
      </w:tr>
      <w:tr w:rsidR="007B420B" w:rsidRPr="00343C44">
        <w:trPr>
          <w:trHeight w:val="371"/>
        </w:trPr>
        <w:tc>
          <w:tcPr>
            <w:tcW w:w="4620" w:type="dxa"/>
            <w:shd w:val="clear" w:color="auto" w:fill="auto"/>
          </w:tcPr>
          <w:p w:rsidR="007B420B" w:rsidRPr="00343C44" w:rsidRDefault="007B420B" w:rsidP="00343C44">
            <w:pPr>
              <w:jc w:val="both"/>
              <w:rPr>
                <w:b/>
                <w:szCs w:val="28"/>
                <w:u w:val="single"/>
              </w:rPr>
            </w:pPr>
            <w:r w:rsidRPr="00343C44">
              <w:rPr>
                <w:b/>
                <w:szCs w:val="28"/>
                <w:lang w:val="pt-BR"/>
              </w:rPr>
              <w:t xml:space="preserve">Hoạt động 1: </w:t>
            </w:r>
          </w:p>
          <w:p w:rsidR="007B420B" w:rsidRPr="00343C44" w:rsidRDefault="007B420B" w:rsidP="00343C44">
            <w:pPr>
              <w:jc w:val="both"/>
              <w:rPr>
                <w:b/>
                <w:szCs w:val="28"/>
                <w:u w:val="single"/>
              </w:rPr>
            </w:pPr>
          </w:p>
          <w:p w:rsidR="007B420B" w:rsidRPr="00343C44" w:rsidRDefault="007B420B" w:rsidP="00343C44">
            <w:pPr>
              <w:jc w:val="both"/>
              <w:rPr>
                <w:szCs w:val="28"/>
              </w:rPr>
            </w:pPr>
            <w:r w:rsidRPr="00343C44">
              <w:rPr>
                <w:b/>
                <w:szCs w:val="28"/>
              </w:rPr>
              <w:t xml:space="preserve"> </w:t>
            </w:r>
            <w:r w:rsidRPr="00343C44">
              <w:rPr>
                <w:szCs w:val="28"/>
              </w:rPr>
              <w:t>Nhắc lại khái niệm về phần mềm trình chiếu?</w:t>
            </w:r>
          </w:p>
          <w:p w:rsidR="007B420B" w:rsidRPr="00343C44" w:rsidRDefault="007B420B" w:rsidP="00343C44">
            <w:pPr>
              <w:jc w:val="both"/>
              <w:rPr>
                <w:szCs w:val="28"/>
              </w:rPr>
            </w:pPr>
            <w:r w:rsidRPr="00343C44">
              <w:rPr>
                <w:szCs w:val="28"/>
              </w:rPr>
              <w:t>Trong trường chúng ta phần mềm trình chiếu dùng để làm gì?</w:t>
            </w:r>
          </w:p>
          <w:p w:rsidR="007B420B" w:rsidRPr="00343C44" w:rsidRDefault="007B420B" w:rsidP="00343C44">
            <w:pPr>
              <w:jc w:val="both"/>
              <w:rPr>
                <w:szCs w:val="28"/>
              </w:rPr>
            </w:pPr>
            <w:r w:rsidRPr="00343C44">
              <w:rPr>
                <w:szCs w:val="28"/>
              </w:rPr>
              <w:t>GV nhận xét và chốt lại</w:t>
            </w:r>
          </w:p>
          <w:p w:rsidR="007B420B" w:rsidRPr="00343C44" w:rsidRDefault="007B420B" w:rsidP="00343C44">
            <w:pPr>
              <w:jc w:val="both"/>
              <w:rPr>
                <w:szCs w:val="28"/>
              </w:rPr>
            </w:pPr>
            <w:r w:rsidRPr="00343C44">
              <w:rPr>
                <w:szCs w:val="28"/>
              </w:rPr>
              <w:t>Gọi HS nhắc lại nhiều lần</w:t>
            </w:r>
          </w:p>
          <w:p w:rsidR="007B420B" w:rsidRPr="00343C44" w:rsidRDefault="007B420B" w:rsidP="00343C44">
            <w:pPr>
              <w:jc w:val="both"/>
              <w:rPr>
                <w:szCs w:val="28"/>
              </w:rPr>
            </w:pPr>
            <w:r w:rsidRPr="00343C44">
              <w:rPr>
                <w:szCs w:val="28"/>
              </w:rPr>
              <w:t>Ngoài ra, em còn thấy người ta sử dụng bài trình chiếu ở đâu?</w:t>
            </w:r>
          </w:p>
          <w:p w:rsidR="007B420B" w:rsidRPr="00343C44" w:rsidRDefault="007B420B" w:rsidP="00343C44">
            <w:pPr>
              <w:jc w:val="both"/>
              <w:rPr>
                <w:szCs w:val="28"/>
              </w:rPr>
            </w:pPr>
            <w:r w:rsidRPr="00343C44">
              <w:rPr>
                <w:szCs w:val="28"/>
              </w:rPr>
              <w:t>GV nhắc lại</w:t>
            </w:r>
          </w:p>
          <w:p w:rsidR="007B420B" w:rsidRPr="00343C44" w:rsidRDefault="007B420B" w:rsidP="00343C44">
            <w:pPr>
              <w:jc w:val="both"/>
              <w:rPr>
                <w:szCs w:val="28"/>
              </w:rPr>
            </w:pPr>
            <w:r w:rsidRPr="00343C44">
              <w:rPr>
                <w:szCs w:val="28"/>
              </w:rPr>
              <w:t>Ngoài khả năng soạn thảo chỉnh sửa thì phần mềm trình chiếu còn có khả năng gì nổi trội?</w:t>
            </w:r>
          </w:p>
          <w:p w:rsidR="007B420B" w:rsidRPr="00343C44" w:rsidRDefault="007B420B" w:rsidP="00343C44">
            <w:pPr>
              <w:jc w:val="both"/>
              <w:rPr>
                <w:szCs w:val="28"/>
              </w:rPr>
            </w:pPr>
            <w:r w:rsidRPr="00343C44">
              <w:rPr>
                <w:szCs w:val="28"/>
              </w:rPr>
              <w:t>Nhờ chức năng này người ta tạo ra các Album ảnh, Album ca nhạc.</w:t>
            </w:r>
          </w:p>
          <w:p w:rsidR="007B420B" w:rsidRPr="00343C44" w:rsidRDefault="007B420B" w:rsidP="00343C44">
            <w:pPr>
              <w:jc w:val="both"/>
              <w:rPr>
                <w:szCs w:val="28"/>
              </w:rPr>
            </w:pPr>
            <w:r w:rsidRPr="00343C44">
              <w:rPr>
                <w:szCs w:val="28"/>
              </w:rPr>
              <w:t>Vậy ứng dụng tiếp theo của phần mềm trình chiếu là gì?</w:t>
            </w:r>
          </w:p>
        </w:tc>
        <w:tc>
          <w:tcPr>
            <w:tcW w:w="3920" w:type="dxa"/>
            <w:shd w:val="clear" w:color="auto" w:fill="auto"/>
          </w:tcPr>
          <w:p w:rsidR="007B420B" w:rsidRPr="00343C44" w:rsidRDefault="007B420B" w:rsidP="00343C44">
            <w:pPr>
              <w:jc w:val="both"/>
              <w:rPr>
                <w:b/>
                <w:szCs w:val="28"/>
                <w:u w:val="single"/>
              </w:rPr>
            </w:pPr>
          </w:p>
          <w:p w:rsidR="007B420B" w:rsidRPr="00343C44" w:rsidRDefault="007B420B" w:rsidP="00343C44">
            <w:pPr>
              <w:jc w:val="both"/>
              <w:rPr>
                <w:b/>
                <w:szCs w:val="28"/>
              </w:rPr>
            </w:pPr>
            <w:r w:rsidRPr="00343C44">
              <w:rPr>
                <w:b/>
                <w:szCs w:val="28"/>
              </w:rPr>
              <w:t>3. Ứng dụng của phần mềm trình chiếu</w:t>
            </w:r>
          </w:p>
          <w:p w:rsidR="007B420B" w:rsidRPr="00343C44" w:rsidRDefault="007B420B" w:rsidP="00343C44">
            <w:pPr>
              <w:jc w:val="both"/>
              <w:rPr>
                <w:szCs w:val="28"/>
              </w:rPr>
            </w:pPr>
            <w:r w:rsidRPr="00343C44">
              <w:rPr>
                <w:szCs w:val="28"/>
              </w:rPr>
              <w:t>- Trong nhà trường: Tạo các bài giảng điện tử phục vụ dạy và học, các bài kiểm tra trắc nghiệm,..</w:t>
            </w:r>
          </w:p>
          <w:p w:rsidR="007B420B" w:rsidRPr="00343C44" w:rsidRDefault="007B420B" w:rsidP="00343C44">
            <w:pPr>
              <w:jc w:val="both"/>
              <w:rPr>
                <w:szCs w:val="28"/>
              </w:rPr>
            </w:pPr>
          </w:p>
          <w:p w:rsidR="007B420B" w:rsidRPr="00343C44" w:rsidRDefault="007B420B" w:rsidP="00343C44">
            <w:pPr>
              <w:jc w:val="both"/>
              <w:rPr>
                <w:szCs w:val="28"/>
              </w:rPr>
            </w:pPr>
            <w:r w:rsidRPr="00343C44">
              <w:rPr>
                <w:szCs w:val="28"/>
              </w:rPr>
              <w:t>- Sử dụng  các cuộc họp, hội thảo,..</w:t>
            </w:r>
          </w:p>
          <w:p w:rsidR="007B420B" w:rsidRPr="00343C44" w:rsidRDefault="007B420B" w:rsidP="00343C44">
            <w:pPr>
              <w:jc w:val="both"/>
              <w:rPr>
                <w:szCs w:val="28"/>
              </w:rPr>
            </w:pPr>
            <w:r w:rsidRPr="00343C44">
              <w:rPr>
                <w:szCs w:val="28"/>
              </w:rPr>
              <w:t>- Tạo các Album ảnh, Album ca nhạc nhờ các hiệu ứng</w:t>
            </w:r>
          </w:p>
          <w:p w:rsidR="007B420B" w:rsidRPr="00343C44" w:rsidRDefault="007B420B" w:rsidP="00343C44">
            <w:pPr>
              <w:jc w:val="both"/>
              <w:rPr>
                <w:szCs w:val="28"/>
              </w:rPr>
            </w:pPr>
            <w:r w:rsidRPr="00343C44">
              <w:rPr>
                <w:szCs w:val="28"/>
              </w:rPr>
              <w:t>- In các tờ rơi, tờ quảng cáo</w:t>
            </w:r>
          </w:p>
        </w:tc>
      </w:tr>
      <w:tr w:rsidR="007B420B" w:rsidRPr="00343C44">
        <w:trPr>
          <w:trHeight w:val="198"/>
        </w:trPr>
        <w:tc>
          <w:tcPr>
            <w:tcW w:w="4620" w:type="dxa"/>
            <w:shd w:val="clear" w:color="auto" w:fill="auto"/>
          </w:tcPr>
          <w:p w:rsidR="007B420B" w:rsidRPr="00797359" w:rsidRDefault="007B420B" w:rsidP="00343C44">
            <w:pPr>
              <w:jc w:val="both"/>
              <w:rPr>
                <w:szCs w:val="28"/>
                <w:lang w:val="en-US"/>
              </w:rPr>
            </w:pPr>
            <w:r w:rsidRPr="00343C44">
              <w:rPr>
                <w:b/>
                <w:szCs w:val="28"/>
              </w:rPr>
              <w:t xml:space="preserve">Hoạt động 2: </w:t>
            </w:r>
          </w:p>
          <w:p w:rsidR="00C7495A" w:rsidRPr="00343C44" w:rsidRDefault="00C7495A" w:rsidP="00343C44">
            <w:pPr>
              <w:jc w:val="both"/>
              <w:rPr>
                <w:b/>
                <w:szCs w:val="28"/>
              </w:rPr>
            </w:pPr>
          </w:p>
          <w:p w:rsidR="007B420B" w:rsidRPr="00343C44" w:rsidRDefault="007B420B" w:rsidP="00343C44">
            <w:pPr>
              <w:jc w:val="both"/>
              <w:rPr>
                <w:szCs w:val="28"/>
              </w:rPr>
            </w:pPr>
            <w:r w:rsidRPr="00343C44">
              <w:rPr>
                <w:szCs w:val="28"/>
              </w:rPr>
              <w:t>Hướng dẫn học sinh hoạt động nhóm dựa vào bài đọc thêm số 5 để trả lời câu hỏi</w:t>
            </w:r>
          </w:p>
          <w:p w:rsidR="007B420B" w:rsidRPr="00343C44" w:rsidRDefault="007B420B" w:rsidP="00343C44">
            <w:pPr>
              <w:jc w:val="both"/>
              <w:rPr>
                <w:szCs w:val="28"/>
              </w:rPr>
            </w:pPr>
            <w:r w:rsidRPr="00343C44">
              <w:rPr>
                <w:szCs w:val="28"/>
              </w:rPr>
              <w:t>- Các công cụ hỗ trợ trình bày từ xưa đến nay</w:t>
            </w:r>
          </w:p>
          <w:p w:rsidR="007B420B" w:rsidRPr="00343C44" w:rsidRDefault="007B420B" w:rsidP="00343C44">
            <w:pPr>
              <w:jc w:val="both"/>
              <w:rPr>
                <w:szCs w:val="28"/>
              </w:rPr>
            </w:pPr>
            <w:r w:rsidRPr="00343C44">
              <w:rPr>
                <w:szCs w:val="28"/>
              </w:rPr>
              <w:t>- Phần mềm trình chiếu đầu tiên dùng cho máy tính do hãng nào sản xuất?</w:t>
            </w:r>
          </w:p>
          <w:p w:rsidR="007B420B" w:rsidRPr="00343C44" w:rsidRDefault="007B420B" w:rsidP="00343C44">
            <w:pPr>
              <w:jc w:val="both"/>
              <w:rPr>
                <w:szCs w:val="28"/>
              </w:rPr>
            </w:pPr>
            <w:r w:rsidRPr="00343C44">
              <w:rPr>
                <w:szCs w:val="28"/>
              </w:rPr>
              <w:t>- Hiện nay phần mềm trình chiếu nào được sử dụng rộng rãi nhất trên thế giới. Do hãng nào sản xuất?</w:t>
            </w:r>
          </w:p>
          <w:p w:rsidR="007B420B" w:rsidRPr="00343C44" w:rsidRDefault="007B420B" w:rsidP="00343C44">
            <w:pPr>
              <w:jc w:val="both"/>
              <w:rPr>
                <w:szCs w:val="28"/>
              </w:rPr>
            </w:pPr>
            <w:r w:rsidRPr="00343C44">
              <w:rPr>
                <w:szCs w:val="28"/>
              </w:rPr>
              <w:t>Phần mềm trình chiếu chạy trên máy tính cá nhân</w:t>
            </w:r>
          </w:p>
          <w:p w:rsidR="007B420B" w:rsidRPr="00343C44" w:rsidRDefault="007B420B" w:rsidP="00343C44">
            <w:pPr>
              <w:jc w:val="both"/>
              <w:rPr>
                <w:szCs w:val="28"/>
              </w:rPr>
            </w:pPr>
            <w:r w:rsidRPr="00343C44">
              <w:rPr>
                <w:szCs w:val="28"/>
              </w:rPr>
              <w:t>- Phần mềm trình chiếu Bruno và sau đó được đổi tên thành HP-Draw năm 1979</w:t>
            </w:r>
          </w:p>
          <w:p w:rsidR="007B420B" w:rsidRPr="00343C44" w:rsidRDefault="007B420B" w:rsidP="00343C44">
            <w:pPr>
              <w:jc w:val="both"/>
              <w:rPr>
                <w:szCs w:val="28"/>
              </w:rPr>
            </w:pPr>
            <w:r w:rsidRPr="00343C44">
              <w:rPr>
                <w:szCs w:val="28"/>
              </w:rPr>
              <w:t>- Năm 1982, công ti Visual Communications Network trình làng phần mềm VCN ExecuVision</w:t>
            </w:r>
          </w:p>
          <w:p w:rsidR="007B420B" w:rsidRPr="00343C44" w:rsidRDefault="007B420B" w:rsidP="00343C44">
            <w:pPr>
              <w:jc w:val="both"/>
              <w:rPr>
                <w:szCs w:val="28"/>
              </w:rPr>
            </w:pPr>
            <w:r w:rsidRPr="00343C44">
              <w:rPr>
                <w:szCs w:val="28"/>
              </w:rPr>
              <w:t>- Năm 1980, các hệ thống máy tính và phần mềm được phát triển để có thể in các trang chiếu trên giấy bóng kính khổ rộng hơn (chứa được nhiều thông tin hơn)</w:t>
            </w:r>
          </w:p>
          <w:p w:rsidR="007B420B" w:rsidRPr="00343C44" w:rsidRDefault="007B420B" w:rsidP="00343C44">
            <w:pPr>
              <w:jc w:val="both"/>
              <w:rPr>
                <w:szCs w:val="28"/>
              </w:rPr>
            </w:pPr>
            <w:r w:rsidRPr="00343C44">
              <w:rPr>
                <w:szCs w:val="28"/>
              </w:rPr>
              <w:t>- Năm 1990, các máy tính đã có thể nối trực tiếp với máy chiếu video và chiếu nội dung trang tính trực tiếp từ máy tính lên màn chiếu.</w:t>
            </w:r>
          </w:p>
          <w:p w:rsidR="007B420B" w:rsidRPr="00343C44" w:rsidRDefault="007B420B" w:rsidP="00343C44">
            <w:pPr>
              <w:jc w:val="both"/>
              <w:rPr>
                <w:szCs w:val="28"/>
              </w:rPr>
            </w:pPr>
            <w:r w:rsidRPr="00343C44">
              <w:rPr>
                <w:szCs w:val="28"/>
              </w:rPr>
              <w:t>- Phần mềm trình chiếu đầu tiên dành cho máy tính cá nhân là Storyboard của hãng IBM, ra mắt vào năm 1985</w:t>
            </w:r>
          </w:p>
          <w:p w:rsidR="007B420B" w:rsidRPr="00343C44" w:rsidRDefault="007B420B" w:rsidP="00343C44">
            <w:pPr>
              <w:jc w:val="both"/>
              <w:rPr>
                <w:szCs w:val="28"/>
              </w:rPr>
            </w:pPr>
            <w:r w:rsidRPr="00343C44">
              <w:rPr>
                <w:szCs w:val="28"/>
              </w:rPr>
              <w:t xml:space="preserve">- Harvard Graphics là phần mềm trình chiếu của hãng </w:t>
            </w:r>
            <w:hyperlink r:id="rId68" w:tooltip="Software Publishing Corporation (page does not exist)" w:history="1">
              <w:r w:rsidRPr="00343C44">
                <w:rPr>
                  <w:szCs w:val="28"/>
                </w:rPr>
                <w:t>Software Publishing Corporation</w:t>
              </w:r>
            </w:hyperlink>
            <w:r w:rsidRPr="00343C44">
              <w:rPr>
                <w:szCs w:val="28"/>
              </w:rPr>
              <w:t>, với phiên bản đầu tiên ra mắt năm 1986.</w:t>
            </w:r>
          </w:p>
          <w:p w:rsidR="007B420B" w:rsidRPr="00343C44" w:rsidRDefault="007B420B" w:rsidP="00343C44">
            <w:pPr>
              <w:spacing w:line="26" w:lineRule="atLeast"/>
              <w:jc w:val="both"/>
              <w:rPr>
                <w:szCs w:val="28"/>
              </w:rPr>
            </w:pPr>
            <w:r w:rsidRPr="00343C44">
              <w:rPr>
                <w:szCs w:val="28"/>
              </w:rPr>
              <w:t>Vào tháng tư năm 1987, hai kĩ sư lập trình của hãng Forethought là Robert Gaskins và Dennis Austin đã sáng tạo ra phần mềm trình chiếu cho máy tính cá nhân Apple Macintosh có tên là Presenter. Sau đó phần mềm được đổi tên thành PowerPoint</w:t>
            </w:r>
          </w:p>
        </w:tc>
        <w:tc>
          <w:tcPr>
            <w:tcW w:w="3920" w:type="dxa"/>
            <w:shd w:val="clear" w:color="auto" w:fill="auto"/>
          </w:tcPr>
          <w:p w:rsidR="007B420B" w:rsidRPr="00343C44" w:rsidRDefault="007B420B" w:rsidP="006166A5">
            <w:pPr>
              <w:rPr>
                <w:b/>
                <w:szCs w:val="28"/>
              </w:rPr>
            </w:pPr>
            <w:r w:rsidRPr="00343C44">
              <w:rPr>
                <w:b/>
                <w:szCs w:val="28"/>
              </w:rPr>
              <w:t>* Một số công cụ hỗ trợ trình chiếu.</w:t>
            </w:r>
          </w:p>
        </w:tc>
      </w:tr>
    </w:tbl>
    <w:p w:rsidR="007B420B" w:rsidRPr="00797359" w:rsidRDefault="00C7495A" w:rsidP="007B420B">
      <w:pPr>
        <w:ind w:left="1080"/>
        <w:rPr>
          <w:szCs w:val="28"/>
          <w:lang w:val="en-US"/>
        </w:rPr>
      </w:pPr>
      <w:r w:rsidRPr="00797359">
        <w:rPr>
          <w:szCs w:val="28"/>
        </w:rPr>
        <w:t>4</w:t>
      </w:r>
      <w:r w:rsidR="007B420B" w:rsidRPr="00797359">
        <w:rPr>
          <w:szCs w:val="28"/>
        </w:rPr>
        <w:t>. Củng cố.</w:t>
      </w:r>
    </w:p>
    <w:p w:rsidR="007B420B" w:rsidRPr="0003459B" w:rsidRDefault="007B420B" w:rsidP="007B420B">
      <w:pPr>
        <w:spacing w:before="60" w:after="60"/>
        <w:ind w:left="720" w:firstLine="720"/>
        <w:jc w:val="both"/>
        <w:rPr>
          <w:szCs w:val="28"/>
        </w:rPr>
      </w:pPr>
      <w:r w:rsidRPr="00797359">
        <w:rPr>
          <w:szCs w:val="28"/>
        </w:rPr>
        <w:t>- Hãy cho biết</w:t>
      </w:r>
      <w:r w:rsidRPr="0003459B">
        <w:rPr>
          <w:szCs w:val="28"/>
        </w:rPr>
        <w:t xml:space="preserve"> chức năng chính của phần mềm trình chiếu?</w:t>
      </w:r>
    </w:p>
    <w:p w:rsidR="007B420B" w:rsidRPr="0003459B" w:rsidRDefault="007B420B" w:rsidP="007B420B">
      <w:pPr>
        <w:spacing w:before="60" w:after="60"/>
        <w:ind w:left="720" w:firstLine="720"/>
        <w:jc w:val="both"/>
        <w:rPr>
          <w:szCs w:val="28"/>
        </w:rPr>
      </w:pPr>
      <w:r w:rsidRPr="0003459B">
        <w:rPr>
          <w:b/>
          <w:bCs/>
          <w:szCs w:val="28"/>
        </w:rPr>
        <w:t xml:space="preserve">- </w:t>
      </w:r>
      <w:r w:rsidRPr="0003459B">
        <w:rPr>
          <w:szCs w:val="28"/>
        </w:rPr>
        <w:t>Nêu một vài ứng dụng của phần mềm trình chiếu?</w:t>
      </w:r>
    </w:p>
    <w:p w:rsidR="007B420B" w:rsidRPr="0003459B" w:rsidRDefault="007B420B" w:rsidP="007B420B">
      <w:pPr>
        <w:ind w:left="688" w:firstLine="720"/>
        <w:rPr>
          <w:szCs w:val="28"/>
        </w:rPr>
      </w:pPr>
      <w:r w:rsidRPr="0003459B">
        <w:rPr>
          <w:b/>
          <w:bCs/>
          <w:szCs w:val="28"/>
        </w:rPr>
        <w:t xml:space="preserve">- </w:t>
      </w:r>
      <w:r w:rsidRPr="0003459B">
        <w:rPr>
          <w:szCs w:val="28"/>
        </w:rPr>
        <w:t>Gọi , nhận xét, hướng dẫn ghi nhớ các kiến thức trọng tâm.</w:t>
      </w:r>
    </w:p>
    <w:p w:rsidR="007B420B" w:rsidRPr="00797359" w:rsidRDefault="00C7495A" w:rsidP="007B420B">
      <w:pPr>
        <w:ind w:left="1080"/>
        <w:rPr>
          <w:szCs w:val="28"/>
          <w:lang w:val="en-US"/>
        </w:rPr>
      </w:pPr>
      <w:r w:rsidRPr="00797359">
        <w:rPr>
          <w:szCs w:val="28"/>
        </w:rPr>
        <w:t>5. Hướng dẫn học sinh học ở</w:t>
      </w:r>
      <w:r w:rsidR="007B420B" w:rsidRPr="00797359">
        <w:rPr>
          <w:szCs w:val="28"/>
        </w:rPr>
        <w:t xml:space="preserve"> nhà.</w:t>
      </w:r>
      <w:r w:rsidR="007B420B" w:rsidRPr="00797359">
        <w:rPr>
          <w:i/>
          <w:szCs w:val="28"/>
        </w:rPr>
        <w:t xml:space="preserve"> </w:t>
      </w:r>
    </w:p>
    <w:p w:rsidR="007B420B" w:rsidRPr="0003459B" w:rsidRDefault="007B420B" w:rsidP="007B420B">
      <w:pPr>
        <w:ind w:left="720" w:firstLine="720"/>
        <w:rPr>
          <w:b/>
          <w:szCs w:val="28"/>
        </w:rPr>
      </w:pPr>
      <w:r w:rsidRPr="00797359">
        <w:rPr>
          <w:szCs w:val="28"/>
        </w:rPr>
        <w:t xml:space="preserve">- Về nhà học bài </w:t>
      </w:r>
      <w:r w:rsidRPr="0003459B">
        <w:rPr>
          <w:szCs w:val="28"/>
        </w:rPr>
        <w:t>cũ và xem trước nội dung của bài 9 “</w:t>
      </w:r>
      <w:r w:rsidRPr="0003459B">
        <w:rPr>
          <w:b/>
          <w:szCs w:val="28"/>
        </w:rPr>
        <w:t xml:space="preserve">Bài trình </w:t>
      </w:r>
    </w:p>
    <w:p w:rsidR="007B420B" w:rsidRPr="0003459B" w:rsidRDefault="007B420B" w:rsidP="007B420B">
      <w:pPr>
        <w:ind w:left="720" w:firstLine="720"/>
        <w:rPr>
          <w:szCs w:val="28"/>
        </w:rPr>
      </w:pPr>
      <w:r w:rsidRPr="0003459B">
        <w:rPr>
          <w:b/>
          <w:szCs w:val="28"/>
        </w:rPr>
        <w:t>chiếu”</w:t>
      </w:r>
      <w:r w:rsidRPr="0003459B">
        <w:rPr>
          <w:szCs w:val="28"/>
        </w:rPr>
        <w:t xml:space="preserve"> để tiết sau học.</w:t>
      </w:r>
    </w:p>
    <w:p w:rsidR="007B420B" w:rsidRPr="0003459B" w:rsidRDefault="00C7495A" w:rsidP="007B420B">
      <w:pPr>
        <w:ind w:left="720"/>
        <w:rPr>
          <w:b/>
          <w:szCs w:val="28"/>
        </w:rPr>
      </w:pPr>
      <w:r w:rsidRPr="00C7495A">
        <w:rPr>
          <w:b/>
          <w:szCs w:val="28"/>
        </w:rPr>
        <w:t>IV</w:t>
      </w:r>
      <w:r>
        <w:rPr>
          <w:b/>
          <w:szCs w:val="28"/>
        </w:rPr>
        <w:t>. R</w:t>
      </w:r>
      <w:r w:rsidRPr="00C7495A">
        <w:rPr>
          <w:b/>
          <w:szCs w:val="28"/>
        </w:rPr>
        <w:t>út kinh nghiệm sau tiết dạy</w:t>
      </w:r>
      <w:r w:rsidR="007B420B" w:rsidRPr="0003459B">
        <w:rPr>
          <w:b/>
          <w:szCs w:val="28"/>
        </w:rPr>
        <w:t>.</w:t>
      </w:r>
    </w:p>
    <w:p w:rsidR="007B420B" w:rsidRPr="0003459B" w:rsidRDefault="007B420B" w:rsidP="007B420B">
      <w:pPr>
        <w:ind w:left="1080"/>
        <w:rPr>
          <w:szCs w:val="28"/>
        </w:rPr>
      </w:pPr>
      <w:r w:rsidRPr="0003459B">
        <w:rPr>
          <w:szCs w:val="28"/>
        </w:rPr>
        <w:t>…………………………………………………………………………………………………………………………………………………………………………………………………………………………………………………………………………………………………………</w:t>
      </w:r>
    </w:p>
    <w:p w:rsidR="00797359" w:rsidRPr="005F0E13" w:rsidRDefault="00797359" w:rsidP="00797359">
      <w:pPr>
        <w:ind w:left="3780" w:firstLine="540"/>
        <w:rPr>
          <w:i/>
          <w:szCs w:val="28"/>
        </w:rPr>
      </w:pPr>
      <w:r>
        <w:rPr>
          <w:i/>
          <w:szCs w:val="28"/>
          <w:lang w:val="en-US"/>
        </w:rPr>
        <w:t xml:space="preserve">         </w:t>
      </w:r>
      <w:r w:rsidRPr="004A30BF">
        <w:rPr>
          <w:i/>
          <w:szCs w:val="28"/>
        </w:rPr>
        <w:t>N</w:t>
      </w:r>
      <w:r w:rsidRPr="005F0E13">
        <w:rPr>
          <w:i/>
          <w:szCs w:val="28"/>
        </w:rPr>
        <w:t>gày … tháng … năm 201…</w:t>
      </w:r>
    </w:p>
    <w:p w:rsidR="00797359" w:rsidRPr="005F0E13" w:rsidRDefault="00797359" w:rsidP="00797359">
      <w:pPr>
        <w:rPr>
          <w:szCs w:val="28"/>
        </w:rPr>
      </w:pPr>
      <w:r w:rsidRPr="005F0E13">
        <w:rPr>
          <w:szCs w:val="28"/>
        </w:rPr>
        <w:tab/>
      </w:r>
      <w:r w:rsidRPr="005F0E13">
        <w:rPr>
          <w:szCs w:val="28"/>
        </w:rPr>
        <w:tab/>
      </w:r>
      <w:r w:rsidRPr="005F0E13">
        <w:rPr>
          <w:szCs w:val="28"/>
        </w:rPr>
        <w:tab/>
      </w:r>
      <w:r w:rsidRPr="005F0E13">
        <w:rPr>
          <w:szCs w:val="28"/>
        </w:rPr>
        <w:tab/>
      </w:r>
      <w:r w:rsidRPr="005F0E13">
        <w:rPr>
          <w:szCs w:val="28"/>
        </w:rPr>
        <w:tab/>
        <w:t xml:space="preserve">                   </w:t>
      </w:r>
      <w:r w:rsidRPr="004A30BF">
        <w:rPr>
          <w:szCs w:val="28"/>
        </w:rPr>
        <w:t>Kiểm tra của tổ chuyên môn</w:t>
      </w:r>
    </w:p>
    <w:p w:rsidR="007B420B" w:rsidRPr="0003459B" w:rsidRDefault="007B420B" w:rsidP="007B420B">
      <w:pPr>
        <w:ind w:left="3960" w:firstLine="360"/>
        <w:rPr>
          <w:szCs w:val="28"/>
        </w:rPr>
      </w:pPr>
    </w:p>
    <w:p w:rsidR="007B420B" w:rsidRPr="00513105" w:rsidRDefault="007B420B" w:rsidP="00EE42F1">
      <w:pPr>
        <w:rPr>
          <w:szCs w:val="28"/>
        </w:rPr>
      </w:pPr>
    </w:p>
    <w:p w:rsidR="00F46E7C" w:rsidRDefault="00F46E7C"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Pr="00797359" w:rsidRDefault="00797359" w:rsidP="00EE42F1">
      <w:pPr>
        <w:rPr>
          <w:szCs w:val="28"/>
          <w:lang w:val="en-US"/>
        </w:rPr>
      </w:pPr>
    </w:p>
    <w:p w:rsidR="008E2AF5" w:rsidRPr="00005457" w:rsidRDefault="008E2AF5" w:rsidP="00F46E7C">
      <w:pPr>
        <w:rPr>
          <w:szCs w:val="28"/>
        </w:rPr>
      </w:pPr>
    </w:p>
    <w:p w:rsidR="00C7495A" w:rsidRPr="00EB20F8" w:rsidRDefault="00436AD7" w:rsidP="00F46E7C">
      <w:pPr>
        <w:rPr>
          <w:szCs w:val="28"/>
        </w:rPr>
      </w:pPr>
      <w:r>
        <w:rPr>
          <w:szCs w:val="28"/>
        </w:rPr>
        <w:t xml:space="preserve">Ngày soạn: </w:t>
      </w:r>
      <w:r w:rsidR="00B81966" w:rsidRPr="00005457">
        <w:rPr>
          <w:szCs w:val="28"/>
        </w:rPr>
        <w:t>0</w:t>
      </w:r>
      <w:r w:rsidR="005F0E13" w:rsidRPr="004A30BF">
        <w:rPr>
          <w:szCs w:val="28"/>
        </w:rPr>
        <w:t>9</w:t>
      </w:r>
      <w:r>
        <w:rPr>
          <w:szCs w:val="28"/>
        </w:rPr>
        <w:t>/</w:t>
      </w:r>
      <w:r w:rsidR="00B81966">
        <w:rPr>
          <w:szCs w:val="28"/>
        </w:rPr>
        <w:t>1</w:t>
      </w:r>
      <w:r w:rsidR="005F0E13" w:rsidRPr="004A30BF">
        <w:rPr>
          <w:szCs w:val="28"/>
        </w:rPr>
        <w:t>1</w:t>
      </w:r>
      <w:r w:rsidR="005F0E13">
        <w:rPr>
          <w:szCs w:val="28"/>
        </w:rPr>
        <w:t>/201</w:t>
      </w:r>
      <w:r w:rsidR="00886C3F" w:rsidRPr="00EB20F8">
        <w:rPr>
          <w:szCs w:val="28"/>
        </w:rPr>
        <w:t>8</w:t>
      </w:r>
    </w:p>
    <w:p w:rsidR="00C7495A" w:rsidRPr="00EB20F8" w:rsidRDefault="00F46E7C" w:rsidP="00F46E7C">
      <w:pPr>
        <w:rPr>
          <w:szCs w:val="28"/>
        </w:rPr>
      </w:pPr>
      <w:r w:rsidRPr="00513105">
        <w:rPr>
          <w:szCs w:val="28"/>
        </w:rPr>
        <w:t>Ngày</w:t>
      </w:r>
      <w:r w:rsidR="00886C3F">
        <w:rPr>
          <w:szCs w:val="28"/>
        </w:rPr>
        <w:t xml:space="preserve"> dạy:</w:t>
      </w:r>
    </w:p>
    <w:p w:rsidR="00886C3F" w:rsidRPr="00EB20F8" w:rsidRDefault="00886C3F" w:rsidP="00886C3F">
      <w:pPr>
        <w:jc w:val="both"/>
        <w:rPr>
          <w:szCs w:val="28"/>
        </w:rPr>
      </w:pPr>
      <w:r w:rsidRPr="00EB20F8">
        <w:rPr>
          <w:szCs w:val="28"/>
        </w:rPr>
        <w:t>Lớp 9a: …./11/2018</w:t>
      </w:r>
    </w:p>
    <w:p w:rsidR="00886C3F" w:rsidRPr="00EA7E51" w:rsidRDefault="00886C3F" w:rsidP="00886C3F">
      <w:pPr>
        <w:jc w:val="both"/>
        <w:rPr>
          <w:szCs w:val="28"/>
        </w:rPr>
      </w:pPr>
      <w:r w:rsidRPr="00EA7E51">
        <w:rPr>
          <w:szCs w:val="28"/>
        </w:rPr>
        <w:t>Lớp 9b: …./11/2018</w:t>
      </w:r>
    </w:p>
    <w:p w:rsidR="00F46E7C" w:rsidRPr="00386F13" w:rsidRDefault="005F0E13" w:rsidP="00F46E7C">
      <w:pPr>
        <w:rPr>
          <w:szCs w:val="28"/>
          <w:lang w:val="en-US"/>
        </w:rPr>
      </w:pPr>
      <w:r>
        <w:rPr>
          <w:szCs w:val="28"/>
        </w:rPr>
        <w:t xml:space="preserve">Tiết: </w:t>
      </w:r>
      <w:r w:rsidR="00386F13">
        <w:rPr>
          <w:szCs w:val="28"/>
        </w:rPr>
        <w:t>2</w:t>
      </w:r>
      <w:r w:rsidR="00386F13">
        <w:rPr>
          <w:szCs w:val="28"/>
          <w:lang w:val="en-US"/>
        </w:rPr>
        <w:t>7</w:t>
      </w:r>
    </w:p>
    <w:p w:rsidR="00F46E7C" w:rsidRPr="00513105" w:rsidRDefault="00F46E7C" w:rsidP="00F46E7C">
      <w:pPr>
        <w:rPr>
          <w:b/>
          <w:szCs w:val="28"/>
        </w:rPr>
      </w:pPr>
    </w:p>
    <w:p w:rsidR="00F46E7C" w:rsidRPr="00513105" w:rsidRDefault="00F46E7C" w:rsidP="00F46E7C">
      <w:pPr>
        <w:tabs>
          <w:tab w:val="left" w:pos="6480"/>
        </w:tabs>
        <w:spacing w:before="240" w:after="240"/>
        <w:jc w:val="center"/>
        <w:rPr>
          <w:b/>
          <w:szCs w:val="28"/>
        </w:rPr>
      </w:pPr>
      <w:r w:rsidRPr="00513105">
        <w:rPr>
          <w:b/>
          <w:szCs w:val="28"/>
        </w:rPr>
        <w:t xml:space="preserve">  BÀI TRÌNH CHIẾU.</w:t>
      </w:r>
    </w:p>
    <w:p w:rsidR="00F46E7C" w:rsidRPr="00513105" w:rsidRDefault="00C7495A" w:rsidP="00F46E7C">
      <w:pPr>
        <w:ind w:left="700"/>
        <w:rPr>
          <w:b/>
          <w:szCs w:val="28"/>
        </w:rPr>
      </w:pPr>
      <w:r w:rsidRPr="00513105">
        <w:rPr>
          <w:b/>
          <w:szCs w:val="28"/>
        </w:rPr>
        <w:t xml:space="preserve"> I. Mục tiêu</w:t>
      </w:r>
      <w:r w:rsidR="00F46E7C" w:rsidRPr="00513105">
        <w:rPr>
          <w:b/>
          <w:szCs w:val="28"/>
        </w:rPr>
        <w:t>.</w:t>
      </w:r>
    </w:p>
    <w:p w:rsidR="00F46E7C" w:rsidRPr="00886C3F" w:rsidRDefault="00F46E7C" w:rsidP="00F46E7C">
      <w:pPr>
        <w:ind w:left="1080"/>
        <w:rPr>
          <w:b/>
          <w:szCs w:val="28"/>
        </w:rPr>
      </w:pPr>
      <w:r w:rsidRPr="00886C3F">
        <w:rPr>
          <w:b/>
          <w:szCs w:val="28"/>
        </w:rPr>
        <w:t>1. Kiến thức.</w:t>
      </w:r>
    </w:p>
    <w:p w:rsidR="00F46E7C" w:rsidRPr="00513105" w:rsidRDefault="00F46E7C" w:rsidP="00F46E7C">
      <w:pPr>
        <w:tabs>
          <w:tab w:val="num" w:pos="1540"/>
        </w:tabs>
        <w:ind w:left="180"/>
        <w:jc w:val="both"/>
        <w:rPr>
          <w:szCs w:val="28"/>
          <w:lang w:eastAsia="en-US"/>
        </w:rPr>
      </w:pPr>
      <w:r w:rsidRPr="00513105">
        <w:rPr>
          <w:szCs w:val="28"/>
          <w:lang w:eastAsia="en-US"/>
        </w:rPr>
        <w:t xml:space="preserve">                    - Hiểu được thế nào là bài trình chiếu và nội dung trang chiếu</w:t>
      </w:r>
    </w:p>
    <w:p w:rsidR="00F46E7C" w:rsidRPr="00513105" w:rsidRDefault="00F46E7C" w:rsidP="00F46E7C">
      <w:pPr>
        <w:jc w:val="both"/>
        <w:rPr>
          <w:szCs w:val="28"/>
          <w:lang w:eastAsia="en-US"/>
        </w:rPr>
      </w:pPr>
      <w:r w:rsidRPr="00513105">
        <w:rPr>
          <w:szCs w:val="28"/>
          <w:lang w:eastAsia="en-US"/>
        </w:rPr>
        <w:t xml:space="preserve">                       - Biết được cỏc thành phần cơ bản của một bài trình chiếu là gì</w:t>
      </w:r>
    </w:p>
    <w:p w:rsidR="00F46E7C" w:rsidRPr="00513105" w:rsidRDefault="00F46E7C" w:rsidP="00F46E7C">
      <w:pPr>
        <w:ind w:left="180"/>
        <w:jc w:val="both"/>
        <w:rPr>
          <w:szCs w:val="28"/>
          <w:lang w:eastAsia="en-US"/>
        </w:rPr>
      </w:pPr>
      <w:r w:rsidRPr="00513105">
        <w:rPr>
          <w:szCs w:val="28"/>
          <w:lang w:eastAsia="en-US"/>
        </w:rPr>
        <w:t xml:space="preserve">                    - Biết cách bố trí nội dung trên trang chiếu.</w:t>
      </w:r>
    </w:p>
    <w:p w:rsidR="00F46E7C" w:rsidRPr="00886C3F" w:rsidRDefault="00F46E7C" w:rsidP="00F46E7C">
      <w:pPr>
        <w:ind w:left="180"/>
        <w:jc w:val="both"/>
        <w:rPr>
          <w:b/>
          <w:szCs w:val="28"/>
          <w:lang w:eastAsia="en-US"/>
        </w:rPr>
      </w:pPr>
      <w:r w:rsidRPr="00513105">
        <w:rPr>
          <w:szCs w:val="28"/>
          <w:lang w:eastAsia="en-US"/>
        </w:rPr>
        <w:tab/>
      </w:r>
      <w:r w:rsidRPr="00886C3F">
        <w:rPr>
          <w:b/>
          <w:szCs w:val="28"/>
          <w:lang w:eastAsia="en-US"/>
        </w:rPr>
        <w:t xml:space="preserve">      2. Kỹ năng.</w:t>
      </w:r>
    </w:p>
    <w:p w:rsidR="00F46E7C" w:rsidRPr="00513105" w:rsidRDefault="00F46E7C" w:rsidP="00F46E7C">
      <w:pPr>
        <w:ind w:left="180"/>
        <w:jc w:val="both"/>
        <w:rPr>
          <w:szCs w:val="28"/>
          <w:lang w:eastAsia="en-US"/>
        </w:rPr>
      </w:pPr>
      <w:r w:rsidRPr="00513105">
        <w:rPr>
          <w:szCs w:val="28"/>
          <w:lang w:eastAsia="en-US"/>
        </w:rPr>
        <w:t xml:space="preserve">                   - Biết các thành phần cơ bản của một trang chiếu.</w:t>
      </w:r>
    </w:p>
    <w:p w:rsidR="00F46E7C" w:rsidRPr="00513105" w:rsidRDefault="00F46E7C" w:rsidP="00F46E7C">
      <w:pPr>
        <w:ind w:left="180"/>
        <w:jc w:val="both"/>
        <w:rPr>
          <w:szCs w:val="28"/>
          <w:lang w:eastAsia="en-US"/>
        </w:rPr>
      </w:pPr>
      <w:r w:rsidRPr="00513105">
        <w:rPr>
          <w:szCs w:val="28"/>
          <w:lang w:eastAsia="en-US"/>
        </w:rPr>
        <w:t xml:space="preserve">                   - Biết cách bố trí nội dung trên trang chiếu.</w:t>
      </w:r>
    </w:p>
    <w:p w:rsidR="00F46E7C" w:rsidRPr="00886C3F" w:rsidRDefault="00F46E7C" w:rsidP="00F46E7C">
      <w:pPr>
        <w:ind w:left="1080"/>
        <w:rPr>
          <w:b/>
          <w:szCs w:val="28"/>
        </w:rPr>
      </w:pPr>
      <w:r w:rsidRPr="00886C3F">
        <w:rPr>
          <w:b/>
          <w:szCs w:val="28"/>
        </w:rPr>
        <w:t>3. Thái độ.</w:t>
      </w:r>
    </w:p>
    <w:p w:rsidR="00F46E7C" w:rsidRPr="004A30BF" w:rsidRDefault="00F46E7C" w:rsidP="00F46E7C">
      <w:pPr>
        <w:spacing w:before="60" w:after="60"/>
        <w:ind w:firstLine="360"/>
        <w:jc w:val="both"/>
        <w:rPr>
          <w:szCs w:val="28"/>
        </w:rPr>
      </w:pPr>
      <w:r w:rsidRPr="004A30BF">
        <w:rPr>
          <w:szCs w:val="28"/>
        </w:rPr>
        <w:t xml:space="preserve">                - Tích cực tham gia các hoạt động học tập.</w:t>
      </w:r>
    </w:p>
    <w:p w:rsidR="00F46E7C" w:rsidRPr="004A30BF" w:rsidRDefault="00F46E7C" w:rsidP="00F46E7C">
      <w:pPr>
        <w:spacing w:line="288" w:lineRule="auto"/>
        <w:ind w:firstLine="360"/>
        <w:rPr>
          <w:szCs w:val="28"/>
        </w:rPr>
      </w:pPr>
      <w:r w:rsidRPr="004A30BF">
        <w:rPr>
          <w:szCs w:val="28"/>
        </w:rPr>
        <w:t xml:space="preserve">                - Có ý thức ứng dụng tin học trong học tập và cuộc sống.</w:t>
      </w:r>
    </w:p>
    <w:p w:rsidR="00F46E7C" w:rsidRPr="004A30BF" w:rsidRDefault="00C7495A" w:rsidP="00F46E7C">
      <w:pPr>
        <w:ind w:left="700"/>
        <w:rPr>
          <w:b/>
          <w:szCs w:val="28"/>
        </w:rPr>
      </w:pPr>
      <w:r w:rsidRPr="004A30BF">
        <w:rPr>
          <w:b/>
          <w:szCs w:val="28"/>
        </w:rPr>
        <w:t>II. Chuẩn bị của giáo viên và học sinh</w:t>
      </w:r>
      <w:r w:rsidR="00F46E7C" w:rsidRPr="004A30BF">
        <w:rPr>
          <w:b/>
          <w:szCs w:val="28"/>
        </w:rPr>
        <w:t>.</w:t>
      </w:r>
    </w:p>
    <w:p w:rsidR="00F46E7C" w:rsidRPr="004A30BF" w:rsidRDefault="00F46E7C" w:rsidP="00F46E7C">
      <w:pPr>
        <w:ind w:left="1080"/>
        <w:rPr>
          <w:b/>
          <w:szCs w:val="28"/>
        </w:rPr>
      </w:pPr>
      <w:r w:rsidRPr="004A30BF">
        <w:rPr>
          <w:b/>
          <w:szCs w:val="28"/>
        </w:rPr>
        <w:t>1. Chuẩn bị của giáo viên.</w:t>
      </w:r>
    </w:p>
    <w:p w:rsidR="00F46E7C" w:rsidRPr="004A30BF" w:rsidRDefault="00F46E7C" w:rsidP="00F46E7C">
      <w:pPr>
        <w:ind w:left="1080"/>
        <w:rPr>
          <w:szCs w:val="28"/>
        </w:rPr>
      </w:pPr>
      <w:r w:rsidRPr="004A30BF">
        <w:rPr>
          <w:szCs w:val="28"/>
        </w:rPr>
        <w:tab/>
        <w:t>- Giáo án, SGK tin 3,…</w:t>
      </w:r>
    </w:p>
    <w:p w:rsidR="00F46E7C" w:rsidRPr="004A30BF" w:rsidRDefault="00F46E7C" w:rsidP="00F46E7C">
      <w:pPr>
        <w:ind w:left="1080"/>
        <w:rPr>
          <w:b/>
          <w:szCs w:val="28"/>
        </w:rPr>
      </w:pPr>
      <w:r w:rsidRPr="004A30BF">
        <w:rPr>
          <w:b/>
          <w:szCs w:val="28"/>
        </w:rPr>
        <w:t>2. Chuẩn bị của học sinh.</w:t>
      </w:r>
    </w:p>
    <w:p w:rsidR="00F46E7C" w:rsidRPr="004A30BF" w:rsidRDefault="00F46E7C" w:rsidP="00F46E7C">
      <w:pPr>
        <w:ind w:left="1080"/>
        <w:rPr>
          <w:szCs w:val="28"/>
        </w:rPr>
      </w:pPr>
      <w:r w:rsidRPr="004A30BF">
        <w:rPr>
          <w:szCs w:val="28"/>
        </w:rPr>
        <w:tab/>
        <w:t>- Chuẩn bị bài trước ở nhà, đồ dùng học tập.</w:t>
      </w:r>
    </w:p>
    <w:p w:rsidR="00F46E7C" w:rsidRPr="004A30BF" w:rsidRDefault="00C7495A" w:rsidP="00F46E7C">
      <w:pPr>
        <w:ind w:left="700"/>
        <w:rPr>
          <w:b/>
          <w:szCs w:val="28"/>
        </w:rPr>
      </w:pPr>
      <w:r w:rsidRPr="004A30BF">
        <w:rPr>
          <w:b/>
          <w:szCs w:val="28"/>
        </w:rPr>
        <w:t>III.  Tiến trình dạy học</w:t>
      </w:r>
      <w:r w:rsidR="00F46E7C" w:rsidRPr="004A30BF">
        <w:rPr>
          <w:b/>
          <w:szCs w:val="28"/>
        </w:rPr>
        <w:t>.</w:t>
      </w:r>
    </w:p>
    <w:p w:rsidR="00F46E7C" w:rsidRPr="004A30BF" w:rsidRDefault="00C7495A" w:rsidP="00F46E7C">
      <w:pPr>
        <w:ind w:left="1080"/>
        <w:rPr>
          <w:i/>
          <w:szCs w:val="28"/>
        </w:rPr>
      </w:pPr>
      <w:r w:rsidRPr="004A30BF">
        <w:rPr>
          <w:b/>
          <w:szCs w:val="28"/>
        </w:rPr>
        <w:t>1</w:t>
      </w:r>
      <w:r w:rsidR="00F46E7C" w:rsidRPr="004A30BF">
        <w:rPr>
          <w:b/>
          <w:szCs w:val="28"/>
        </w:rPr>
        <w:t>. Ổn định tổ chức.</w:t>
      </w:r>
      <w:r w:rsidR="00F46E7C" w:rsidRPr="004A30BF">
        <w:rPr>
          <w:i/>
          <w:szCs w:val="28"/>
        </w:rPr>
        <w:t>(1 phút)</w:t>
      </w:r>
    </w:p>
    <w:p w:rsidR="00F46E7C" w:rsidRPr="004A30BF" w:rsidRDefault="00C7495A" w:rsidP="00F46E7C">
      <w:pPr>
        <w:ind w:left="720" w:firstLine="360"/>
        <w:rPr>
          <w:i/>
          <w:szCs w:val="28"/>
          <w:lang w:val="pt-BR"/>
        </w:rPr>
      </w:pPr>
      <w:r w:rsidRPr="004A30BF">
        <w:rPr>
          <w:b/>
          <w:szCs w:val="28"/>
          <w:lang w:val="pt-BR"/>
        </w:rPr>
        <w:t>2</w:t>
      </w:r>
      <w:r w:rsidR="00F46E7C" w:rsidRPr="004A30BF">
        <w:rPr>
          <w:b/>
          <w:szCs w:val="28"/>
          <w:lang w:val="pt-BR"/>
        </w:rPr>
        <w:t>. Kiểm tra bài cũ.</w:t>
      </w:r>
      <w:r w:rsidR="00F46E7C" w:rsidRPr="004A30BF">
        <w:rPr>
          <w:i/>
          <w:szCs w:val="28"/>
          <w:lang w:val="pt-BR"/>
        </w:rPr>
        <w:t xml:space="preserve">  </w:t>
      </w:r>
    </w:p>
    <w:p w:rsidR="00F46E7C" w:rsidRPr="004A30BF" w:rsidRDefault="00F46E7C" w:rsidP="00436AD7">
      <w:pPr>
        <w:pStyle w:val="Header"/>
        <w:tabs>
          <w:tab w:val="clear" w:pos="8640"/>
          <w:tab w:val="left" w:pos="1120"/>
          <w:tab w:val="num" w:pos="4320"/>
        </w:tabs>
        <w:jc w:val="both"/>
        <w:rPr>
          <w:rFonts w:ascii="Times New Roman" w:hAnsi="Times New Roman"/>
          <w:bCs/>
          <w:iCs/>
          <w:sz w:val="28"/>
          <w:szCs w:val="28"/>
          <w:lang w:val="pt-BR"/>
        </w:rPr>
      </w:pPr>
      <w:r w:rsidRPr="004A30BF">
        <w:rPr>
          <w:bCs/>
          <w:iCs/>
          <w:sz w:val="28"/>
          <w:szCs w:val="28"/>
          <w:lang w:val="pt-BR"/>
        </w:rPr>
        <w:t xml:space="preserve">      </w:t>
      </w:r>
      <w:r w:rsidR="00436AD7" w:rsidRPr="004A30BF">
        <w:rPr>
          <w:bCs/>
          <w:iCs/>
          <w:sz w:val="28"/>
          <w:szCs w:val="28"/>
          <w:lang w:val="pt-BR"/>
        </w:rPr>
        <w:tab/>
      </w:r>
      <w:r w:rsidRPr="004A30BF">
        <w:rPr>
          <w:rFonts w:ascii="Times New Roman" w:hAnsi="Times New Roman"/>
          <w:b/>
          <w:bCs/>
          <w:iCs/>
          <w:sz w:val="28"/>
          <w:szCs w:val="28"/>
          <w:lang w:val="pt-BR"/>
        </w:rPr>
        <w:t>Câu 1.</w:t>
      </w:r>
      <w:r w:rsidRPr="004A30BF">
        <w:rPr>
          <w:rFonts w:ascii="Times New Roman" w:hAnsi="Times New Roman"/>
          <w:bCs/>
          <w:iCs/>
          <w:sz w:val="28"/>
          <w:szCs w:val="28"/>
          <w:lang w:val="pt-BR"/>
        </w:rPr>
        <w:t xml:space="preserve">  Hãy cho biết 2 chức năng của phần mềm trình chiếu?</w:t>
      </w:r>
    </w:p>
    <w:p w:rsidR="00F46E7C" w:rsidRPr="004A30BF" w:rsidRDefault="00F46E7C" w:rsidP="00F46E7C">
      <w:pPr>
        <w:pStyle w:val="Header"/>
        <w:tabs>
          <w:tab w:val="clear" w:pos="8640"/>
          <w:tab w:val="num" w:pos="4320"/>
        </w:tabs>
        <w:jc w:val="both"/>
        <w:rPr>
          <w:rFonts w:ascii="Times New Roman" w:hAnsi="Times New Roman"/>
          <w:i/>
          <w:sz w:val="28"/>
          <w:szCs w:val="28"/>
          <w:lang w:val="pt-BR"/>
        </w:rPr>
      </w:pPr>
      <w:r w:rsidRPr="004A30BF">
        <w:rPr>
          <w:rFonts w:ascii="Times New Roman" w:hAnsi="Times New Roman"/>
          <w:b/>
          <w:sz w:val="28"/>
          <w:szCs w:val="28"/>
          <w:lang w:val="pt-BR"/>
        </w:rPr>
        <w:t xml:space="preserve">               Câu 2.</w:t>
      </w:r>
      <w:r w:rsidRPr="004A30BF">
        <w:rPr>
          <w:rFonts w:ascii="Times New Roman" w:hAnsi="Times New Roman"/>
          <w:sz w:val="28"/>
          <w:szCs w:val="28"/>
          <w:lang w:val="pt-BR"/>
        </w:rPr>
        <w:t xml:space="preserve"> </w:t>
      </w:r>
      <w:r w:rsidR="00436AD7" w:rsidRPr="004A30BF">
        <w:rPr>
          <w:rFonts w:ascii="Times New Roman" w:hAnsi="Times New Roman"/>
          <w:sz w:val="28"/>
          <w:szCs w:val="28"/>
          <w:lang w:val="pt-BR"/>
        </w:rPr>
        <w:t xml:space="preserve">  </w:t>
      </w:r>
      <w:r w:rsidRPr="004A30BF">
        <w:rPr>
          <w:rFonts w:ascii="Times New Roman" w:hAnsi="Times New Roman"/>
          <w:sz w:val="28"/>
          <w:szCs w:val="28"/>
          <w:lang w:val="pt-BR"/>
        </w:rPr>
        <w:t>Hãy nêu 1 vài ứng dụng của phần mềm trình chiếu?</w:t>
      </w:r>
    </w:p>
    <w:p w:rsidR="00F46E7C" w:rsidRPr="0003459B" w:rsidRDefault="00C7495A" w:rsidP="00F46E7C">
      <w:pPr>
        <w:ind w:left="1080"/>
        <w:rPr>
          <w:b/>
          <w:szCs w:val="28"/>
          <w:lang w:val="pt-BR"/>
        </w:rPr>
      </w:pPr>
      <w:r w:rsidRPr="00436AD7">
        <w:rPr>
          <w:b/>
          <w:szCs w:val="28"/>
          <w:lang w:val="es-ES"/>
        </w:rPr>
        <w:t>3</w:t>
      </w:r>
      <w:r w:rsidR="00F46E7C" w:rsidRPr="00436AD7">
        <w:rPr>
          <w:b/>
          <w:szCs w:val="28"/>
          <w:lang w:val="es-ES"/>
        </w:rPr>
        <w:t>. Bà</w:t>
      </w:r>
      <w:r w:rsidR="00F46E7C" w:rsidRPr="0003459B">
        <w:rPr>
          <w:b/>
          <w:szCs w:val="28"/>
          <w:lang w:val="pt-BR"/>
        </w:rPr>
        <w:t>i mới.</w:t>
      </w:r>
    </w:p>
    <w:tbl>
      <w:tblPr>
        <w:tblW w:w="8400"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0"/>
        <w:gridCol w:w="3780"/>
      </w:tblGrid>
      <w:tr w:rsidR="00F46E7C" w:rsidRPr="00343C44">
        <w:tc>
          <w:tcPr>
            <w:tcW w:w="4620" w:type="dxa"/>
            <w:shd w:val="clear" w:color="auto" w:fill="auto"/>
          </w:tcPr>
          <w:p w:rsidR="00F46E7C" w:rsidRPr="00343C44" w:rsidRDefault="00C7495A" w:rsidP="00343C44">
            <w:pPr>
              <w:jc w:val="center"/>
              <w:rPr>
                <w:b/>
                <w:szCs w:val="28"/>
                <w:lang w:val="pt-BR"/>
              </w:rPr>
            </w:pPr>
            <w:r w:rsidRPr="00343C44">
              <w:rPr>
                <w:b/>
                <w:szCs w:val="28"/>
                <w:lang w:val="pt-BR"/>
              </w:rPr>
              <w:t>Hoạt động của giáo viên và học sinh</w:t>
            </w:r>
          </w:p>
        </w:tc>
        <w:tc>
          <w:tcPr>
            <w:tcW w:w="3780" w:type="dxa"/>
            <w:shd w:val="clear" w:color="auto" w:fill="auto"/>
          </w:tcPr>
          <w:p w:rsidR="00F46E7C" w:rsidRPr="00343C44" w:rsidRDefault="00F46E7C" w:rsidP="00343C44">
            <w:pPr>
              <w:jc w:val="center"/>
              <w:rPr>
                <w:b/>
                <w:szCs w:val="28"/>
                <w:lang w:val="pt-BR"/>
              </w:rPr>
            </w:pPr>
            <w:r w:rsidRPr="00343C44">
              <w:rPr>
                <w:b/>
                <w:szCs w:val="28"/>
                <w:lang w:val="pt-BR"/>
              </w:rPr>
              <w:t>Nội dung</w:t>
            </w:r>
            <w:r w:rsidR="00C7495A" w:rsidRPr="00343C44">
              <w:rPr>
                <w:b/>
                <w:szCs w:val="28"/>
                <w:lang w:val="pt-BR"/>
              </w:rPr>
              <w:t xml:space="preserve"> chính</w:t>
            </w:r>
          </w:p>
        </w:tc>
      </w:tr>
      <w:tr w:rsidR="00F46E7C" w:rsidRPr="00343C44">
        <w:tc>
          <w:tcPr>
            <w:tcW w:w="4620" w:type="dxa"/>
            <w:shd w:val="clear" w:color="auto" w:fill="auto"/>
          </w:tcPr>
          <w:p w:rsidR="00F46E7C" w:rsidRPr="00343C44" w:rsidRDefault="00F46E7C" w:rsidP="00343C44">
            <w:pPr>
              <w:pStyle w:val="Footer"/>
              <w:jc w:val="both"/>
              <w:rPr>
                <w:b/>
                <w:bCs/>
                <w:szCs w:val="28"/>
                <w:lang w:val="pt-BR"/>
              </w:rPr>
            </w:pPr>
          </w:p>
          <w:p w:rsidR="00F46E7C" w:rsidRPr="00343C44" w:rsidRDefault="00F46E7C" w:rsidP="00343C44">
            <w:pPr>
              <w:pStyle w:val="Footer"/>
              <w:jc w:val="both"/>
              <w:rPr>
                <w:b/>
                <w:bCs/>
                <w:szCs w:val="28"/>
                <w:lang w:val="pt-BR"/>
              </w:rPr>
            </w:pPr>
            <w:r w:rsidRPr="00343C44">
              <w:rPr>
                <w:b/>
                <w:bCs/>
                <w:szCs w:val="28"/>
                <w:lang w:val="pt-BR"/>
              </w:rPr>
              <w:t xml:space="preserve">Hoạt động 1: </w:t>
            </w:r>
            <w:r w:rsidR="00C7495A" w:rsidRPr="00343C44">
              <w:rPr>
                <w:b/>
                <w:bCs/>
                <w:szCs w:val="28"/>
                <w:lang w:val="pt-BR"/>
              </w:rPr>
              <w:t xml:space="preserve"> </w:t>
            </w:r>
          </w:p>
          <w:p w:rsidR="00F46E7C" w:rsidRPr="00343C44" w:rsidRDefault="00F46E7C" w:rsidP="00343C44">
            <w:pPr>
              <w:pStyle w:val="Footer"/>
              <w:jc w:val="both"/>
              <w:rPr>
                <w:b/>
                <w:bCs/>
                <w:szCs w:val="28"/>
                <w:lang w:val="pt-BR"/>
              </w:rPr>
            </w:pPr>
          </w:p>
          <w:p w:rsidR="00F46E7C" w:rsidRPr="00343C44" w:rsidRDefault="00F46E7C" w:rsidP="00343C44">
            <w:pPr>
              <w:pStyle w:val="Footer"/>
              <w:jc w:val="both"/>
              <w:rPr>
                <w:bCs/>
                <w:szCs w:val="28"/>
                <w:lang w:val="pt-BR"/>
              </w:rPr>
            </w:pPr>
            <w:r w:rsidRPr="00343C44">
              <w:rPr>
                <w:bCs/>
                <w:szCs w:val="28"/>
                <w:lang w:val="pt-BR"/>
              </w:rPr>
              <w:t>Yêu cầu học sinh quan sát hình 63 /82</w:t>
            </w:r>
          </w:p>
          <w:p w:rsidR="00F46E7C" w:rsidRPr="00343C44" w:rsidRDefault="00BA748D" w:rsidP="00343C44">
            <w:pPr>
              <w:pStyle w:val="Footer"/>
              <w:ind w:left="288"/>
              <w:jc w:val="center"/>
              <w:rPr>
                <w:bCs/>
                <w:szCs w:val="28"/>
                <w:lang w:val="nl-NL"/>
              </w:rPr>
            </w:pPr>
            <w:r>
              <w:rPr>
                <w:bCs/>
                <w:noProof/>
                <w:szCs w:val="28"/>
                <w:lang w:val="en-US" w:eastAsia="en-US"/>
              </w:rPr>
              <w:drawing>
                <wp:inline distT="0" distB="0" distL="0" distR="0">
                  <wp:extent cx="2324100" cy="1352550"/>
                  <wp:effectExtent l="0" t="0" r="0" b="0"/>
                  <wp:docPr id="34" name="Picture 34" descr="29-11-2009 3-07-01 PM_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9-11-2009 3-07-01 PM_004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24100" cy="1352550"/>
                          </a:xfrm>
                          <a:prstGeom prst="rect">
                            <a:avLst/>
                          </a:prstGeom>
                          <a:noFill/>
                          <a:ln>
                            <a:noFill/>
                          </a:ln>
                        </pic:spPr>
                      </pic:pic>
                    </a:graphicData>
                  </a:graphic>
                </wp:inline>
              </w:drawing>
            </w:r>
          </w:p>
          <w:p w:rsidR="00F46E7C" w:rsidRPr="00343C44" w:rsidRDefault="00F46E7C" w:rsidP="00343C44">
            <w:pPr>
              <w:pStyle w:val="Footer"/>
              <w:ind w:left="72"/>
              <w:jc w:val="both"/>
              <w:rPr>
                <w:bCs/>
                <w:szCs w:val="28"/>
                <w:lang w:val="nl-NL"/>
              </w:rPr>
            </w:pPr>
            <w:r w:rsidRPr="00343C44">
              <w:rPr>
                <w:bCs/>
                <w:szCs w:val="28"/>
                <w:lang w:val="nl-NL"/>
              </w:rPr>
              <w:t>Hình 63 minh họa 3 trang đầu của 1 bài trình chiếu.</w:t>
            </w:r>
          </w:p>
          <w:p w:rsidR="00F46E7C" w:rsidRPr="00343C44" w:rsidRDefault="00F46E7C" w:rsidP="00343C44">
            <w:pPr>
              <w:pStyle w:val="Footer"/>
              <w:ind w:left="288"/>
              <w:jc w:val="both"/>
              <w:rPr>
                <w:bCs/>
                <w:szCs w:val="28"/>
                <w:lang w:val="nl-NL"/>
              </w:rPr>
            </w:pPr>
          </w:p>
          <w:p w:rsidR="00F46E7C" w:rsidRPr="00343C44" w:rsidRDefault="00F46E7C" w:rsidP="00343C44">
            <w:pPr>
              <w:pStyle w:val="Footer"/>
              <w:jc w:val="both"/>
              <w:rPr>
                <w:bCs/>
                <w:szCs w:val="28"/>
                <w:lang w:val="nl-NL"/>
              </w:rPr>
            </w:pPr>
            <w:r w:rsidRPr="00343C44">
              <w:rPr>
                <w:bCs/>
                <w:szCs w:val="28"/>
                <w:lang w:val="nl-NL"/>
              </w:rPr>
              <w:t>Bài trình chiếu được tạo ra và lưu trữ trên máy như thế nào?</w:t>
            </w:r>
          </w:p>
          <w:p w:rsidR="00F46E7C" w:rsidRPr="00343C44" w:rsidRDefault="00F46E7C" w:rsidP="00343C44">
            <w:pPr>
              <w:pStyle w:val="Footer"/>
              <w:jc w:val="both"/>
              <w:rPr>
                <w:bCs/>
                <w:szCs w:val="28"/>
                <w:lang w:val="nl-NL"/>
              </w:rPr>
            </w:pPr>
            <w:r w:rsidRPr="00343C44">
              <w:rPr>
                <w:bCs/>
                <w:szCs w:val="28"/>
                <w:lang w:val="nl-NL"/>
              </w:rPr>
              <w:t>Các trang chiếu được sắp xếp ntn?</w:t>
            </w:r>
          </w:p>
          <w:p w:rsidR="00F46E7C" w:rsidRPr="00343C44" w:rsidRDefault="00F46E7C" w:rsidP="00343C44">
            <w:pPr>
              <w:pStyle w:val="Footer"/>
              <w:jc w:val="both"/>
              <w:rPr>
                <w:bCs/>
                <w:szCs w:val="28"/>
                <w:lang w:val="nl-NL"/>
              </w:rPr>
            </w:pPr>
            <w:r w:rsidRPr="00343C44">
              <w:rPr>
                <w:bCs/>
                <w:szCs w:val="28"/>
                <w:lang w:val="nl-NL"/>
              </w:rPr>
              <w:t>- Bài trình chiếu được tạo ra do phần mềm trình chiếu và được lưu trên máy tính dưới dạng 1 tệp tin.</w:t>
            </w:r>
          </w:p>
          <w:p w:rsidR="00F46E7C" w:rsidRPr="00343C44" w:rsidRDefault="00F46E7C" w:rsidP="00343C44">
            <w:pPr>
              <w:pStyle w:val="Footer"/>
              <w:jc w:val="both"/>
              <w:rPr>
                <w:bCs/>
                <w:szCs w:val="28"/>
                <w:lang w:val="nl-NL"/>
              </w:rPr>
            </w:pPr>
          </w:p>
          <w:p w:rsidR="00F46E7C" w:rsidRPr="00343C44" w:rsidRDefault="00F46E7C" w:rsidP="00343C44">
            <w:pPr>
              <w:pStyle w:val="Footer"/>
              <w:jc w:val="both"/>
              <w:rPr>
                <w:bCs/>
                <w:szCs w:val="28"/>
                <w:lang w:val="nl-NL"/>
              </w:rPr>
            </w:pPr>
            <w:r w:rsidRPr="00343C44">
              <w:rPr>
                <w:bCs/>
                <w:szCs w:val="28"/>
                <w:lang w:val="nl-NL"/>
              </w:rPr>
              <w:t>?Công việc quan trong  nhất khi tạo bài trình chiếu là gì?</w:t>
            </w:r>
          </w:p>
          <w:p w:rsidR="00F46E7C" w:rsidRPr="00343C44" w:rsidRDefault="00F46E7C" w:rsidP="00343C44">
            <w:pPr>
              <w:pStyle w:val="Footer"/>
              <w:jc w:val="both"/>
              <w:rPr>
                <w:bCs/>
                <w:szCs w:val="28"/>
                <w:lang w:val="nl-NL"/>
              </w:rPr>
            </w:pPr>
          </w:p>
          <w:p w:rsidR="00F46E7C" w:rsidRPr="00343C44" w:rsidRDefault="00F46E7C" w:rsidP="00343C44">
            <w:pPr>
              <w:pStyle w:val="Footer"/>
              <w:jc w:val="both"/>
              <w:rPr>
                <w:bCs/>
                <w:szCs w:val="28"/>
                <w:lang w:val="nl-NL"/>
              </w:rPr>
            </w:pPr>
            <w:r w:rsidRPr="00343C44">
              <w:rPr>
                <w:bCs/>
                <w:szCs w:val="28"/>
                <w:lang w:val="nl-NL"/>
              </w:rPr>
              <w:t>- Công việc quan trọng nhất khi tạo bài trình chiếu là việc tạo nội dung cho các trang chiếu.</w:t>
            </w:r>
          </w:p>
          <w:p w:rsidR="00F46E7C" w:rsidRPr="00343C44" w:rsidRDefault="00F46E7C" w:rsidP="00343C44">
            <w:pPr>
              <w:pStyle w:val="Footer"/>
              <w:jc w:val="both"/>
              <w:rPr>
                <w:bCs/>
                <w:szCs w:val="28"/>
                <w:lang w:val="nl-NL"/>
              </w:rPr>
            </w:pPr>
          </w:p>
          <w:p w:rsidR="00F46E7C" w:rsidRPr="00343C44" w:rsidRDefault="00F46E7C" w:rsidP="00343C44">
            <w:pPr>
              <w:pStyle w:val="Footer"/>
              <w:jc w:val="both"/>
              <w:rPr>
                <w:bCs/>
                <w:szCs w:val="28"/>
                <w:lang w:val="nl-NL"/>
              </w:rPr>
            </w:pPr>
            <w:r w:rsidRPr="00343C44">
              <w:rPr>
                <w:bCs/>
                <w:szCs w:val="28"/>
                <w:lang w:val="nl-NL"/>
              </w:rPr>
              <w:t>?Nội dung trang chiếu có những dạng nào?</w:t>
            </w:r>
          </w:p>
          <w:p w:rsidR="00F46E7C" w:rsidRPr="00343C44" w:rsidRDefault="00F46E7C" w:rsidP="00343C44">
            <w:pPr>
              <w:pStyle w:val="Footer"/>
              <w:jc w:val="both"/>
              <w:rPr>
                <w:b/>
                <w:bCs/>
                <w:szCs w:val="28"/>
                <w:lang w:val="nl-NL"/>
              </w:rPr>
            </w:pPr>
          </w:p>
          <w:p w:rsidR="00F46E7C" w:rsidRPr="00343C44" w:rsidRDefault="00F46E7C" w:rsidP="00343C44">
            <w:pPr>
              <w:pStyle w:val="Footer"/>
              <w:jc w:val="both"/>
              <w:rPr>
                <w:b/>
                <w:bCs/>
                <w:szCs w:val="28"/>
                <w:lang w:val="nl-NL"/>
              </w:rPr>
            </w:pPr>
          </w:p>
          <w:p w:rsidR="00F46E7C" w:rsidRPr="00343C44" w:rsidRDefault="00F46E7C" w:rsidP="00343C44">
            <w:pPr>
              <w:pStyle w:val="Footer"/>
              <w:jc w:val="both"/>
              <w:rPr>
                <w:b/>
                <w:bCs/>
                <w:szCs w:val="28"/>
                <w:lang w:val="nl-NL"/>
              </w:rPr>
            </w:pPr>
          </w:p>
          <w:p w:rsidR="00F46E7C" w:rsidRPr="00343C44" w:rsidRDefault="00F46E7C" w:rsidP="00343C44">
            <w:pPr>
              <w:pStyle w:val="Footer"/>
              <w:jc w:val="both"/>
              <w:rPr>
                <w:bCs/>
                <w:szCs w:val="28"/>
                <w:lang w:val="nl-NL"/>
              </w:rPr>
            </w:pPr>
            <w:r w:rsidRPr="00343C44">
              <w:rPr>
                <w:bCs/>
                <w:szCs w:val="28"/>
                <w:lang w:val="nl-NL"/>
              </w:rPr>
              <w:t>?Vậy trang chiếu được bố trí như thế nào để tạo được tính hấp dẫn và tăng tính hiệu quả của bài trình chiếu?</w:t>
            </w:r>
          </w:p>
          <w:p w:rsidR="00C7495A" w:rsidRPr="00343C44" w:rsidRDefault="00C7495A" w:rsidP="00343C44">
            <w:pPr>
              <w:pStyle w:val="Footer"/>
              <w:jc w:val="both"/>
              <w:rPr>
                <w:b/>
                <w:bCs/>
                <w:szCs w:val="28"/>
                <w:lang w:val="nl-NL"/>
              </w:rPr>
            </w:pPr>
          </w:p>
          <w:p w:rsidR="00F46E7C" w:rsidRPr="00343C44" w:rsidRDefault="00F46E7C" w:rsidP="00343C44">
            <w:pPr>
              <w:pStyle w:val="Footer"/>
              <w:jc w:val="both"/>
              <w:rPr>
                <w:b/>
                <w:bCs/>
                <w:szCs w:val="28"/>
                <w:lang w:val="nl-NL"/>
              </w:rPr>
            </w:pPr>
            <w:r w:rsidRPr="00343C44">
              <w:rPr>
                <w:b/>
                <w:bCs/>
                <w:szCs w:val="28"/>
                <w:lang w:val="nl-NL"/>
              </w:rPr>
              <w:t xml:space="preserve">Hoạt động 2:  </w:t>
            </w:r>
            <w:r w:rsidR="00C7495A" w:rsidRPr="00343C44">
              <w:rPr>
                <w:b/>
                <w:bCs/>
                <w:szCs w:val="28"/>
                <w:lang w:val="nl-NL"/>
              </w:rPr>
              <w:t xml:space="preserve"> </w:t>
            </w:r>
          </w:p>
          <w:p w:rsidR="00F46E7C" w:rsidRPr="00343C44" w:rsidRDefault="00F46E7C" w:rsidP="00343C44">
            <w:pPr>
              <w:pStyle w:val="Footer"/>
              <w:jc w:val="both"/>
              <w:rPr>
                <w:bCs/>
                <w:szCs w:val="28"/>
                <w:lang w:val="nl-NL"/>
              </w:rPr>
            </w:pPr>
            <w:r w:rsidRPr="00343C44">
              <w:rPr>
                <w:bCs/>
                <w:szCs w:val="28"/>
                <w:lang w:val="nl-NL"/>
              </w:rPr>
              <w:t>Tại sao phải bố trí nội dung trên trang chiếu?</w:t>
            </w:r>
          </w:p>
          <w:p w:rsidR="00F46E7C" w:rsidRPr="00343C44" w:rsidRDefault="00F46E7C" w:rsidP="00343C44">
            <w:pPr>
              <w:pStyle w:val="Footer"/>
              <w:ind w:left="252"/>
              <w:jc w:val="both"/>
              <w:rPr>
                <w:bCs/>
                <w:szCs w:val="28"/>
                <w:lang w:val="nl-NL"/>
              </w:rPr>
            </w:pPr>
            <w:r w:rsidRPr="00343C44">
              <w:rPr>
                <w:bCs/>
                <w:szCs w:val="28"/>
                <w:lang w:val="nl-NL"/>
              </w:rPr>
              <w:t xml:space="preserve"> </w:t>
            </w:r>
          </w:p>
          <w:p w:rsidR="00F46E7C" w:rsidRPr="00343C44" w:rsidRDefault="00BA748D" w:rsidP="00343C44">
            <w:pPr>
              <w:pStyle w:val="Footer"/>
              <w:ind w:left="252"/>
              <w:jc w:val="both"/>
              <w:rPr>
                <w:bCs/>
                <w:szCs w:val="28"/>
                <w:lang w:val="nl-NL"/>
              </w:rPr>
            </w:pPr>
            <w:r>
              <w:rPr>
                <w:bCs/>
                <w:noProof/>
                <w:szCs w:val="28"/>
                <w:lang w:val="en-US" w:eastAsia="en-US"/>
              </w:rPr>
              <w:drawing>
                <wp:inline distT="0" distB="0" distL="0" distR="0">
                  <wp:extent cx="2362200" cy="1743075"/>
                  <wp:effectExtent l="0" t="0" r="0" b="9525"/>
                  <wp:docPr id="35" name="Picture 35" descr="29-11-2009 3-13-12 PM_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9-11-2009 3-13-12 PM_0041"/>
                          <pic:cNvPicPr>
                            <a:picLocks noChangeAspect="1" noChangeArrowheads="1"/>
                          </pic:cNvPicPr>
                        </pic:nvPicPr>
                        <pic:blipFill>
                          <a:blip r:embed="rId70" cstate="print">
                            <a:lum contrast="12000"/>
                            <a:extLst>
                              <a:ext uri="{28A0092B-C50C-407E-A947-70E740481C1C}">
                                <a14:useLocalDpi xmlns:a14="http://schemas.microsoft.com/office/drawing/2010/main" val="0"/>
                              </a:ext>
                            </a:extLst>
                          </a:blip>
                          <a:srcRect/>
                          <a:stretch>
                            <a:fillRect/>
                          </a:stretch>
                        </pic:blipFill>
                        <pic:spPr bwMode="auto">
                          <a:xfrm>
                            <a:off x="0" y="0"/>
                            <a:ext cx="2362200" cy="1743075"/>
                          </a:xfrm>
                          <a:prstGeom prst="rect">
                            <a:avLst/>
                          </a:prstGeom>
                          <a:noFill/>
                          <a:ln>
                            <a:noFill/>
                          </a:ln>
                        </pic:spPr>
                      </pic:pic>
                    </a:graphicData>
                  </a:graphic>
                </wp:inline>
              </w:drawing>
            </w:r>
          </w:p>
          <w:p w:rsidR="00F46E7C" w:rsidRPr="00343C44" w:rsidRDefault="00F46E7C" w:rsidP="00343C44">
            <w:pPr>
              <w:pStyle w:val="Footer"/>
              <w:ind w:left="252"/>
              <w:jc w:val="both"/>
              <w:rPr>
                <w:bCs/>
                <w:szCs w:val="28"/>
                <w:lang w:val="nl-NL"/>
              </w:rPr>
            </w:pPr>
          </w:p>
          <w:p w:rsidR="00F46E7C" w:rsidRPr="00343C44" w:rsidRDefault="00F46E7C" w:rsidP="00343C44">
            <w:pPr>
              <w:pStyle w:val="Footer"/>
              <w:jc w:val="both"/>
              <w:rPr>
                <w:bCs/>
                <w:szCs w:val="28"/>
                <w:lang w:val="nl-NL"/>
              </w:rPr>
            </w:pPr>
            <w:r w:rsidRPr="00343C44">
              <w:rPr>
                <w:bCs/>
                <w:szCs w:val="28"/>
                <w:lang w:val="nl-NL"/>
              </w:rPr>
              <w:t>- Để góp phần tăng hiệu quả của việc trình chiếu, ngoài việc tạo nội dung cho trang chiếu việc bố trí trên trang chiếu rất quan trọng</w:t>
            </w:r>
          </w:p>
          <w:p w:rsidR="00F46E7C" w:rsidRPr="00343C44" w:rsidRDefault="00BA748D" w:rsidP="00343C44">
            <w:pPr>
              <w:pStyle w:val="Footer"/>
              <w:jc w:val="both"/>
              <w:rPr>
                <w:bCs/>
                <w:szCs w:val="28"/>
                <w:lang w:val="nl-NL"/>
              </w:rPr>
            </w:pPr>
            <w:r>
              <w:rPr>
                <w:noProof/>
                <w:szCs w:val="28"/>
                <w:lang w:val="en-US" w:eastAsia="en-US"/>
              </w:rPr>
              <w:drawing>
                <wp:anchor distT="0" distB="0" distL="114300" distR="114300" simplePos="0" relativeHeight="251655168" behindDoc="1" locked="0" layoutInCell="1" allowOverlap="1">
                  <wp:simplePos x="0" y="0"/>
                  <wp:positionH relativeFrom="column">
                    <wp:posOffset>-76200</wp:posOffset>
                  </wp:positionH>
                  <wp:positionV relativeFrom="paragraph">
                    <wp:posOffset>857250</wp:posOffset>
                  </wp:positionV>
                  <wp:extent cx="2752725" cy="1882140"/>
                  <wp:effectExtent l="0" t="0" r="9525" b="3810"/>
                  <wp:wrapTight wrapText="bothSides">
                    <wp:wrapPolygon edited="0">
                      <wp:start x="0" y="0"/>
                      <wp:lineTo x="0" y="21425"/>
                      <wp:lineTo x="21525" y="21425"/>
                      <wp:lineTo x="21525" y="0"/>
                      <wp:lineTo x="0" y="0"/>
                    </wp:wrapPolygon>
                  </wp:wrapTight>
                  <wp:docPr id="4" name="Picture 4" descr="29-11-2009 3-17-15 PM_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9-11-2009 3-17-15 PM_0042"/>
                          <pic:cNvPicPr>
                            <a:picLocks noChangeAspect="1" noChangeArrowheads="1"/>
                          </pic:cNvPicPr>
                        </pic:nvPicPr>
                        <pic:blipFill>
                          <a:blip r:embed="rId71">
                            <a:lum contrast="30000"/>
                            <a:extLst>
                              <a:ext uri="{28A0092B-C50C-407E-A947-70E740481C1C}">
                                <a14:useLocalDpi xmlns:a14="http://schemas.microsoft.com/office/drawing/2010/main" val="0"/>
                              </a:ext>
                            </a:extLst>
                          </a:blip>
                          <a:srcRect/>
                          <a:stretch>
                            <a:fillRect/>
                          </a:stretch>
                        </pic:blipFill>
                        <pic:spPr bwMode="auto">
                          <a:xfrm>
                            <a:off x="0" y="0"/>
                            <a:ext cx="2752725" cy="188214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E7C" w:rsidRPr="00343C44">
              <w:rPr>
                <w:bCs/>
                <w:szCs w:val="28"/>
                <w:lang w:val="nl-NL"/>
              </w:rPr>
              <w:t>Yêu cầu học sinh quan sát hình 64 sgk trang 83 xem cấu trúc bố trí trang chiếu đơn giản</w:t>
            </w:r>
            <w:r w:rsidR="00F46E7C" w:rsidRPr="00343C44">
              <w:rPr>
                <w:b/>
                <w:bCs/>
                <w:i/>
                <w:szCs w:val="28"/>
                <w:lang w:val="nl-NL"/>
              </w:rPr>
              <w:t xml:space="preserve"> (hình 65 /sgk)</w:t>
            </w:r>
          </w:p>
        </w:tc>
        <w:tc>
          <w:tcPr>
            <w:tcW w:w="3780" w:type="dxa"/>
            <w:shd w:val="clear" w:color="auto" w:fill="auto"/>
          </w:tcPr>
          <w:p w:rsidR="00F46E7C" w:rsidRPr="00343C44" w:rsidRDefault="00F46E7C" w:rsidP="00343C44">
            <w:pPr>
              <w:pStyle w:val="Header"/>
              <w:tabs>
                <w:tab w:val="clear" w:pos="4320"/>
                <w:tab w:val="clear" w:pos="8640"/>
              </w:tabs>
              <w:jc w:val="both"/>
              <w:rPr>
                <w:rFonts w:ascii="Times New Roman" w:hAnsi="Times New Roman"/>
                <w:b/>
                <w:bCs/>
                <w:sz w:val="28"/>
                <w:szCs w:val="28"/>
                <w:u w:val="single"/>
                <w:lang w:val="nl-NL"/>
              </w:rPr>
            </w:pPr>
            <w:r w:rsidRPr="00343C44">
              <w:rPr>
                <w:rFonts w:ascii="Times New Roman" w:hAnsi="Times New Roman"/>
                <w:b/>
                <w:bCs/>
                <w:sz w:val="28"/>
                <w:szCs w:val="28"/>
                <w:lang w:val="nl-NL"/>
              </w:rPr>
              <w:t>1. Bài trình chiếu và nội dung trang chiếu</w:t>
            </w:r>
          </w:p>
          <w:p w:rsidR="00F46E7C" w:rsidRPr="00343C44" w:rsidRDefault="00F46E7C" w:rsidP="00343C44">
            <w:pPr>
              <w:pStyle w:val="Header"/>
              <w:tabs>
                <w:tab w:val="clear" w:pos="8640"/>
                <w:tab w:val="num" w:pos="4320"/>
              </w:tabs>
              <w:jc w:val="both"/>
              <w:rPr>
                <w:b/>
                <w:bCs/>
                <w:sz w:val="28"/>
                <w:szCs w:val="28"/>
                <w:lang w:val="nl-NL"/>
              </w:rPr>
            </w:pPr>
          </w:p>
          <w:p w:rsidR="00F46E7C" w:rsidRPr="00343C44" w:rsidRDefault="00F46E7C" w:rsidP="00343C44">
            <w:pPr>
              <w:pStyle w:val="Header"/>
              <w:tabs>
                <w:tab w:val="clear" w:pos="8640"/>
                <w:tab w:val="num" w:pos="4320"/>
              </w:tabs>
              <w:jc w:val="both"/>
              <w:rPr>
                <w:b/>
                <w:bCs/>
                <w:sz w:val="28"/>
                <w:szCs w:val="28"/>
                <w:lang w:val="nl-NL"/>
              </w:rPr>
            </w:pPr>
          </w:p>
          <w:p w:rsidR="00F46E7C" w:rsidRPr="00343C44" w:rsidRDefault="00F46E7C" w:rsidP="00343C44">
            <w:pPr>
              <w:pStyle w:val="Header"/>
              <w:tabs>
                <w:tab w:val="clear" w:pos="8640"/>
                <w:tab w:val="num" w:pos="4320"/>
              </w:tabs>
              <w:jc w:val="both"/>
              <w:rPr>
                <w:b/>
                <w:bCs/>
                <w:sz w:val="28"/>
                <w:szCs w:val="28"/>
                <w:lang w:val="nl-NL"/>
              </w:rPr>
            </w:pPr>
          </w:p>
          <w:p w:rsidR="00F46E7C" w:rsidRPr="00343C44" w:rsidRDefault="00F46E7C" w:rsidP="00343C44">
            <w:pPr>
              <w:pStyle w:val="Header"/>
              <w:tabs>
                <w:tab w:val="clear" w:pos="8640"/>
                <w:tab w:val="num" w:pos="4320"/>
              </w:tabs>
              <w:jc w:val="both"/>
              <w:rPr>
                <w:b/>
                <w:bCs/>
                <w:sz w:val="28"/>
                <w:szCs w:val="28"/>
                <w:lang w:val="nl-NL"/>
              </w:rPr>
            </w:pPr>
          </w:p>
          <w:p w:rsidR="00F46E7C" w:rsidRPr="00343C44" w:rsidRDefault="00F46E7C" w:rsidP="00343C44">
            <w:pPr>
              <w:pStyle w:val="Header"/>
              <w:tabs>
                <w:tab w:val="clear" w:pos="8640"/>
                <w:tab w:val="num" w:pos="4320"/>
              </w:tabs>
              <w:jc w:val="both"/>
              <w:rPr>
                <w:b/>
                <w:bCs/>
                <w:sz w:val="28"/>
                <w:szCs w:val="28"/>
                <w:lang w:val="nl-NL"/>
              </w:rPr>
            </w:pPr>
          </w:p>
          <w:p w:rsidR="00F46E7C" w:rsidRPr="00343C44" w:rsidRDefault="00F46E7C" w:rsidP="00343C44">
            <w:pPr>
              <w:pStyle w:val="Header"/>
              <w:tabs>
                <w:tab w:val="clear" w:pos="8640"/>
                <w:tab w:val="num" w:pos="4320"/>
              </w:tabs>
              <w:jc w:val="both"/>
              <w:rPr>
                <w:b/>
                <w:bCs/>
                <w:sz w:val="28"/>
                <w:szCs w:val="28"/>
                <w:lang w:val="nl-NL"/>
              </w:rPr>
            </w:pPr>
          </w:p>
          <w:p w:rsidR="00F46E7C" w:rsidRPr="00343C44" w:rsidRDefault="00F46E7C" w:rsidP="00343C44">
            <w:pPr>
              <w:pStyle w:val="Header"/>
              <w:tabs>
                <w:tab w:val="clear" w:pos="8640"/>
                <w:tab w:val="num" w:pos="4320"/>
              </w:tabs>
              <w:jc w:val="both"/>
              <w:rPr>
                <w:b/>
                <w:bCs/>
                <w:sz w:val="28"/>
                <w:szCs w:val="28"/>
                <w:lang w:val="nl-NL"/>
              </w:rPr>
            </w:pPr>
          </w:p>
          <w:p w:rsidR="00F46E7C" w:rsidRPr="00343C44" w:rsidRDefault="00F46E7C" w:rsidP="00343C44">
            <w:pPr>
              <w:pStyle w:val="Header"/>
              <w:tabs>
                <w:tab w:val="clear" w:pos="8640"/>
                <w:tab w:val="num" w:pos="4320"/>
              </w:tabs>
              <w:jc w:val="both"/>
              <w:rPr>
                <w:b/>
                <w:bCs/>
                <w:sz w:val="28"/>
                <w:szCs w:val="28"/>
                <w:lang w:val="nl-NL"/>
              </w:rPr>
            </w:pPr>
          </w:p>
          <w:p w:rsidR="00F46E7C" w:rsidRPr="00343C44" w:rsidRDefault="00F46E7C" w:rsidP="00343C44">
            <w:pPr>
              <w:pStyle w:val="Header"/>
              <w:tabs>
                <w:tab w:val="clear" w:pos="8640"/>
                <w:tab w:val="num" w:pos="4320"/>
              </w:tabs>
              <w:jc w:val="both"/>
              <w:rPr>
                <w:b/>
                <w:bCs/>
                <w:sz w:val="28"/>
                <w:szCs w:val="28"/>
                <w:lang w:val="nl-NL"/>
              </w:rPr>
            </w:pPr>
          </w:p>
          <w:p w:rsidR="00F46E7C" w:rsidRPr="00343C44" w:rsidRDefault="00F46E7C" w:rsidP="00343C44">
            <w:pPr>
              <w:pStyle w:val="Header"/>
              <w:tabs>
                <w:tab w:val="clear" w:pos="8640"/>
                <w:tab w:val="num" w:pos="4320"/>
              </w:tabs>
              <w:jc w:val="both"/>
              <w:rPr>
                <w:b/>
                <w:bCs/>
                <w:sz w:val="28"/>
                <w:szCs w:val="28"/>
                <w:lang w:val="nl-NL"/>
              </w:rPr>
            </w:pPr>
          </w:p>
          <w:p w:rsidR="00F46E7C" w:rsidRPr="00343C44" w:rsidRDefault="00F46E7C" w:rsidP="00343C44">
            <w:pPr>
              <w:pStyle w:val="Header"/>
              <w:tabs>
                <w:tab w:val="clear" w:pos="8640"/>
                <w:tab w:val="num" w:pos="4320"/>
              </w:tabs>
              <w:jc w:val="both"/>
              <w:rPr>
                <w:b/>
                <w:bCs/>
                <w:sz w:val="28"/>
                <w:szCs w:val="28"/>
                <w:lang w:val="nl-NL"/>
              </w:rPr>
            </w:pPr>
          </w:p>
          <w:p w:rsidR="00F46E7C" w:rsidRPr="00343C44" w:rsidRDefault="00F46E7C" w:rsidP="00343C44">
            <w:pPr>
              <w:pStyle w:val="Header"/>
              <w:tabs>
                <w:tab w:val="clear" w:pos="8640"/>
                <w:tab w:val="num" w:pos="4320"/>
              </w:tabs>
              <w:jc w:val="both"/>
              <w:rPr>
                <w:b/>
                <w:bCs/>
                <w:sz w:val="28"/>
                <w:szCs w:val="28"/>
                <w:lang w:val="nl-NL"/>
              </w:rPr>
            </w:pPr>
          </w:p>
          <w:p w:rsidR="00F46E7C" w:rsidRPr="00343C44" w:rsidRDefault="00F46E7C" w:rsidP="00343C44">
            <w:pPr>
              <w:pStyle w:val="Header"/>
              <w:tabs>
                <w:tab w:val="clear" w:pos="8640"/>
                <w:tab w:val="num" w:pos="4320"/>
              </w:tabs>
              <w:jc w:val="both"/>
              <w:rPr>
                <w:b/>
                <w:bCs/>
                <w:sz w:val="28"/>
                <w:szCs w:val="28"/>
                <w:lang w:val="nl-NL"/>
              </w:rPr>
            </w:pPr>
          </w:p>
          <w:p w:rsidR="00F46E7C" w:rsidRPr="00343C44" w:rsidRDefault="00F46E7C" w:rsidP="00343C44">
            <w:pPr>
              <w:pStyle w:val="Header"/>
              <w:tabs>
                <w:tab w:val="clear" w:pos="8640"/>
                <w:tab w:val="num" w:pos="4320"/>
              </w:tabs>
              <w:jc w:val="both"/>
              <w:rPr>
                <w:b/>
                <w:bCs/>
                <w:sz w:val="28"/>
                <w:szCs w:val="28"/>
                <w:lang w:val="nl-NL"/>
              </w:rPr>
            </w:pPr>
          </w:p>
          <w:p w:rsidR="00F46E7C" w:rsidRPr="00343C44" w:rsidRDefault="00F46E7C" w:rsidP="00343C44">
            <w:pPr>
              <w:pStyle w:val="Header"/>
              <w:tabs>
                <w:tab w:val="clear" w:pos="8640"/>
                <w:tab w:val="num" w:pos="4320"/>
              </w:tabs>
              <w:jc w:val="both"/>
              <w:rPr>
                <w:rFonts w:ascii="Times New Roman" w:hAnsi="Times New Roman"/>
                <w:b/>
                <w:bCs/>
                <w:sz w:val="28"/>
                <w:szCs w:val="28"/>
                <w:lang w:val="nl-NL"/>
              </w:rPr>
            </w:pPr>
            <w:r w:rsidRPr="00343C44">
              <w:rPr>
                <w:rFonts w:ascii="Times New Roman" w:hAnsi="Times New Roman"/>
                <w:b/>
                <w:bCs/>
                <w:sz w:val="28"/>
                <w:szCs w:val="28"/>
                <w:lang w:val="nl-NL"/>
              </w:rPr>
              <w:t>-</w:t>
            </w:r>
            <w:r w:rsidRPr="00343C44">
              <w:rPr>
                <w:rFonts w:ascii="Times New Roman" w:hAnsi="Times New Roman"/>
                <w:bCs/>
                <w:sz w:val="28"/>
                <w:szCs w:val="28"/>
                <w:lang w:val="nl-NL"/>
              </w:rPr>
              <w:t>Bài trình chiếu do phần mềm trình chiếu tạo ra, là tập hợp các trang chiếu được đánh số thứ tự.</w:t>
            </w:r>
          </w:p>
          <w:p w:rsidR="00F46E7C" w:rsidRPr="00343C44" w:rsidRDefault="00F46E7C" w:rsidP="00343C44">
            <w:pPr>
              <w:pStyle w:val="Header"/>
              <w:tabs>
                <w:tab w:val="clear" w:pos="4320"/>
                <w:tab w:val="clear" w:pos="8640"/>
              </w:tabs>
              <w:jc w:val="both"/>
              <w:rPr>
                <w:bCs/>
                <w:sz w:val="28"/>
                <w:szCs w:val="28"/>
                <w:lang w:val="nl-NL"/>
              </w:rPr>
            </w:pPr>
          </w:p>
          <w:p w:rsidR="00F46E7C" w:rsidRPr="00343C44" w:rsidRDefault="00F46E7C" w:rsidP="00343C44">
            <w:pPr>
              <w:pStyle w:val="Header"/>
              <w:tabs>
                <w:tab w:val="clear" w:pos="4320"/>
                <w:tab w:val="clear" w:pos="8640"/>
              </w:tabs>
              <w:jc w:val="both"/>
              <w:rPr>
                <w:bCs/>
                <w:sz w:val="28"/>
                <w:szCs w:val="28"/>
                <w:lang w:val="nl-NL"/>
              </w:rPr>
            </w:pPr>
          </w:p>
          <w:p w:rsidR="00F46E7C" w:rsidRPr="00343C44" w:rsidRDefault="00F46E7C" w:rsidP="00343C44">
            <w:pPr>
              <w:pStyle w:val="Header"/>
              <w:tabs>
                <w:tab w:val="clear" w:pos="4320"/>
                <w:tab w:val="clear" w:pos="8640"/>
              </w:tabs>
              <w:jc w:val="both"/>
              <w:rPr>
                <w:bCs/>
                <w:sz w:val="28"/>
                <w:szCs w:val="28"/>
                <w:lang w:val="nl-NL"/>
              </w:rPr>
            </w:pPr>
          </w:p>
          <w:p w:rsidR="00F46E7C" w:rsidRPr="00343C44" w:rsidRDefault="00F46E7C" w:rsidP="00343C44">
            <w:pPr>
              <w:pStyle w:val="Header"/>
              <w:tabs>
                <w:tab w:val="clear" w:pos="4320"/>
                <w:tab w:val="clear" w:pos="8640"/>
              </w:tabs>
              <w:jc w:val="both"/>
              <w:rPr>
                <w:bCs/>
                <w:sz w:val="28"/>
                <w:szCs w:val="28"/>
                <w:lang w:val="nl-NL"/>
              </w:rPr>
            </w:pPr>
          </w:p>
          <w:p w:rsidR="00F46E7C" w:rsidRPr="00343C44" w:rsidRDefault="00F46E7C" w:rsidP="00343C44">
            <w:pPr>
              <w:pStyle w:val="Header"/>
              <w:tabs>
                <w:tab w:val="clear" w:pos="4320"/>
                <w:tab w:val="clear" w:pos="8640"/>
              </w:tabs>
              <w:jc w:val="both"/>
              <w:rPr>
                <w:bCs/>
                <w:sz w:val="28"/>
                <w:szCs w:val="28"/>
                <w:lang w:val="nl-NL"/>
              </w:rPr>
            </w:pPr>
          </w:p>
          <w:p w:rsidR="00F46E7C" w:rsidRPr="00343C44" w:rsidRDefault="00F46E7C" w:rsidP="00343C44">
            <w:pPr>
              <w:pStyle w:val="Header"/>
              <w:tabs>
                <w:tab w:val="clear" w:pos="4320"/>
                <w:tab w:val="clear" w:pos="8640"/>
              </w:tabs>
              <w:jc w:val="both"/>
              <w:rPr>
                <w:bCs/>
                <w:sz w:val="28"/>
                <w:szCs w:val="28"/>
                <w:lang w:val="nl-NL"/>
              </w:rPr>
            </w:pPr>
          </w:p>
          <w:p w:rsidR="00F46E7C" w:rsidRPr="00343C44" w:rsidRDefault="00F46E7C" w:rsidP="00343C44">
            <w:pPr>
              <w:pStyle w:val="Header"/>
              <w:tabs>
                <w:tab w:val="clear" w:pos="4320"/>
                <w:tab w:val="clear" w:pos="8640"/>
              </w:tabs>
              <w:jc w:val="both"/>
              <w:rPr>
                <w:bCs/>
                <w:sz w:val="28"/>
                <w:szCs w:val="28"/>
                <w:lang w:val="nl-NL"/>
              </w:rPr>
            </w:pPr>
          </w:p>
          <w:p w:rsidR="00F46E7C" w:rsidRPr="00343C44" w:rsidRDefault="00F46E7C" w:rsidP="00343C44">
            <w:pPr>
              <w:pStyle w:val="Header"/>
              <w:tabs>
                <w:tab w:val="clear" w:pos="4320"/>
                <w:tab w:val="clear" w:pos="8640"/>
              </w:tabs>
              <w:jc w:val="both"/>
              <w:rPr>
                <w:rFonts w:ascii="Times New Roman" w:hAnsi="Times New Roman"/>
                <w:bCs/>
                <w:sz w:val="28"/>
                <w:szCs w:val="28"/>
                <w:lang w:val="nl-NL"/>
              </w:rPr>
            </w:pPr>
            <w:r w:rsidRPr="00343C44">
              <w:rPr>
                <w:rFonts w:ascii="Times New Roman" w:hAnsi="Times New Roman"/>
                <w:bCs/>
                <w:sz w:val="28"/>
                <w:szCs w:val="28"/>
                <w:lang w:val="nl-NL"/>
              </w:rPr>
              <w:t>- Nội dung trên trang chiếu có các dạng: Văn bản, hình ảnh, biểu đồ, các tệp âm thanh, đoạn phim,...</w:t>
            </w:r>
          </w:p>
          <w:p w:rsidR="00F46E7C" w:rsidRPr="00343C44" w:rsidRDefault="00F46E7C" w:rsidP="00343C44">
            <w:pPr>
              <w:pStyle w:val="Header"/>
              <w:tabs>
                <w:tab w:val="clear" w:pos="4320"/>
                <w:tab w:val="clear" w:pos="8640"/>
              </w:tabs>
              <w:ind w:left="252"/>
              <w:rPr>
                <w:b/>
                <w:bCs/>
                <w:sz w:val="28"/>
                <w:szCs w:val="28"/>
                <w:lang w:val="nl-NL"/>
              </w:rPr>
            </w:pPr>
          </w:p>
          <w:p w:rsidR="00F46E7C" w:rsidRPr="00343C44" w:rsidRDefault="00F46E7C" w:rsidP="00343C44">
            <w:pPr>
              <w:pStyle w:val="Header"/>
              <w:tabs>
                <w:tab w:val="clear" w:pos="4320"/>
                <w:tab w:val="clear" w:pos="8640"/>
              </w:tabs>
              <w:ind w:left="252"/>
              <w:rPr>
                <w:b/>
                <w:bCs/>
                <w:sz w:val="28"/>
                <w:szCs w:val="28"/>
                <w:lang w:val="nl-NL"/>
              </w:rPr>
            </w:pPr>
          </w:p>
          <w:p w:rsidR="00F46E7C" w:rsidRPr="00343C44" w:rsidRDefault="00F46E7C" w:rsidP="00343C44">
            <w:pPr>
              <w:pStyle w:val="Header"/>
              <w:tabs>
                <w:tab w:val="clear" w:pos="4320"/>
                <w:tab w:val="clear" w:pos="8640"/>
              </w:tabs>
              <w:ind w:left="252"/>
              <w:rPr>
                <w:b/>
                <w:bCs/>
                <w:sz w:val="28"/>
                <w:szCs w:val="28"/>
                <w:lang w:val="nl-NL"/>
              </w:rPr>
            </w:pPr>
          </w:p>
          <w:p w:rsidR="00F46E7C" w:rsidRPr="00343C44" w:rsidRDefault="00F46E7C" w:rsidP="00343C44">
            <w:pPr>
              <w:pStyle w:val="Header"/>
              <w:tabs>
                <w:tab w:val="clear" w:pos="4320"/>
                <w:tab w:val="clear" w:pos="8640"/>
              </w:tabs>
              <w:ind w:left="252"/>
              <w:rPr>
                <w:b/>
                <w:bCs/>
                <w:sz w:val="28"/>
                <w:szCs w:val="28"/>
                <w:lang w:val="nl-NL"/>
              </w:rPr>
            </w:pPr>
          </w:p>
          <w:p w:rsidR="00F46E7C" w:rsidRPr="00343C44" w:rsidRDefault="00F46E7C" w:rsidP="00343C44">
            <w:pPr>
              <w:pStyle w:val="Header"/>
              <w:tabs>
                <w:tab w:val="clear" w:pos="4320"/>
                <w:tab w:val="clear" w:pos="8640"/>
              </w:tabs>
              <w:ind w:left="252"/>
              <w:rPr>
                <w:b/>
                <w:bCs/>
                <w:sz w:val="28"/>
                <w:szCs w:val="28"/>
                <w:lang w:val="nl-NL"/>
              </w:rPr>
            </w:pPr>
          </w:p>
          <w:p w:rsidR="00F46E7C" w:rsidRPr="00343C44" w:rsidRDefault="00F46E7C" w:rsidP="00343C44">
            <w:pPr>
              <w:pStyle w:val="Header"/>
              <w:tabs>
                <w:tab w:val="clear" w:pos="4320"/>
                <w:tab w:val="clear" w:pos="8640"/>
              </w:tabs>
              <w:ind w:left="252"/>
              <w:rPr>
                <w:b/>
                <w:bCs/>
                <w:sz w:val="28"/>
                <w:szCs w:val="28"/>
                <w:lang w:val="nl-NL"/>
              </w:rPr>
            </w:pPr>
          </w:p>
          <w:p w:rsidR="00F46E7C" w:rsidRPr="00343C44" w:rsidRDefault="00F46E7C" w:rsidP="00343C44">
            <w:pPr>
              <w:pStyle w:val="Header"/>
              <w:tabs>
                <w:tab w:val="clear" w:pos="4320"/>
                <w:tab w:val="clear" w:pos="8640"/>
              </w:tabs>
              <w:rPr>
                <w:rFonts w:ascii="Times New Roman" w:hAnsi="Times New Roman"/>
                <w:b/>
                <w:bCs/>
                <w:sz w:val="28"/>
                <w:szCs w:val="28"/>
                <w:lang w:val="nl-NL"/>
              </w:rPr>
            </w:pPr>
            <w:r w:rsidRPr="00343C44">
              <w:rPr>
                <w:b/>
                <w:bCs/>
                <w:sz w:val="28"/>
                <w:szCs w:val="28"/>
                <w:lang w:val="nl-NL"/>
              </w:rPr>
              <w:t>2</w:t>
            </w:r>
            <w:r w:rsidRPr="00343C44">
              <w:rPr>
                <w:rFonts w:ascii="Times New Roman" w:hAnsi="Times New Roman"/>
                <w:b/>
                <w:bCs/>
                <w:sz w:val="28"/>
                <w:szCs w:val="28"/>
                <w:lang w:val="nl-NL"/>
              </w:rPr>
              <w:t>. Bố trí nội dung trên trang chiếu</w:t>
            </w:r>
          </w:p>
          <w:p w:rsidR="00F46E7C" w:rsidRPr="00343C44" w:rsidRDefault="00F46E7C" w:rsidP="006145E3">
            <w:pPr>
              <w:pStyle w:val="Header"/>
              <w:numPr>
                <w:ilvl w:val="0"/>
                <w:numId w:val="11"/>
              </w:numPr>
              <w:tabs>
                <w:tab w:val="clear" w:pos="4320"/>
                <w:tab w:val="clear" w:pos="8640"/>
              </w:tabs>
              <w:rPr>
                <w:rFonts w:ascii="Times New Roman" w:hAnsi="Times New Roman"/>
                <w:bCs/>
                <w:sz w:val="28"/>
                <w:szCs w:val="28"/>
                <w:lang w:val="nl-NL"/>
              </w:rPr>
            </w:pPr>
            <w:r w:rsidRPr="00343C44">
              <w:rPr>
                <w:rFonts w:ascii="Times New Roman" w:hAnsi="Times New Roman"/>
                <w:bCs/>
                <w:sz w:val="28"/>
                <w:szCs w:val="28"/>
                <w:lang w:val="nl-NL"/>
              </w:rPr>
              <w:t>Trang tiêu đề</w:t>
            </w:r>
          </w:p>
          <w:p w:rsidR="00F46E7C" w:rsidRPr="00343C44" w:rsidRDefault="00F46E7C" w:rsidP="006145E3">
            <w:pPr>
              <w:pStyle w:val="Header"/>
              <w:numPr>
                <w:ilvl w:val="0"/>
                <w:numId w:val="11"/>
              </w:numPr>
              <w:tabs>
                <w:tab w:val="clear" w:pos="4320"/>
                <w:tab w:val="clear" w:pos="8640"/>
              </w:tabs>
              <w:rPr>
                <w:rFonts w:ascii="Times New Roman" w:hAnsi="Times New Roman"/>
                <w:bCs/>
                <w:sz w:val="28"/>
                <w:szCs w:val="28"/>
                <w:lang w:val="nl-NL"/>
              </w:rPr>
            </w:pPr>
            <w:r w:rsidRPr="00343C44">
              <w:rPr>
                <w:rFonts w:ascii="Times New Roman" w:hAnsi="Times New Roman"/>
                <w:bCs/>
                <w:sz w:val="28"/>
                <w:szCs w:val="28"/>
                <w:lang w:val="nl-NL"/>
              </w:rPr>
              <w:t xml:space="preserve">Trang nội dung </w:t>
            </w:r>
          </w:p>
          <w:p w:rsidR="00F46E7C" w:rsidRPr="00343C44" w:rsidRDefault="00F46E7C" w:rsidP="006145E3">
            <w:pPr>
              <w:pStyle w:val="Header"/>
              <w:numPr>
                <w:ilvl w:val="0"/>
                <w:numId w:val="11"/>
              </w:numPr>
              <w:tabs>
                <w:tab w:val="clear" w:pos="4320"/>
                <w:tab w:val="clear" w:pos="8640"/>
              </w:tabs>
              <w:rPr>
                <w:rFonts w:ascii="Times New Roman" w:hAnsi="Times New Roman"/>
                <w:bCs/>
                <w:sz w:val="28"/>
                <w:szCs w:val="28"/>
                <w:lang w:val="nl-NL"/>
              </w:rPr>
            </w:pPr>
            <w:r w:rsidRPr="00343C44">
              <w:rPr>
                <w:rFonts w:ascii="Times New Roman" w:hAnsi="Times New Roman"/>
                <w:bCs/>
                <w:sz w:val="28"/>
                <w:szCs w:val="28"/>
                <w:lang w:val="nl-NL"/>
              </w:rPr>
              <w:t>Có nhiều loại mẫu bố trí trang khác nhau (sgk)</w:t>
            </w:r>
          </w:p>
          <w:p w:rsidR="00F46E7C" w:rsidRPr="00343C44" w:rsidRDefault="00F46E7C" w:rsidP="00343C44">
            <w:pPr>
              <w:pStyle w:val="Header"/>
              <w:tabs>
                <w:tab w:val="clear" w:pos="4320"/>
                <w:tab w:val="clear" w:pos="8640"/>
              </w:tabs>
              <w:ind w:left="288"/>
              <w:rPr>
                <w:b/>
                <w:bCs/>
                <w:sz w:val="28"/>
                <w:szCs w:val="28"/>
                <w:lang w:val="nl-NL"/>
              </w:rPr>
            </w:pPr>
          </w:p>
          <w:p w:rsidR="00F46E7C" w:rsidRPr="00343C44" w:rsidRDefault="00F46E7C" w:rsidP="00343C44">
            <w:pPr>
              <w:pStyle w:val="Header"/>
              <w:tabs>
                <w:tab w:val="clear" w:pos="4320"/>
                <w:tab w:val="clear" w:pos="8640"/>
              </w:tabs>
              <w:ind w:left="288"/>
              <w:rPr>
                <w:b/>
                <w:bCs/>
                <w:sz w:val="28"/>
                <w:szCs w:val="28"/>
                <w:lang w:val="nl-NL"/>
              </w:rPr>
            </w:pPr>
          </w:p>
          <w:p w:rsidR="00F46E7C" w:rsidRPr="00343C44" w:rsidRDefault="00F46E7C" w:rsidP="00343C44">
            <w:pPr>
              <w:pStyle w:val="Header"/>
              <w:tabs>
                <w:tab w:val="clear" w:pos="4320"/>
                <w:tab w:val="clear" w:pos="8640"/>
              </w:tabs>
              <w:ind w:left="288"/>
              <w:rPr>
                <w:b/>
                <w:bCs/>
                <w:sz w:val="28"/>
                <w:szCs w:val="28"/>
                <w:lang w:val="nl-NL"/>
              </w:rPr>
            </w:pPr>
          </w:p>
        </w:tc>
      </w:tr>
    </w:tbl>
    <w:p w:rsidR="00F46E7C" w:rsidRPr="0003459B" w:rsidRDefault="00C7495A" w:rsidP="00F46E7C">
      <w:pPr>
        <w:ind w:left="1080"/>
        <w:rPr>
          <w:szCs w:val="28"/>
        </w:rPr>
      </w:pPr>
      <w:r w:rsidRPr="00513105">
        <w:rPr>
          <w:b/>
          <w:szCs w:val="28"/>
        </w:rPr>
        <w:t>4</w:t>
      </w:r>
      <w:r w:rsidR="00F46E7C" w:rsidRPr="0003459B">
        <w:rPr>
          <w:b/>
          <w:szCs w:val="28"/>
        </w:rPr>
        <w:t>. Củng cố.</w:t>
      </w:r>
      <w:r w:rsidR="00F46E7C" w:rsidRPr="0003459B">
        <w:rPr>
          <w:szCs w:val="28"/>
        </w:rPr>
        <w:t xml:space="preserve"> (2 phút)</w:t>
      </w:r>
    </w:p>
    <w:p w:rsidR="00F46E7C" w:rsidRPr="0003459B" w:rsidRDefault="00F46E7C" w:rsidP="00F46E7C">
      <w:pPr>
        <w:ind w:left="360" w:firstLine="720"/>
        <w:rPr>
          <w:szCs w:val="28"/>
        </w:rPr>
      </w:pPr>
      <w:r w:rsidRPr="0003459B">
        <w:rPr>
          <w:szCs w:val="28"/>
        </w:rPr>
        <w:t xml:space="preserve">       -Thành phần cơ bản của bài trình chiếu</w:t>
      </w:r>
    </w:p>
    <w:p w:rsidR="00F46E7C" w:rsidRPr="0003459B" w:rsidRDefault="00F46E7C" w:rsidP="00F46E7C">
      <w:pPr>
        <w:ind w:left="1080"/>
        <w:rPr>
          <w:szCs w:val="28"/>
        </w:rPr>
      </w:pPr>
      <w:r w:rsidRPr="0003459B">
        <w:rPr>
          <w:szCs w:val="28"/>
        </w:rPr>
        <w:t xml:space="preserve">       -Thành phần cơ bản của trang chiếu</w:t>
      </w:r>
    </w:p>
    <w:p w:rsidR="00F46E7C" w:rsidRPr="0003459B" w:rsidRDefault="00C7495A" w:rsidP="00F46E7C">
      <w:pPr>
        <w:ind w:left="1080"/>
        <w:rPr>
          <w:b/>
          <w:szCs w:val="28"/>
        </w:rPr>
      </w:pPr>
      <w:r w:rsidRPr="00C7495A">
        <w:rPr>
          <w:b/>
          <w:szCs w:val="28"/>
        </w:rPr>
        <w:t>5</w:t>
      </w:r>
      <w:r>
        <w:rPr>
          <w:b/>
          <w:szCs w:val="28"/>
        </w:rPr>
        <w:t xml:space="preserve">. Hướng dẫn </w:t>
      </w:r>
      <w:r w:rsidRPr="00C7495A">
        <w:rPr>
          <w:b/>
          <w:szCs w:val="28"/>
        </w:rPr>
        <w:t>học sinh học ở</w:t>
      </w:r>
      <w:r w:rsidR="00F46E7C" w:rsidRPr="0003459B">
        <w:rPr>
          <w:b/>
          <w:szCs w:val="28"/>
        </w:rPr>
        <w:t xml:space="preserve"> nhà.</w:t>
      </w:r>
      <w:r w:rsidR="00F46E7C" w:rsidRPr="0003459B">
        <w:rPr>
          <w:i/>
          <w:szCs w:val="28"/>
        </w:rPr>
        <w:t xml:space="preserve"> </w:t>
      </w:r>
      <w:r w:rsidR="00F46E7C" w:rsidRPr="0003459B">
        <w:rPr>
          <w:szCs w:val="28"/>
        </w:rPr>
        <w:t>(1 phút)</w:t>
      </w:r>
    </w:p>
    <w:p w:rsidR="00F46E7C" w:rsidRPr="0003459B" w:rsidRDefault="00F46E7C" w:rsidP="00F46E7C">
      <w:pPr>
        <w:ind w:left="720" w:firstLine="720"/>
        <w:rPr>
          <w:szCs w:val="28"/>
        </w:rPr>
      </w:pPr>
      <w:r w:rsidRPr="0003459B">
        <w:rPr>
          <w:szCs w:val="28"/>
        </w:rPr>
        <w:t>- Về nhà học bài cũ và xem tiếp phần còn lại của bài.</w:t>
      </w:r>
    </w:p>
    <w:p w:rsidR="00F46E7C" w:rsidRPr="0003459B" w:rsidRDefault="00C7495A" w:rsidP="00F46E7C">
      <w:pPr>
        <w:ind w:left="700"/>
        <w:rPr>
          <w:b/>
          <w:szCs w:val="28"/>
        </w:rPr>
      </w:pPr>
      <w:r w:rsidRPr="00C7495A">
        <w:rPr>
          <w:b/>
          <w:szCs w:val="28"/>
        </w:rPr>
        <w:t>IV</w:t>
      </w:r>
      <w:r>
        <w:rPr>
          <w:b/>
          <w:szCs w:val="28"/>
        </w:rPr>
        <w:t>. R</w:t>
      </w:r>
      <w:r w:rsidRPr="00C7495A">
        <w:rPr>
          <w:b/>
          <w:szCs w:val="28"/>
        </w:rPr>
        <w:t>út kinh nghiệm sau tiết dạy</w:t>
      </w:r>
      <w:r w:rsidR="00F46E7C" w:rsidRPr="0003459B">
        <w:rPr>
          <w:b/>
          <w:szCs w:val="28"/>
        </w:rPr>
        <w:t>.</w:t>
      </w:r>
    </w:p>
    <w:p w:rsidR="00F46E7C" w:rsidRPr="0003459B" w:rsidRDefault="00F46E7C" w:rsidP="00F46E7C">
      <w:pPr>
        <w:ind w:left="1080"/>
        <w:rPr>
          <w:szCs w:val="28"/>
        </w:rPr>
      </w:pPr>
      <w:r w:rsidRPr="0003459B">
        <w:rPr>
          <w:szCs w:val="28"/>
        </w:rPr>
        <w:t>…………………………………………………………………………………………………………………………………………………………………………………………………………………………………………………………………………………………………………</w:t>
      </w:r>
    </w:p>
    <w:p w:rsidR="005F0E13" w:rsidRPr="005F0E13" w:rsidRDefault="007072AF" w:rsidP="005F0E13">
      <w:pPr>
        <w:ind w:left="3780" w:firstLine="540"/>
        <w:rPr>
          <w:i/>
          <w:szCs w:val="28"/>
        </w:rPr>
      </w:pPr>
      <w:r w:rsidRPr="004A30BF">
        <w:rPr>
          <w:i/>
          <w:szCs w:val="28"/>
        </w:rPr>
        <w:t xml:space="preserve">            N</w:t>
      </w:r>
      <w:r w:rsidR="005F0E13" w:rsidRPr="005F0E13">
        <w:rPr>
          <w:i/>
          <w:szCs w:val="28"/>
        </w:rPr>
        <w:t>gày … tháng … năm 201…</w:t>
      </w:r>
    </w:p>
    <w:p w:rsidR="005F0E13" w:rsidRPr="005F0E13" w:rsidRDefault="005F0E13" w:rsidP="005F0E13">
      <w:pPr>
        <w:rPr>
          <w:szCs w:val="28"/>
        </w:rPr>
      </w:pPr>
      <w:r w:rsidRPr="005F0E13">
        <w:rPr>
          <w:szCs w:val="28"/>
        </w:rPr>
        <w:tab/>
      </w:r>
      <w:r w:rsidRPr="005F0E13">
        <w:rPr>
          <w:szCs w:val="28"/>
        </w:rPr>
        <w:tab/>
      </w:r>
      <w:r w:rsidRPr="005F0E13">
        <w:rPr>
          <w:szCs w:val="28"/>
        </w:rPr>
        <w:tab/>
      </w:r>
      <w:r w:rsidRPr="005F0E13">
        <w:rPr>
          <w:szCs w:val="28"/>
        </w:rPr>
        <w:tab/>
      </w:r>
      <w:r w:rsidRPr="005F0E13">
        <w:rPr>
          <w:szCs w:val="28"/>
        </w:rPr>
        <w:tab/>
        <w:t xml:space="preserve">                   </w:t>
      </w:r>
      <w:r w:rsidR="007072AF" w:rsidRPr="004A30BF">
        <w:rPr>
          <w:szCs w:val="28"/>
        </w:rPr>
        <w:t>Kiểm tra của t</w:t>
      </w:r>
      <w:r w:rsidRPr="004A30BF">
        <w:rPr>
          <w:szCs w:val="28"/>
        </w:rPr>
        <w:t>ổ chuyên môn</w:t>
      </w:r>
    </w:p>
    <w:p w:rsidR="005F0E13" w:rsidRPr="005F0E13" w:rsidRDefault="005F0E13" w:rsidP="00F46E7C">
      <w:pPr>
        <w:rPr>
          <w:szCs w:val="28"/>
        </w:rPr>
      </w:pPr>
    </w:p>
    <w:p w:rsidR="005F0E13" w:rsidRPr="005F0E13" w:rsidRDefault="005F0E13" w:rsidP="00F46E7C">
      <w:pPr>
        <w:rPr>
          <w:szCs w:val="28"/>
        </w:rPr>
      </w:pPr>
    </w:p>
    <w:p w:rsidR="005F0E13" w:rsidRPr="005F0E13" w:rsidRDefault="005F0E13" w:rsidP="00F46E7C">
      <w:pPr>
        <w:rPr>
          <w:szCs w:val="28"/>
        </w:rPr>
      </w:pPr>
    </w:p>
    <w:p w:rsidR="005F0E13" w:rsidRPr="004A30BF" w:rsidRDefault="005F0E13" w:rsidP="00F46E7C">
      <w:pPr>
        <w:rPr>
          <w:szCs w:val="28"/>
        </w:rPr>
      </w:pPr>
      <w:r w:rsidRPr="005F0E13">
        <w:rPr>
          <w:szCs w:val="28"/>
        </w:rPr>
        <w:tab/>
      </w:r>
      <w:r w:rsidRPr="005F0E13">
        <w:rPr>
          <w:szCs w:val="28"/>
        </w:rPr>
        <w:tab/>
      </w:r>
      <w:r w:rsidRPr="005F0E13">
        <w:rPr>
          <w:szCs w:val="28"/>
        </w:rPr>
        <w:tab/>
      </w:r>
      <w:r w:rsidRPr="005F0E13">
        <w:rPr>
          <w:szCs w:val="28"/>
        </w:rPr>
        <w:tab/>
      </w:r>
      <w:r w:rsidRPr="005F0E13">
        <w:rPr>
          <w:szCs w:val="28"/>
        </w:rPr>
        <w:tab/>
      </w:r>
      <w:r w:rsidRPr="005F0E13">
        <w:rPr>
          <w:szCs w:val="28"/>
        </w:rPr>
        <w:tab/>
      </w:r>
      <w:r w:rsidRPr="005F0E13">
        <w:rPr>
          <w:szCs w:val="28"/>
        </w:rPr>
        <w:tab/>
      </w:r>
      <w:r w:rsidRPr="00EC2121">
        <w:rPr>
          <w:szCs w:val="28"/>
        </w:rPr>
        <w:t xml:space="preserve">      </w:t>
      </w:r>
    </w:p>
    <w:p w:rsidR="005F0E13" w:rsidRPr="005F0E13" w:rsidRDefault="005F0E13" w:rsidP="00F46E7C">
      <w:pPr>
        <w:rPr>
          <w:szCs w:val="28"/>
        </w:rPr>
      </w:pPr>
    </w:p>
    <w:p w:rsidR="005F0E13" w:rsidRPr="005F0E13" w:rsidRDefault="005F0E13" w:rsidP="00F46E7C">
      <w:pPr>
        <w:rPr>
          <w:szCs w:val="28"/>
        </w:rPr>
      </w:pPr>
    </w:p>
    <w:p w:rsidR="00E0791A" w:rsidRPr="00EB20F8" w:rsidRDefault="007A3BF0" w:rsidP="00F46E7C">
      <w:pPr>
        <w:rPr>
          <w:szCs w:val="28"/>
        </w:rPr>
      </w:pPr>
      <w:r>
        <w:rPr>
          <w:szCs w:val="28"/>
        </w:rPr>
        <w:t xml:space="preserve">Ngày soạn: </w:t>
      </w:r>
      <w:r w:rsidR="00EC2121" w:rsidRPr="00EC2121">
        <w:rPr>
          <w:szCs w:val="28"/>
        </w:rPr>
        <w:t>1</w:t>
      </w:r>
      <w:r w:rsidR="00E0791A" w:rsidRPr="00EB20F8">
        <w:rPr>
          <w:szCs w:val="28"/>
        </w:rPr>
        <w:t>6</w:t>
      </w:r>
      <w:r w:rsidR="00F46E7C" w:rsidRPr="0003459B">
        <w:rPr>
          <w:szCs w:val="28"/>
        </w:rPr>
        <w:t>/</w:t>
      </w:r>
      <w:r w:rsidR="00B81966" w:rsidRPr="00005457">
        <w:rPr>
          <w:szCs w:val="28"/>
        </w:rPr>
        <w:t>1</w:t>
      </w:r>
      <w:r w:rsidR="00EC2121" w:rsidRPr="00EC2121">
        <w:rPr>
          <w:szCs w:val="28"/>
        </w:rPr>
        <w:t>1</w:t>
      </w:r>
      <w:r>
        <w:rPr>
          <w:szCs w:val="28"/>
        </w:rPr>
        <w:t>/201</w:t>
      </w:r>
      <w:r w:rsidR="00E0791A" w:rsidRPr="00EB20F8">
        <w:rPr>
          <w:szCs w:val="28"/>
        </w:rPr>
        <w:t>8</w:t>
      </w:r>
    </w:p>
    <w:p w:rsidR="007A3BF0" w:rsidRPr="00EB20F8" w:rsidRDefault="00E0791A" w:rsidP="00F46E7C">
      <w:pPr>
        <w:rPr>
          <w:szCs w:val="28"/>
        </w:rPr>
      </w:pPr>
      <w:r>
        <w:rPr>
          <w:szCs w:val="28"/>
        </w:rPr>
        <w:t>Ngày dạy:</w:t>
      </w:r>
    </w:p>
    <w:p w:rsidR="00E0791A" w:rsidRPr="00EB20F8" w:rsidRDefault="00E0791A" w:rsidP="00E0791A">
      <w:pPr>
        <w:jc w:val="both"/>
        <w:rPr>
          <w:szCs w:val="28"/>
        </w:rPr>
      </w:pPr>
      <w:r w:rsidRPr="00EB20F8">
        <w:rPr>
          <w:szCs w:val="28"/>
        </w:rPr>
        <w:t>Lớp 9a: …./11/2018</w:t>
      </w:r>
    </w:p>
    <w:p w:rsidR="00E0791A" w:rsidRPr="00EA7E51" w:rsidRDefault="00E0791A" w:rsidP="00E0791A">
      <w:pPr>
        <w:jc w:val="both"/>
        <w:rPr>
          <w:szCs w:val="28"/>
        </w:rPr>
      </w:pPr>
      <w:r w:rsidRPr="00EA7E51">
        <w:rPr>
          <w:szCs w:val="28"/>
        </w:rPr>
        <w:t>Lớp 9b: …./11/2018</w:t>
      </w:r>
    </w:p>
    <w:p w:rsidR="00F46E7C" w:rsidRPr="00972CA7" w:rsidRDefault="00EC2121" w:rsidP="00F46E7C">
      <w:pPr>
        <w:rPr>
          <w:szCs w:val="28"/>
          <w:lang w:val="en-US"/>
        </w:rPr>
      </w:pPr>
      <w:r>
        <w:rPr>
          <w:szCs w:val="28"/>
        </w:rPr>
        <w:t xml:space="preserve">Tiết: </w:t>
      </w:r>
      <w:r w:rsidR="00972CA7">
        <w:rPr>
          <w:szCs w:val="28"/>
        </w:rPr>
        <w:t>2</w:t>
      </w:r>
      <w:r w:rsidR="00972CA7">
        <w:rPr>
          <w:szCs w:val="28"/>
          <w:lang w:val="en-US"/>
        </w:rPr>
        <w:t>8</w:t>
      </w:r>
    </w:p>
    <w:p w:rsidR="00F46E7C" w:rsidRPr="0003459B" w:rsidRDefault="00F46E7C" w:rsidP="00F46E7C">
      <w:pPr>
        <w:rPr>
          <w:szCs w:val="28"/>
        </w:rPr>
      </w:pPr>
    </w:p>
    <w:p w:rsidR="00F46E7C" w:rsidRPr="0003459B" w:rsidRDefault="00F46E7C" w:rsidP="00F46E7C">
      <w:pPr>
        <w:jc w:val="center"/>
        <w:rPr>
          <w:b/>
          <w:szCs w:val="28"/>
        </w:rPr>
      </w:pPr>
      <w:r w:rsidRPr="0003459B">
        <w:rPr>
          <w:b/>
          <w:szCs w:val="28"/>
        </w:rPr>
        <w:t>BÀI TRÌNH CHIẾU</w:t>
      </w:r>
    </w:p>
    <w:p w:rsidR="00F46E7C" w:rsidRPr="0003459B" w:rsidRDefault="00F46E7C" w:rsidP="00F46E7C">
      <w:pPr>
        <w:jc w:val="center"/>
        <w:rPr>
          <w:b/>
          <w:szCs w:val="28"/>
        </w:rPr>
      </w:pPr>
    </w:p>
    <w:p w:rsidR="00F46E7C" w:rsidRPr="0003459B" w:rsidRDefault="007A3BF0" w:rsidP="00F46E7C">
      <w:pPr>
        <w:ind w:left="720"/>
        <w:rPr>
          <w:b/>
          <w:szCs w:val="28"/>
        </w:rPr>
      </w:pPr>
      <w:r w:rsidRPr="00513105">
        <w:rPr>
          <w:b/>
          <w:szCs w:val="28"/>
        </w:rPr>
        <w:t>I</w:t>
      </w:r>
      <w:r>
        <w:rPr>
          <w:b/>
          <w:szCs w:val="28"/>
        </w:rPr>
        <w:t>.  M</w:t>
      </w:r>
      <w:r w:rsidRPr="00513105">
        <w:rPr>
          <w:b/>
          <w:szCs w:val="28"/>
        </w:rPr>
        <w:t>ục tiêu</w:t>
      </w:r>
      <w:r w:rsidR="00F46E7C" w:rsidRPr="0003459B">
        <w:rPr>
          <w:b/>
          <w:szCs w:val="28"/>
        </w:rPr>
        <w:t>.</w:t>
      </w:r>
    </w:p>
    <w:p w:rsidR="00F46E7C" w:rsidRPr="00E0791A" w:rsidRDefault="00F46E7C" w:rsidP="00F46E7C">
      <w:pPr>
        <w:ind w:left="1080"/>
        <w:rPr>
          <w:b/>
          <w:szCs w:val="28"/>
        </w:rPr>
      </w:pPr>
      <w:r w:rsidRPr="00E0791A">
        <w:rPr>
          <w:b/>
          <w:szCs w:val="28"/>
        </w:rPr>
        <w:t>1. Kiến thức.</w:t>
      </w:r>
    </w:p>
    <w:p w:rsidR="00F46E7C" w:rsidRPr="0003459B" w:rsidRDefault="00F46E7C" w:rsidP="00F46E7C">
      <w:pPr>
        <w:pStyle w:val="Header"/>
        <w:tabs>
          <w:tab w:val="clear" w:pos="4320"/>
          <w:tab w:val="clear" w:pos="8640"/>
        </w:tabs>
        <w:ind w:left="180"/>
        <w:jc w:val="both"/>
        <w:rPr>
          <w:rFonts w:ascii="Times New Roman" w:hAnsi="Times New Roman"/>
          <w:sz w:val="28"/>
          <w:szCs w:val="28"/>
          <w:lang w:val="vi-VN"/>
        </w:rPr>
      </w:pPr>
      <w:r w:rsidRPr="0003459B">
        <w:rPr>
          <w:rFonts w:ascii="Times New Roman" w:hAnsi="Times New Roman"/>
          <w:sz w:val="28"/>
          <w:szCs w:val="28"/>
          <w:lang w:val="vi-VN"/>
        </w:rPr>
        <w:t xml:space="preserve">                - Biết cách tạo nội dung văn bản cho trang chiếu</w:t>
      </w:r>
    </w:p>
    <w:p w:rsidR="00F46E7C" w:rsidRPr="004A30BF" w:rsidRDefault="00F46E7C" w:rsidP="00F46E7C">
      <w:pPr>
        <w:pStyle w:val="Header"/>
        <w:tabs>
          <w:tab w:val="clear" w:pos="4320"/>
          <w:tab w:val="clear" w:pos="8640"/>
        </w:tabs>
        <w:ind w:left="540" w:firstLine="540"/>
        <w:jc w:val="both"/>
        <w:rPr>
          <w:rFonts w:ascii="Times New Roman" w:hAnsi="Times New Roman"/>
          <w:sz w:val="28"/>
          <w:szCs w:val="28"/>
          <w:lang w:val="vi-VN"/>
        </w:rPr>
      </w:pPr>
      <w:r w:rsidRPr="0003459B">
        <w:rPr>
          <w:rFonts w:ascii="Times New Roman" w:hAnsi="Times New Roman"/>
          <w:sz w:val="28"/>
          <w:szCs w:val="28"/>
          <w:lang w:val="vi-VN"/>
        </w:rPr>
        <w:t xml:space="preserve">   - Tìm hiểu về phần mềm PowerPoi</w:t>
      </w:r>
      <w:r w:rsidRPr="004A30BF">
        <w:rPr>
          <w:rFonts w:ascii="Times New Roman" w:hAnsi="Times New Roman"/>
          <w:sz w:val="28"/>
          <w:szCs w:val="28"/>
          <w:lang w:val="vi-VN"/>
        </w:rPr>
        <w:t>nt</w:t>
      </w:r>
    </w:p>
    <w:p w:rsidR="00F46E7C" w:rsidRPr="00E0791A" w:rsidRDefault="00F46E7C" w:rsidP="00F46E7C">
      <w:pPr>
        <w:ind w:left="1080"/>
        <w:rPr>
          <w:b/>
          <w:szCs w:val="28"/>
        </w:rPr>
      </w:pPr>
      <w:r w:rsidRPr="00E0791A">
        <w:rPr>
          <w:b/>
          <w:szCs w:val="28"/>
        </w:rPr>
        <w:t>2. Kỹ năng.</w:t>
      </w:r>
    </w:p>
    <w:p w:rsidR="00F46E7C" w:rsidRPr="004A30BF" w:rsidRDefault="00F46E7C" w:rsidP="00F46E7C">
      <w:pPr>
        <w:ind w:left="720" w:firstLine="720"/>
        <w:jc w:val="both"/>
        <w:rPr>
          <w:szCs w:val="28"/>
        </w:rPr>
      </w:pPr>
      <w:r w:rsidRPr="004A30BF">
        <w:rPr>
          <w:szCs w:val="28"/>
        </w:rPr>
        <w:t xml:space="preserve">- Biết được cách tạo văn bản trên trang chiếu bằng phần mềm                     </w:t>
      </w:r>
    </w:p>
    <w:p w:rsidR="00F46E7C" w:rsidRPr="004A30BF" w:rsidRDefault="00F46E7C" w:rsidP="00F46E7C">
      <w:pPr>
        <w:ind w:left="720" w:firstLine="720"/>
        <w:jc w:val="both"/>
        <w:rPr>
          <w:szCs w:val="28"/>
        </w:rPr>
      </w:pPr>
      <w:r w:rsidRPr="004A30BF">
        <w:rPr>
          <w:szCs w:val="28"/>
        </w:rPr>
        <w:t>power Point.</w:t>
      </w:r>
    </w:p>
    <w:p w:rsidR="00F46E7C" w:rsidRPr="00E0791A" w:rsidRDefault="00F46E7C" w:rsidP="00F46E7C">
      <w:pPr>
        <w:ind w:left="1080"/>
        <w:rPr>
          <w:b/>
          <w:szCs w:val="28"/>
        </w:rPr>
      </w:pPr>
      <w:r w:rsidRPr="00E0791A">
        <w:rPr>
          <w:b/>
          <w:szCs w:val="28"/>
        </w:rPr>
        <w:t>3. Thái độ.</w:t>
      </w:r>
    </w:p>
    <w:p w:rsidR="00F46E7C" w:rsidRPr="004A30BF" w:rsidRDefault="00F46E7C" w:rsidP="00F46E7C">
      <w:pPr>
        <w:rPr>
          <w:szCs w:val="28"/>
        </w:rPr>
      </w:pPr>
      <w:r w:rsidRPr="004A30BF">
        <w:rPr>
          <w:szCs w:val="28"/>
        </w:rPr>
        <w:tab/>
      </w:r>
      <w:r w:rsidRPr="004A30BF">
        <w:rPr>
          <w:szCs w:val="28"/>
        </w:rPr>
        <w:tab/>
        <w:t>- Học tập vui chơi lành mạnh và có ích trên mạng Internet.</w:t>
      </w:r>
    </w:p>
    <w:p w:rsidR="00F46E7C" w:rsidRPr="004A30BF" w:rsidRDefault="007A3BF0" w:rsidP="00F46E7C">
      <w:pPr>
        <w:ind w:left="720"/>
        <w:rPr>
          <w:b/>
          <w:szCs w:val="28"/>
        </w:rPr>
      </w:pPr>
      <w:r w:rsidRPr="004A30BF">
        <w:rPr>
          <w:b/>
          <w:szCs w:val="28"/>
        </w:rPr>
        <w:t>II. Chuẩn bị của giáo viên và học sinh</w:t>
      </w:r>
      <w:r w:rsidR="00F46E7C" w:rsidRPr="004A30BF">
        <w:rPr>
          <w:b/>
          <w:szCs w:val="28"/>
        </w:rPr>
        <w:t>.</w:t>
      </w:r>
    </w:p>
    <w:p w:rsidR="00F46E7C" w:rsidRPr="004A30BF" w:rsidRDefault="00F46E7C" w:rsidP="00F46E7C">
      <w:pPr>
        <w:ind w:left="1080"/>
        <w:rPr>
          <w:b/>
          <w:szCs w:val="28"/>
        </w:rPr>
      </w:pPr>
      <w:r w:rsidRPr="004A30BF">
        <w:rPr>
          <w:b/>
          <w:szCs w:val="28"/>
        </w:rPr>
        <w:t>1. Chuẩn bị của giáo viên.</w:t>
      </w:r>
    </w:p>
    <w:p w:rsidR="00F46E7C" w:rsidRPr="004A30BF" w:rsidRDefault="00F46E7C" w:rsidP="00F46E7C">
      <w:pPr>
        <w:ind w:left="1080"/>
        <w:rPr>
          <w:szCs w:val="28"/>
        </w:rPr>
      </w:pPr>
      <w:r w:rsidRPr="004A30BF">
        <w:rPr>
          <w:szCs w:val="28"/>
        </w:rPr>
        <w:tab/>
        <w:t>- Giáo án, SGK tin 3, phần mềm Power Point.</w:t>
      </w:r>
    </w:p>
    <w:p w:rsidR="00F46E7C" w:rsidRPr="004A30BF" w:rsidRDefault="00F46E7C" w:rsidP="00F46E7C">
      <w:pPr>
        <w:ind w:left="1080"/>
        <w:rPr>
          <w:b/>
          <w:szCs w:val="28"/>
        </w:rPr>
      </w:pPr>
      <w:r w:rsidRPr="004A30BF">
        <w:rPr>
          <w:b/>
          <w:szCs w:val="28"/>
        </w:rPr>
        <w:t>2. Chuẩn bị của học sinh.</w:t>
      </w:r>
    </w:p>
    <w:p w:rsidR="00F46E7C" w:rsidRPr="004A30BF" w:rsidRDefault="00F46E7C" w:rsidP="00F46E7C">
      <w:pPr>
        <w:ind w:left="1080"/>
        <w:rPr>
          <w:szCs w:val="28"/>
        </w:rPr>
      </w:pPr>
      <w:r w:rsidRPr="004A30BF">
        <w:rPr>
          <w:szCs w:val="28"/>
        </w:rPr>
        <w:tab/>
        <w:t>- Chuẩn bị bài trước ở nhà, đồ dùng học tập.</w:t>
      </w:r>
    </w:p>
    <w:p w:rsidR="00F46E7C" w:rsidRPr="004A30BF" w:rsidRDefault="007A3BF0" w:rsidP="00F46E7C">
      <w:pPr>
        <w:ind w:left="720"/>
        <w:rPr>
          <w:b/>
          <w:szCs w:val="28"/>
        </w:rPr>
      </w:pPr>
      <w:r w:rsidRPr="004A30BF">
        <w:rPr>
          <w:b/>
          <w:szCs w:val="28"/>
        </w:rPr>
        <w:t>III. Tiến trình dạy học</w:t>
      </w:r>
      <w:r w:rsidR="00F46E7C" w:rsidRPr="004A30BF">
        <w:rPr>
          <w:b/>
          <w:szCs w:val="28"/>
        </w:rPr>
        <w:t>.</w:t>
      </w:r>
    </w:p>
    <w:p w:rsidR="00F46E7C" w:rsidRPr="004A30BF" w:rsidRDefault="00F46E7C" w:rsidP="006145E3">
      <w:pPr>
        <w:numPr>
          <w:ilvl w:val="0"/>
          <w:numId w:val="43"/>
        </w:numPr>
        <w:rPr>
          <w:i/>
          <w:szCs w:val="28"/>
        </w:rPr>
      </w:pPr>
      <w:r w:rsidRPr="004A30BF">
        <w:rPr>
          <w:b/>
          <w:szCs w:val="28"/>
        </w:rPr>
        <w:t>Ổn định tổ chức.</w:t>
      </w:r>
      <w:r w:rsidRPr="004A30BF">
        <w:rPr>
          <w:i/>
          <w:szCs w:val="28"/>
        </w:rPr>
        <w:t>(1 phút)</w:t>
      </w:r>
    </w:p>
    <w:p w:rsidR="00F46E7C" w:rsidRPr="004A30BF" w:rsidRDefault="007A3BF0" w:rsidP="00F46E7C">
      <w:pPr>
        <w:ind w:left="1080"/>
        <w:rPr>
          <w:b/>
          <w:szCs w:val="28"/>
        </w:rPr>
      </w:pPr>
      <w:r w:rsidRPr="004A30BF">
        <w:rPr>
          <w:b/>
          <w:szCs w:val="28"/>
        </w:rPr>
        <w:t>2</w:t>
      </w:r>
      <w:r w:rsidR="00F46E7C" w:rsidRPr="004A30BF">
        <w:rPr>
          <w:b/>
          <w:szCs w:val="28"/>
        </w:rPr>
        <w:t>. Kiểm tra bài cũ.</w:t>
      </w:r>
    </w:p>
    <w:p w:rsidR="00F46E7C" w:rsidRPr="004A30BF" w:rsidRDefault="007A3BF0" w:rsidP="00F46E7C">
      <w:pPr>
        <w:ind w:left="1080"/>
        <w:rPr>
          <w:b/>
          <w:szCs w:val="28"/>
        </w:rPr>
      </w:pPr>
      <w:r w:rsidRPr="004A30BF">
        <w:rPr>
          <w:b/>
          <w:szCs w:val="28"/>
        </w:rPr>
        <w:t>3</w:t>
      </w:r>
      <w:r w:rsidR="00F46E7C" w:rsidRPr="004A30BF">
        <w:rPr>
          <w:b/>
          <w:szCs w:val="28"/>
        </w:rPr>
        <w:t>. Bài mới.</w:t>
      </w:r>
    </w:p>
    <w:tbl>
      <w:tblPr>
        <w:tblW w:w="8400"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0"/>
        <w:gridCol w:w="3780"/>
      </w:tblGrid>
      <w:tr w:rsidR="00F46E7C" w:rsidRPr="00343C44">
        <w:tc>
          <w:tcPr>
            <w:tcW w:w="4620" w:type="dxa"/>
            <w:shd w:val="clear" w:color="auto" w:fill="auto"/>
          </w:tcPr>
          <w:p w:rsidR="00F46E7C" w:rsidRPr="004A30BF" w:rsidRDefault="007A3BF0" w:rsidP="007A3BF0">
            <w:pPr>
              <w:rPr>
                <w:b/>
                <w:szCs w:val="28"/>
              </w:rPr>
            </w:pPr>
            <w:r w:rsidRPr="004A30BF">
              <w:rPr>
                <w:b/>
                <w:szCs w:val="28"/>
              </w:rPr>
              <w:t>Hoạt động của giáo viên và học sinh</w:t>
            </w:r>
          </w:p>
        </w:tc>
        <w:tc>
          <w:tcPr>
            <w:tcW w:w="3780" w:type="dxa"/>
            <w:shd w:val="clear" w:color="auto" w:fill="auto"/>
          </w:tcPr>
          <w:p w:rsidR="00F46E7C" w:rsidRPr="00343C44" w:rsidRDefault="00F46E7C" w:rsidP="00343C44">
            <w:pPr>
              <w:jc w:val="center"/>
              <w:rPr>
                <w:b/>
                <w:szCs w:val="28"/>
                <w:lang w:val="en-US"/>
              </w:rPr>
            </w:pPr>
            <w:r w:rsidRPr="00343C44">
              <w:rPr>
                <w:b/>
                <w:szCs w:val="28"/>
                <w:lang w:val="en-US"/>
              </w:rPr>
              <w:t>Nội dung</w:t>
            </w:r>
            <w:r w:rsidR="007A3BF0" w:rsidRPr="00343C44">
              <w:rPr>
                <w:b/>
                <w:szCs w:val="28"/>
                <w:lang w:val="en-US"/>
              </w:rPr>
              <w:t xml:space="preserve"> chính</w:t>
            </w:r>
          </w:p>
        </w:tc>
      </w:tr>
      <w:tr w:rsidR="00F46E7C" w:rsidRPr="00343C44">
        <w:trPr>
          <w:trHeight w:val="371"/>
        </w:trPr>
        <w:tc>
          <w:tcPr>
            <w:tcW w:w="4620" w:type="dxa"/>
            <w:shd w:val="clear" w:color="auto" w:fill="auto"/>
          </w:tcPr>
          <w:p w:rsidR="00F46E7C" w:rsidRPr="00343C44" w:rsidRDefault="00F46E7C" w:rsidP="00343C44">
            <w:pPr>
              <w:pStyle w:val="Footer"/>
              <w:jc w:val="both"/>
              <w:rPr>
                <w:bCs/>
                <w:szCs w:val="28"/>
                <w:lang w:val="en-US"/>
              </w:rPr>
            </w:pPr>
            <w:r w:rsidRPr="00343C44">
              <w:rPr>
                <w:b/>
                <w:bCs/>
                <w:szCs w:val="28"/>
                <w:lang w:val="en-US"/>
              </w:rPr>
              <w:t xml:space="preserve"> </w:t>
            </w:r>
            <w:r w:rsidR="007A3BF0" w:rsidRPr="00343C44">
              <w:rPr>
                <w:b/>
                <w:bCs/>
                <w:szCs w:val="28"/>
                <w:lang w:val="en-US"/>
              </w:rPr>
              <w:t xml:space="preserve">Hoạt động 1: </w:t>
            </w:r>
            <w:r w:rsidR="007A3BF0" w:rsidRPr="00343C44">
              <w:rPr>
                <w:bCs/>
                <w:szCs w:val="28"/>
                <w:lang w:val="en-US"/>
              </w:rPr>
              <w:t>(1</w:t>
            </w:r>
            <w:r w:rsidR="00785484" w:rsidRPr="00343C44">
              <w:rPr>
                <w:bCs/>
                <w:szCs w:val="28"/>
                <w:lang w:val="en-US"/>
              </w:rPr>
              <w:t>8</w:t>
            </w:r>
            <w:r w:rsidR="007A3BF0" w:rsidRPr="00343C44">
              <w:rPr>
                <w:bCs/>
                <w:szCs w:val="28"/>
                <w:lang w:val="en-US"/>
              </w:rPr>
              <w:t xml:space="preserve"> phút)</w:t>
            </w:r>
          </w:p>
          <w:p w:rsidR="007A3BF0" w:rsidRPr="00343C44" w:rsidRDefault="00A72586" w:rsidP="00343C44">
            <w:pPr>
              <w:pStyle w:val="Footer"/>
              <w:jc w:val="both"/>
              <w:rPr>
                <w:bCs/>
                <w:szCs w:val="28"/>
                <w:lang w:val="en-US"/>
              </w:rPr>
            </w:pPr>
            <w:r w:rsidRPr="00343C44">
              <w:rPr>
                <w:bCs/>
                <w:szCs w:val="28"/>
                <w:lang w:val="en-US"/>
              </w:rPr>
              <w:t>HS quan sát hình ảnh máy chiếu và trả lời câu hỏi.</w:t>
            </w:r>
          </w:p>
          <w:p w:rsidR="00A72586" w:rsidRPr="00343C44" w:rsidRDefault="00A72586" w:rsidP="00343C44">
            <w:pPr>
              <w:pStyle w:val="Footer"/>
              <w:jc w:val="both"/>
              <w:rPr>
                <w:bCs/>
                <w:szCs w:val="28"/>
                <w:lang w:val="en-US"/>
              </w:rPr>
            </w:pPr>
            <w:r w:rsidRPr="00343C44">
              <w:rPr>
                <w:bCs/>
                <w:szCs w:val="28"/>
                <w:lang w:val="en-US"/>
              </w:rPr>
              <w:t>Bài trình chiếu trên nói về chủ đề gì?</w:t>
            </w:r>
          </w:p>
          <w:p w:rsidR="00A72586" w:rsidRPr="00343C44" w:rsidRDefault="00A72586" w:rsidP="00343C44">
            <w:pPr>
              <w:pStyle w:val="Footer"/>
              <w:jc w:val="both"/>
              <w:rPr>
                <w:bCs/>
                <w:szCs w:val="28"/>
                <w:lang w:val="en-US"/>
              </w:rPr>
            </w:pPr>
          </w:p>
          <w:p w:rsidR="00F46E7C" w:rsidRPr="00343C44" w:rsidRDefault="00F46E7C" w:rsidP="00343C44">
            <w:pPr>
              <w:pStyle w:val="Footer"/>
              <w:ind w:left="72"/>
              <w:jc w:val="both"/>
              <w:rPr>
                <w:bCs/>
                <w:szCs w:val="28"/>
                <w:lang w:val="en-US"/>
              </w:rPr>
            </w:pPr>
            <w:r w:rsidRPr="00343C44">
              <w:rPr>
                <w:bCs/>
                <w:szCs w:val="28"/>
                <w:lang w:val="en-US"/>
              </w:rPr>
              <w:t>Trên một trang chiếu, thành phần nào là quan trong nhất?</w:t>
            </w:r>
          </w:p>
          <w:p w:rsidR="00F46E7C" w:rsidRPr="00343C44" w:rsidRDefault="00F46E7C" w:rsidP="00343C44">
            <w:pPr>
              <w:pStyle w:val="Footer"/>
              <w:ind w:left="72"/>
              <w:jc w:val="both"/>
              <w:rPr>
                <w:bCs/>
                <w:szCs w:val="28"/>
                <w:lang w:val="en-US"/>
              </w:rPr>
            </w:pPr>
          </w:p>
          <w:p w:rsidR="00F46E7C" w:rsidRPr="004A30BF" w:rsidRDefault="00F46E7C" w:rsidP="00343C44">
            <w:pPr>
              <w:pStyle w:val="Footer"/>
              <w:ind w:left="72"/>
              <w:jc w:val="both"/>
              <w:rPr>
                <w:bCs/>
                <w:i/>
                <w:szCs w:val="28"/>
                <w:lang w:val="en-US"/>
              </w:rPr>
            </w:pPr>
            <w:r w:rsidRPr="00343C44">
              <w:rPr>
                <w:bCs/>
                <w:szCs w:val="28"/>
                <w:lang w:val="en-US"/>
              </w:rPr>
              <w:t xml:space="preserve"> </w:t>
            </w:r>
            <w:r w:rsidRPr="004A30BF">
              <w:rPr>
                <w:bCs/>
                <w:i/>
                <w:szCs w:val="28"/>
                <w:lang w:val="en-US"/>
              </w:rPr>
              <w:t>Nội dung quan trọng nhất trên các trang chiếu là thông tin dạng văn bản</w:t>
            </w:r>
          </w:p>
          <w:p w:rsidR="00F46E7C" w:rsidRPr="004A30BF" w:rsidRDefault="00F46E7C" w:rsidP="00343C44">
            <w:pPr>
              <w:pStyle w:val="Footer"/>
              <w:ind w:left="72"/>
              <w:jc w:val="both"/>
              <w:rPr>
                <w:bCs/>
                <w:i/>
                <w:szCs w:val="28"/>
                <w:lang w:val="en-US"/>
              </w:rPr>
            </w:pPr>
          </w:p>
          <w:p w:rsidR="00F46E7C" w:rsidRPr="004A30BF" w:rsidRDefault="00F46E7C" w:rsidP="00343C44">
            <w:pPr>
              <w:pStyle w:val="Footer"/>
              <w:ind w:left="72"/>
              <w:jc w:val="both"/>
              <w:rPr>
                <w:bCs/>
                <w:szCs w:val="28"/>
                <w:lang w:val="en-US"/>
              </w:rPr>
            </w:pPr>
            <w:r w:rsidRPr="004A30BF">
              <w:rPr>
                <w:bCs/>
                <w:szCs w:val="28"/>
                <w:lang w:val="en-US"/>
              </w:rPr>
              <w:t>Hãy nêu kiểu mẫu bố trí trên một trang</w:t>
            </w:r>
          </w:p>
          <w:p w:rsidR="00F46E7C" w:rsidRPr="004A30BF" w:rsidRDefault="00A72586" w:rsidP="00343C44">
            <w:pPr>
              <w:pStyle w:val="Footer"/>
              <w:ind w:left="72"/>
              <w:jc w:val="both"/>
              <w:rPr>
                <w:bCs/>
                <w:szCs w:val="28"/>
                <w:lang w:val="en-US"/>
              </w:rPr>
            </w:pPr>
            <w:r w:rsidRPr="004A30BF">
              <w:rPr>
                <w:bCs/>
                <w:szCs w:val="28"/>
                <w:lang w:val="en-US"/>
              </w:rPr>
              <w:t xml:space="preserve"> ?Khung văn bản dùng để làm gì.</w:t>
            </w:r>
          </w:p>
          <w:p w:rsidR="00F46E7C" w:rsidRPr="004A30BF" w:rsidRDefault="00A72586" w:rsidP="00343C44">
            <w:pPr>
              <w:pStyle w:val="Footer"/>
              <w:ind w:left="72"/>
              <w:jc w:val="both"/>
              <w:rPr>
                <w:bCs/>
                <w:szCs w:val="28"/>
                <w:lang w:val="en-US"/>
              </w:rPr>
            </w:pPr>
            <w:r w:rsidRPr="004A30BF">
              <w:rPr>
                <w:bCs/>
                <w:szCs w:val="28"/>
                <w:lang w:val="en-US"/>
              </w:rPr>
              <w:t>?Làm thế nào để đưa nội dung vào khung trang chiếu.</w:t>
            </w:r>
          </w:p>
          <w:p w:rsidR="00A72586" w:rsidRPr="00343C44" w:rsidRDefault="00A72586" w:rsidP="00343C44">
            <w:pPr>
              <w:pStyle w:val="Footer"/>
              <w:ind w:left="72"/>
              <w:jc w:val="both"/>
              <w:rPr>
                <w:bCs/>
                <w:szCs w:val="28"/>
                <w:lang w:val="pt-BR"/>
              </w:rPr>
            </w:pPr>
            <w:r w:rsidRPr="00343C44">
              <w:rPr>
                <w:bCs/>
                <w:szCs w:val="28"/>
                <w:lang w:val="pt-BR"/>
              </w:rPr>
              <w:t>?</w:t>
            </w:r>
          </w:p>
          <w:p w:rsidR="00F46E7C" w:rsidRPr="00343C44" w:rsidRDefault="00F46E7C" w:rsidP="00343C44">
            <w:pPr>
              <w:pStyle w:val="Footer"/>
              <w:ind w:left="252"/>
              <w:rPr>
                <w:b/>
                <w:bCs/>
                <w:szCs w:val="28"/>
                <w:u w:val="single"/>
                <w:lang w:val="nl-NL"/>
              </w:rPr>
            </w:pPr>
            <w:r w:rsidRPr="00343C44">
              <w:rPr>
                <w:szCs w:val="28"/>
              </w:rPr>
              <w:object w:dxaOrig="8520" w:dyaOrig="5895">
                <v:shape id="_x0000_i1046" type="#_x0000_t75" style="width:163.6pt;height:140.3pt" o:ole="" o:allowoverlap="f">
                  <v:imagedata r:id="rId72" o:title=""/>
                </v:shape>
                <o:OLEObject Type="Embed" ProgID="PBrush" ShapeID="_x0000_i1046" DrawAspect="Content" ObjectID="_1750229076" r:id="rId73"/>
              </w:object>
            </w:r>
          </w:p>
          <w:p w:rsidR="00F46E7C" w:rsidRPr="00343C44" w:rsidRDefault="00F46E7C" w:rsidP="00343C44">
            <w:pPr>
              <w:pStyle w:val="Footer"/>
              <w:ind w:left="252"/>
              <w:jc w:val="both"/>
              <w:rPr>
                <w:b/>
                <w:bCs/>
                <w:szCs w:val="28"/>
                <w:u w:val="single"/>
                <w:lang w:val="nl-NL"/>
              </w:rPr>
            </w:pPr>
          </w:p>
          <w:p w:rsidR="00F46E7C" w:rsidRPr="00343C44" w:rsidRDefault="00A72586" w:rsidP="00343C44">
            <w:pPr>
              <w:pStyle w:val="Footer"/>
              <w:jc w:val="both"/>
              <w:rPr>
                <w:bCs/>
                <w:szCs w:val="28"/>
                <w:lang w:val="nl-NL"/>
              </w:rPr>
            </w:pPr>
            <w:r w:rsidRPr="00343C44">
              <w:rPr>
                <w:b/>
                <w:bCs/>
                <w:szCs w:val="28"/>
                <w:lang w:val="nl-NL"/>
              </w:rPr>
              <w:t>Hoạt động 2:</w:t>
            </w:r>
            <w:r w:rsidRPr="00343C44">
              <w:rPr>
                <w:bCs/>
                <w:szCs w:val="28"/>
                <w:lang w:val="nl-NL"/>
              </w:rPr>
              <w:t xml:space="preserve"> (20 phút)</w:t>
            </w:r>
          </w:p>
          <w:p w:rsidR="00A72586" w:rsidRPr="00343C44" w:rsidRDefault="00A72586" w:rsidP="00343C44">
            <w:pPr>
              <w:pStyle w:val="Footer"/>
              <w:ind w:left="252"/>
              <w:jc w:val="both"/>
              <w:rPr>
                <w:bCs/>
                <w:szCs w:val="28"/>
                <w:lang w:val="nl-NL"/>
              </w:rPr>
            </w:pPr>
            <w:r w:rsidRPr="00343C44">
              <w:rPr>
                <w:bCs/>
                <w:szCs w:val="28"/>
                <w:lang w:val="nl-NL"/>
              </w:rPr>
              <w:t>Phần mềm trình chiếu nào được sử dụng nhiều nhất hiện nay?</w:t>
            </w:r>
          </w:p>
          <w:p w:rsidR="00A72586" w:rsidRPr="00343C44" w:rsidRDefault="00A72586" w:rsidP="00343C44">
            <w:pPr>
              <w:pStyle w:val="Footer"/>
              <w:ind w:left="252"/>
              <w:jc w:val="both"/>
              <w:rPr>
                <w:bCs/>
                <w:szCs w:val="28"/>
                <w:lang w:val="nl-NL"/>
              </w:rPr>
            </w:pPr>
          </w:p>
          <w:p w:rsidR="00F46E7C" w:rsidRPr="00343C44" w:rsidRDefault="00F46E7C" w:rsidP="00343C44">
            <w:pPr>
              <w:pStyle w:val="Footer"/>
              <w:jc w:val="both"/>
              <w:rPr>
                <w:bCs/>
                <w:szCs w:val="28"/>
                <w:lang w:val="nl-NL"/>
              </w:rPr>
            </w:pPr>
            <w:r w:rsidRPr="00343C44">
              <w:rPr>
                <w:bCs/>
                <w:szCs w:val="28"/>
                <w:lang w:val="nl-NL"/>
              </w:rPr>
              <w:t>Tương tự như phần mềm bảng tính, phần mềm trình chiếu cũng có nhiều loại, sau đây ta tìm hiểu phần trình chiếu Powerpoint</w:t>
            </w:r>
          </w:p>
          <w:p w:rsidR="00F46E7C" w:rsidRPr="00343C44" w:rsidRDefault="00A72586" w:rsidP="00343C44">
            <w:pPr>
              <w:pStyle w:val="Footer"/>
              <w:jc w:val="both"/>
              <w:rPr>
                <w:bCs/>
                <w:szCs w:val="28"/>
                <w:lang w:val="nl-NL"/>
              </w:rPr>
            </w:pPr>
            <w:r w:rsidRPr="00343C44">
              <w:rPr>
                <w:bCs/>
                <w:szCs w:val="28"/>
                <w:lang w:val="nl-NL"/>
              </w:rPr>
              <w:t xml:space="preserve"> </w:t>
            </w:r>
          </w:p>
          <w:p w:rsidR="00F46E7C" w:rsidRPr="00343C44" w:rsidRDefault="00F46E7C" w:rsidP="00343C44">
            <w:pPr>
              <w:pStyle w:val="Footer"/>
              <w:jc w:val="both"/>
              <w:rPr>
                <w:bCs/>
                <w:szCs w:val="28"/>
                <w:lang w:val="nl-NL"/>
              </w:rPr>
            </w:pPr>
          </w:p>
          <w:p w:rsidR="00F46E7C" w:rsidRPr="00343C44" w:rsidRDefault="00F46E7C" w:rsidP="00343C44">
            <w:pPr>
              <w:pStyle w:val="Footer"/>
              <w:jc w:val="both"/>
              <w:rPr>
                <w:bCs/>
                <w:szCs w:val="28"/>
                <w:lang w:val="nl-NL"/>
              </w:rPr>
            </w:pPr>
            <w:r w:rsidRPr="00343C44">
              <w:rPr>
                <w:bCs/>
                <w:szCs w:val="28"/>
                <w:lang w:val="nl-NL"/>
              </w:rPr>
              <w:t>Gv yêu cầu hs quan sát hình 66 / 85 sgk để thấy được giao diện của Powerpoint</w:t>
            </w:r>
          </w:p>
          <w:p w:rsidR="00F46E7C" w:rsidRPr="00343C44" w:rsidRDefault="00A72586" w:rsidP="00343C44">
            <w:pPr>
              <w:pStyle w:val="Footer"/>
              <w:jc w:val="both"/>
              <w:rPr>
                <w:bCs/>
                <w:szCs w:val="28"/>
                <w:lang w:val="nl-NL"/>
              </w:rPr>
            </w:pPr>
            <w:r w:rsidRPr="00343C44">
              <w:rPr>
                <w:bCs/>
                <w:szCs w:val="28"/>
                <w:lang w:val="nl-NL"/>
              </w:rPr>
              <w:t>?N</w:t>
            </w:r>
            <w:r w:rsidR="00F46E7C" w:rsidRPr="00343C44">
              <w:rPr>
                <w:bCs/>
                <w:szCs w:val="28"/>
                <w:lang w:val="nl-NL"/>
              </w:rPr>
              <w:t xml:space="preserve">êu các thành phần trên giao </w:t>
            </w:r>
            <w:r w:rsidRPr="00343C44">
              <w:rPr>
                <w:bCs/>
                <w:szCs w:val="28"/>
                <w:lang w:val="nl-NL"/>
              </w:rPr>
              <w:t>diện của phần mềm trình chiếu PowerPoint.</w:t>
            </w:r>
          </w:p>
          <w:p w:rsidR="00A72586" w:rsidRPr="00343C44" w:rsidRDefault="00A72586" w:rsidP="00343C44">
            <w:pPr>
              <w:pStyle w:val="Footer"/>
              <w:jc w:val="both"/>
              <w:rPr>
                <w:bCs/>
                <w:szCs w:val="28"/>
                <w:lang w:val="nl-NL"/>
              </w:rPr>
            </w:pPr>
          </w:p>
          <w:p w:rsidR="00F46E7C" w:rsidRPr="00343C44" w:rsidRDefault="00F46E7C" w:rsidP="00343C44">
            <w:pPr>
              <w:pStyle w:val="Footer"/>
              <w:jc w:val="both"/>
              <w:rPr>
                <w:bCs/>
                <w:szCs w:val="28"/>
                <w:lang w:val="nl-NL"/>
              </w:rPr>
            </w:pPr>
            <w:r w:rsidRPr="00343C44">
              <w:rPr>
                <w:bCs/>
                <w:szCs w:val="28"/>
                <w:lang w:val="nl-NL"/>
              </w:rPr>
              <w:t>Nhận xét: Ngoài bảng chọn và thanh công cụ như Word, Excel, PowerPoint còn có; trang chiếu,bảng chọn Slide Show (trình chiếu),....</w:t>
            </w:r>
          </w:p>
          <w:p w:rsidR="00A72586" w:rsidRPr="00343C44" w:rsidRDefault="00A72586" w:rsidP="00343C44">
            <w:pPr>
              <w:pStyle w:val="Footer"/>
              <w:jc w:val="both"/>
              <w:rPr>
                <w:bCs/>
                <w:szCs w:val="28"/>
                <w:lang w:val="nl-NL"/>
              </w:rPr>
            </w:pPr>
            <w:r w:rsidRPr="00343C44">
              <w:rPr>
                <w:bCs/>
                <w:szCs w:val="28"/>
                <w:lang w:val="nl-NL"/>
              </w:rPr>
              <w:t>?Bảng chọn Slide showdùng để làm gì.</w:t>
            </w:r>
          </w:p>
          <w:p w:rsidR="00F23FF5" w:rsidRPr="00343C44" w:rsidRDefault="00F23FF5" w:rsidP="00343C44">
            <w:pPr>
              <w:pStyle w:val="Footer"/>
              <w:jc w:val="both"/>
              <w:rPr>
                <w:bCs/>
                <w:szCs w:val="28"/>
                <w:lang w:val="nl-NL"/>
              </w:rPr>
            </w:pPr>
          </w:p>
          <w:p w:rsidR="00F23FF5" w:rsidRPr="00343C44" w:rsidRDefault="00F23FF5" w:rsidP="00343C44">
            <w:pPr>
              <w:pStyle w:val="Footer"/>
              <w:jc w:val="both"/>
              <w:rPr>
                <w:bCs/>
                <w:szCs w:val="28"/>
                <w:lang w:val="nl-NL"/>
              </w:rPr>
            </w:pPr>
            <w:r w:rsidRPr="00343C44">
              <w:rPr>
                <w:bCs/>
                <w:szCs w:val="28"/>
                <w:lang w:val="nl-NL"/>
              </w:rPr>
              <w:t>GV giới thiệu một số bài tập học sinh củng cố bài.</w:t>
            </w:r>
          </w:p>
          <w:p w:rsidR="00F23FF5" w:rsidRPr="00343C44" w:rsidRDefault="00F23FF5" w:rsidP="00343C44">
            <w:pPr>
              <w:pStyle w:val="Footer"/>
              <w:jc w:val="both"/>
              <w:rPr>
                <w:bCs/>
                <w:szCs w:val="28"/>
                <w:lang w:val="nl-NL"/>
              </w:rPr>
            </w:pPr>
          </w:p>
        </w:tc>
        <w:tc>
          <w:tcPr>
            <w:tcW w:w="3780" w:type="dxa"/>
            <w:shd w:val="clear" w:color="auto" w:fill="auto"/>
          </w:tcPr>
          <w:p w:rsidR="00F46E7C" w:rsidRPr="00343C44" w:rsidRDefault="00F46E7C" w:rsidP="00343C44">
            <w:pPr>
              <w:pStyle w:val="Header"/>
              <w:tabs>
                <w:tab w:val="clear" w:pos="4320"/>
                <w:tab w:val="clear" w:pos="8640"/>
              </w:tabs>
              <w:ind w:left="288"/>
              <w:rPr>
                <w:rFonts w:ascii="Times New Roman" w:hAnsi="Times New Roman"/>
                <w:b/>
                <w:bCs/>
                <w:sz w:val="28"/>
                <w:szCs w:val="28"/>
                <w:lang w:val="nl-NL"/>
              </w:rPr>
            </w:pPr>
          </w:p>
          <w:p w:rsidR="00F46E7C" w:rsidRPr="00343C44" w:rsidRDefault="007A3BF0" w:rsidP="00343C44">
            <w:pPr>
              <w:pStyle w:val="Header"/>
              <w:tabs>
                <w:tab w:val="clear" w:pos="4320"/>
                <w:tab w:val="clear" w:pos="8640"/>
              </w:tabs>
              <w:rPr>
                <w:rFonts w:ascii="Times New Roman" w:hAnsi="Times New Roman"/>
                <w:b/>
                <w:bCs/>
                <w:sz w:val="28"/>
                <w:szCs w:val="28"/>
                <w:u w:val="single"/>
                <w:lang w:val="nl-NL"/>
              </w:rPr>
            </w:pPr>
            <w:r w:rsidRPr="00343C44">
              <w:rPr>
                <w:rFonts w:ascii="Times New Roman" w:hAnsi="Times New Roman"/>
                <w:b/>
                <w:bCs/>
                <w:sz w:val="28"/>
                <w:szCs w:val="28"/>
                <w:lang w:val="nl-NL"/>
              </w:rPr>
              <w:t>3.</w:t>
            </w:r>
            <w:r w:rsidR="00F46E7C" w:rsidRPr="00343C44">
              <w:rPr>
                <w:rFonts w:ascii="Times New Roman" w:hAnsi="Times New Roman"/>
                <w:b/>
                <w:bCs/>
                <w:sz w:val="28"/>
                <w:szCs w:val="28"/>
                <w:lang w:val="nl-NL"/>
              </w:rPr>
              <w:t xml:space="preserve"> Tạo nội dung văn bản cho trang chiếu</w:t>
            </w:r>
          </w:p>
          <w:p w:rsidR="00F46E7C" w:rsidRPr="00343C44" w:rsidRDefault="00F46E7C" w:rsidP="00343C44">
            <w:pPr>
              <w:pStyle w:val="Header"/>
              <w:tabs>
                <w:tab w:val="clear" w:pos="4320"/>
                <w:tab w:val="clear" w:pos="8640"/>
              </w:tabs>
              <w:ind w:left="288"/>
              <w:rPr>
                <w:rFonts w:ascii="Times New Roman" w:hAnsi="Times New Roman"/>
                <w:b/>
                <w:bCs/>
                <w:sz w:val="28"/>
                <w:szCs w:val="28"/>
                <w:u w:val="single"/>
                <w:lang w:val="nl-NL"/>
              </w:rPr>
            </w:pPr>
          </w:p>
          <w:p w:rsidR="00F46E7C" w:rsidRPr="00343C44" w:rsidRDefault="00F46E7C" w:rsidP="00343C44">
            <w:pPr>
              <w:pStyle w:val="Header"/>
              <w:tabs>
                <w:tab w:val="clear" w:pos="4320"/>
                <w:tab w:val="clear" w:pos="8640"/>
              </w:tabs>
              <w:jc w:val="both"/>
              <w:rPr>
                <w:rFonts w:ascii="Times New Roman" w:hAnsi="Times New Roman"/>
                <w:b/>
                <w:bCs/>
                <w:sz w:val="28"/>
                <w:szCs w:val="28"/>
                <w:u w:val="single"/>
                <w:lang w:val="nl-NL"/>
              </w:rPr>
            </w:pPr>
            <w:r w:rsidRPr="00343C44">
              <w:rPr>
                <w:rFonts w:ascii="Times New Roman" w:hAnsi="Times New Roman"/>
                <w:bCs/>
                <w:sz w:val="28"/>
                <w:szCs w:val="28"/>
                <w:lang w:val="nl-NL"/>
              </w:rPr>
              <w:t>Nội dung quan trọng nhất trên các trang chiếu là thông tin dạng văn bản</w:t>
            </w:r>
          </w:p>
          <w:p w:rsidR="00F46E7C" w:rsidRPr="00343C44" w:rsidRDefault="00F46E7C" w:rsidP="00343C44">
            <w:pPr>
              <w:pStyle w:val="Header"/>
              <w:tabs>
                <w:tab w:val="clear" w:pos="4320"/>
                <w:tab w:val="clear" w:pos="8640"/>
              </w:tabs>
              <w:ind w:left="288"/>
              <w:jc w:val="both"/>
              <w:rPr>
                <w:rFonts w:ascii="Times New Roman" w:hAnsi="Times New Roman"/>
                <w:b/>
                <w:bCs/>
                <w:sz w:val="28"/>
                <w:szCs w:val="28"/>
                <w:u w:val="single"/>
                <w:lang w:val="nl-NL"/>
              </w:rPr>
            </w:pPr>
          </w:p>
          <w:p w:rsidR="00F46E7C" w:rsidRPr="00343C44" w:rsidRDefault="00F46E7C" w:rsidP="00343C44">
            <w:pPr>
              <w:pStyle w:val="Header"/>
              <w:tabs>
                <w:tab w:val="clear" w:pos="4320"/>
                <w:tab w:val="clear" w:pos="8640"/>
              </w:tabs>
              <w:ind w:left="288"/>
              <w:rPr>
                <w:rFonts w:ascii="Times New Roman" w:hAnsi="Times New Roman"/>
                <w:b/>
                <w:bCs/>
                <w:sz w:val="28"/>
                <w:szCs w:val="28"/>
                <w:u w:val="single"/>
                <w:lang w:val="nl-NL"/>
              </w:rPr>
            </w:pPr>
          </w:p>
          <w:p w:rsidR="00F46E7C" w:rsidRPr="00343C44" w:rsidRDefault="00F46E7C" w:rsidP="00343C44">
            <w:pPr>
              <w:pStyle w:val="Header"/>
              <w:tabs>
                <w:tab w:val="clear" w:pos="4320"/>
                <w:tab w:val="clear" w:pos="8640"/>
              </w:tabs>
              <w:ind w:left="288"/>
              <w:rPr>
                <w:rFonts w:ascii="Times New Roman" w:hAnsi="Times New Roman"/>
                <w:b/>
                <w:bCs/>
                <w:sz w:val="28"/>
                <w:szCs w:val="28"/>
                <w:u w:val="single"/>
                <w:lang w:val="nl-NL"/>
              </w:rPr>
            </w:pPr>
          </w:p>
          <w:p w:rsidR="00F46E7C" w:rsidRPr="00343C44" w:rsidRDefault="00F46E7C" w:rsidP="00343C44">
            <w:pPr>
              <w:pStyle w:val="Header"/>
              <w:tabs>
                <w:tab w:val="clear" w:pos="4320"/>
                <w:tab w:val="clear" w:pos="8640"/>
              </w:tabs>
              <w:ind w:left="288"/>
              <w:rPr>
                <w:rFonts w:ascii="Times New Roman" w:hAnsi="Times New Roman"/>
                <w:b/>
                <w:bCs/>
                <w:sz w:val="28"/>
                <w:szCs w:val="28"/>
                <w:u w:val="single"/>
                <w:lang w:val="nl-NL"/>
              </w:rPr>
            </w:pPr>
          </w:p>
          <w:p w:rsidR="00F46E7C" w:rsidRPr="00343C44" w:rsidRDefault="00F46E7C" w:rsidP="00343C44">
            <w:pPr>
              <w:pStyle w:val="Header"/>
              <w:tabs>
                <w:tab w:val="clear" w:pos="4320"/>
                <w:tab w:val="clear" w:pos="8640"/>
              </w:tabs>
              <w:ind w:left="288"/>
              <w:rPr>
                <w:rFonts w:ascii="Times New Roman" w:hAnsi="Times New Roman"/>
                <w:b/>
                <w:bCs/>
                <w:sz w:val="28"/>
                <w:szCs w:val="28"/>
                <w:u w:val="single"/>
                <w:lang w:val="nl-NL"/>
              </w:rPr>
            </w:pPr>
          </w:p>
          <w:p w:rsidR="00F46E7C" w:rsidRPr="00343C44" w:rsidRDefault="00F46E7C" w:rsidP="00343C44">
            <w:pPr>
              <w:pStyle w:val="Header"/>
              <w:tabs>
                <w:tab w:val="clear" w:pos="4320"/>
                <w:tab w:val="clear" w:pos="8640"/>
              </w:tabs>
              <w:ind w:left="113"/>
              <w:rPr>
                <w:rFonts w:ascii="Times New Roman" w:hAnsi="Times New Roman"/>
                <w:b/>
                <w:bCs/>
                <w:sz w:val="28"/>
                <w:szCs w:val="28"/>
                <w:u w:val="single"/>
                <w:lang w:val="nl-NL"/>
              </w:rPr>
            </w:pPr>
          </w:p>
          <w:p w:rsidR="00F46E7C" w:rsidRPr="00343C44" w:rsidRDefault="00F46E7C" w:rsidP="00343C44">
            <w:pPr>
              <w:pStyle w:val="Header"/>
              <w:tabs>
                <w:tab w:val="clear" w:pos="4320"/>
                <w:tab w:val="clear" w:pos="8640"/>
              </w:tabs>
              <w:ind w:left="288"/>
              <w:rPr>
                <w:rFonts w:ascii="Times New Roman" w:hAnsi="Times New Roman"/>
                <w:b/>
                <w:bCs/>
                <w:sz w:val="28"/>
                <w:szCs w:val="28"/>
                <w:u w:val="single"/>
                <w:lang w:val="nl-NL"/>
              </w:rPr>
            </w:pPr>
          </w:p>
          <w:p w:rsidR="00F46E7C" w:rsidRPr="00343C44" w:rsidRDefault="00F46E7C" w:rsidP="00343C44">
            <w:pPr>
              <w:pStyle w:val="Header"/>
              <w:tabs>
                <w:tab w:val="clear" w:pos="4320"/>
                <w:tab w:val="clear" w:pos="8640"/>
              </w:tabs>
              <w:ind w:left="288"/>
              <w:rPr>
                <w:rFonts w:ascii="Times New Roman" w:hAnsi="Times New Roman"/>
                <w:b/>
                <w:bCs/>
                <w:sz w:val="28"/>
                <w:szCs w:val="28"/>
                <w:u w:val="single"/>
                <w:lang w:val="nl-NL"/>
              </w:rPr>
            </w:pPr>
          </w:p>
          <w:p w:rsidR="00F46E7C" w:rsidRPr="00343C44" w:rsidRDefault="00F46E7C" w:rsidP="00343C44">
            <w:pPr>
              <w:pStyle w:val="Header"/>
              <w:tabs>
                <w:tab w:val="clear" w:pos="4320"/>
                <w:tab w:val="clear" w:pos="8640"/>
              </w:tabs>
              <w:ind w:left="288"/>
              <w:rPr>
                <w:rFonts w:ascii="Times New Roman" w:hAnsi="Times New Roman"/>
                <w:b/>
                <w:bCs/>
                <w:sz w:val="28"/>
                <w:szCs w:val="28"/>
                <w:u w:val="single"/>
                <w:lang w:val="nl-NL"/>
              </w:rPr>
            </w:pPr>
          </w:p>
          <w:p w:rsidR="00F46E7C" w:rsidRPr="00343C44" w:rsidRDefault="00F46E7C" w:rsidP="00343C44">
            <w:pPr>
              <w:pStyle w:val="Header"/>
              <w:tabs>
                <w:tab w:val="clear" w:pos="4320"/>
                <w:tab w:val="clear" w:pos="8640"/>
              </w:tabs>
              <w:ind w:left="288"/>
              <w:rPr>
                <w:rFonts w:ascii="Times New Roman" w:hAnsi="Times New Roman"/>
                <w:b/>
                <w:bCs/>
                <w:sz w:val="28"/>
                <w:szCs w:val="28"/>
                <w:u w:val="single"/>
                <w:lang w:val="nl-NL"/>
              </w:rPr>
            </w:pPr>
          </w:p>
          <w:p w:rsidR="00F46E7C" w:rsidRPr="00343C44" w:rsidRDefault="00F46E7C" w:rsidP="00343C44">
            <w:pPr>
              <w:pStyle w:val="Header"/>
              <w:tabs>
                <w:tab w:val="clear" w:pos="4320"/>
                <w:tab w:val="clear" w:pos="8640"/>
              </w:tabs>
              <w:ind w:left="288"/>
              <w:rPr>
                <w:rFonts w:ascii="Times New Roman" w:hAnsi="Times New Roman"/>
                <w:b/>
                <w:bCs/>
                <w:sz w:val="28"/>
                <w:szCs w:val="28"/>
                <w:u w:val="single"/>
                <w:lang w:val="nl-NL"/>
              </w:rPr>
            </w:pPr>
          </w:p>
          <w:p w:rsidR="00F46E7C" w:rsidRPr="00343C44" w:rsidRDefault="00F46E7C" w:rsidP="00343C44">
            <w:pPr>
              <w:pStyle w:val="Header"/>
              <w:tabs>
                <w:tab w:val="clear" w:pos="4320"/>
                <w:tab w:val="clear" w:pos="8640"/>
              </w:tabs>
              <w:ind w:left="288"/>
              <w:rPr>
                <w:rFonts w:ascii="Times New Roman" w:hAnsi="Times New Roman"/>
                <w:b/>
                <w:bCs/>
                <w:sz w:val="28"/>
                <w:szCs w:val="28"/>
                <w:u w:val="single"/>
                <w:lang w:val="nl-NL"/>
              </w:rPr>
            </w:pPr>
          </w:p>
          <w:p w:rsidR="00F46E7C" w:rsidRPr="00343C44" w:rsidRDefault="00F46E7C" w:rsidP="00343C44">
            <w:pPr>
              <w:pStyle w:val="Header"/>
              <w:tabs>
                <w:tab w:val="clear" w:pos="4320"/>
                <w:tab w:val="clear" w:pos="8640"/>
              </w:tabs>
              <w:ind w:left="288"/>
              <w:rPr>
                <w:rFonts w:ascii="Times New Roman" w:hAnsi="Times New Roman"/>
                <w:b/>
                <w:bCs/>
                <w:sz w:val="28"/>
                <w:szCs w:val="28"/>
                <w:u w:val="single"/>
                <w:lang w:val="nl-NL"/>
              </w:rPr>
            </w:pPr>
          </w:p>
          <w:p w:rsidR="00F46E7C" w:rsidRPr="00343C44" w:rsidRDefault="00F46E7C" w:rsidP="00343C44">
            <w:pPr>
              <w:pStyle w:val="Header"/>
              <w:tabs>
                <w:tab w:val="clear" w:pos="4320"/>
                <w:tab w:val="clear" w:pos="8640"/>
              </w:tabs>
              <w:ind w:left="288"/>
              <w:rPr>
                <w:rFonts w:ascii="Times New Roman" w:hAnsi="Times New Roman"/>
                <w:b/>
                <w:bCs/>
                <w:sz w:val="28"/>
                <w:szCs w:val="28"/>
                <w:u w:val="single"/>
                <w:lang w:val="nl-NL"/>
              </w:rPr>
            </w:pPr>
          </w:p>
          <w:p w:rsidR="00F46E7C" w:rsidRPr="00343C44" w:rsidRDefault="00F46E7C" w:rsidP="00343C44">
            <w:pPr>
              <w:pStyle w:val="Header"/>
              <w:tabs>
                <w:tab w:val="clear" w:pos="4320"/>
                <w:tab w:val="clear" w:pos="8640"/>
              </w:tabs>
              <w:ind w:left="288"/>
              <w:rPr>
                <w:rFonts w:ascii="Times New Roman" w:hAnsi="Times New Roman"/>
                <w:b/>
                <w:bCs/>
                <w:sz w:val="28"/>
                <w:szCs w:val="28"/>
                <w:u w:val="single"/>
                <w:lang w:val="nl-NL"/>
              </w:rPr>
            </w:pPr>
          </w:p>
          <w:p w:rsidR="00A72586" w:rsidRPr="00343C44" w:rsidRDefault="00A72586" w:rsidP="00343C44">
            <w:pPr>
              <w:pStyle w:val="Header"/>
              <w:tabs>
                <w:tab w:val="clear" w:pos="4320"/>
                <w:tab w:val="clear" w:pos="8640"/>
              </w:tabs>
              <w:ind w:left="288"/>
              <w:rPr>
                <w:rFonts w:ascii="Times New Roman" w:hAnsi="Times New Roman"/>
                <w:b/>
                <w:bCs/>
                <w:sz w:val="28"/>
                <w:szCs w:val="28"/>
                <w:u w:val="single"/>
                <w:lang w:val="nl-NL"/>
              </w:rPr>
            </w:pPr>
          </w:p>
          <w:p w:rsidR="00A72586" w:rsidRPr="00343C44" w:rsidRDefault="00A72586" w:rsidP="00343C44">
            <w:pPr>
              <w:pStyle w:val="Header"/>
              <w:tabs>
                <w:tab w:val="clear" w:pos="4320"/>
                <w:tab w:val="clear" w:pos="8640"/>
              </w:tabs>
              <w:ind w:left="288"/>
              <w:rPr>
                <w:rFonts w:ascii="Times New Roman" w:hAnsi="Times New Roman"/>
                <w:b/>
                <w:bCs/>
                <w:sz w:val="28"/>
                <w:szCs w:val="28"/>
                <w:u w:val="single"/>
                <w:lang w:val="nl-NL"/>
              </w:rPr>
            </w:pPr>
          </w:p>
          <w:p w:rsidR="00A72586" w:rsidRPr="00343C44" w:rsidRDefault="00A72586" w:rsidP="00343C44">
            <w:pPr>
              <w:pStyle w:val="Header"/>
              <w:tabs>
                <w:tab w:val="clear" w:pos="4320"/>
                <w:tab w:val="clear" w:pos="8640"/>
              </w:tabs>
              <w:ind w:left="288"/>
              <w:rPr>
                <w:rFonts w:ascii="Times New Roman" w:hAnsi="Times New Roman"/>
                <w:b/>
                <w:bCs/>
                <w:sz w:val="28"/>
                <w:szCs w:val="28"/>
                <w:u w:val="single"/>
                <w:lang w:val="nl-NL"/>
              </w:rPr>
            </w:pPr>
          </w:p>
          <w:p w:rsidR="00A72586" w:rsidRPr="00343C44" w:rsidRDefault="00A72586" w:rsidP="00343C44">
            <w:pPr>
              <w:pStyle w:val="Header"/>
              <w:tabs>
                <w:tab w:val="clear" w:pos="4320"/>
                <w:tab w:val="clear" w:pos="8640"/>
              </w:tabs>
              <w:ind w:left="288"/>
              <w:rPr>
                <w:rFonts w:ascii="Times New Roman" w:hAnsi="Times New Roman"/>
                <w:b/>
                <w:bCs/>
                <w:sz w:val="28"/>
                <w:szCs w:val="28"/>
                <w:u w:val="single"/>
                <w:lang w:val="nl-NL"/>
              </w:rPr>
            </w:pPr>
          </w:p>
          <w:p w:rsidR="00A72586" w:rsidRPr="00343C44" w:rsidRDefault="00A72586" w:rsidP="00343C44">
            <w:pPr>
              <w:pStyle w:val="Header"/>
              <w:tabs>
                <w:tab w:val="clear" w:pos="4320"/>
                <w:tab w:val="clear" w:pos="8640"/>
              </w:tabs>
              <w:ind w:left="288"/>
              <w:rPr>
                <w:rFonts w:ascii="Times New Roman" w:hAnsi="Times New Roman"/>
                <w:b/>
                <w:bCs/>
                <w:sz w:val="28"/>
                <w:szCs w:val="28"/>
                <w:u w:val="single"/>
                <w:lang w:val="nl-NL"/>
              </w:rPr>
            </w:pPr>
          </w:p>
          <w:p w:rsidR="00F46E7C" w:rsidRPr="00343C44" w:rsidRDefault="00F46E7C" w:rsidP="00343C44">
            <w:pPr>
              <w:pStyle w:val="Header"/>
              <w:tabs>
                <w:tab w:val="clear" w:pos="4320"/>
                <w:tab w:val="clear" w:pos="8640"/>
              </w:tabs>
              <w:rPr>
                <w:rFonts w:ascii="Times New Roman" w:hAnsi="Times New Roman"/>
                <w:b/>
                <w:bCs/>
                <w:sz w:val="28"/>
                <w:szCs w:val="28"/>
                <w:lang w:val="nl-NL"/>
              </w:rPr>
            </w:pPr>
            <w:r w:rsidRPr="00343C44">
              <w:rPr>
                <w:rFonts w:ascii="Times New Roman" w:hAnsi="Times New Roman"/>
                <w:b/>
                <w:bCs/>
                <w:sz w:val="28"/>
                <w:szCs w:val="28"/>
                <w:lang w:val="nl-NL"/>
              </w:rPr>
              <w:t>4/ Phần mềm trình chiếu PowerPoint</w:t>
            </w:r>
          </w:p>
          <w:p w:rsidR="00F46E7C" w:rsidRPr="00343C44" w:rsidRDefault="00F46E7C" w:rsidP="00343C44">
            <w:pPr>
              <w:pStyle w:val="Header"/>
              <w:tabs>
                <w:tab w:val="clear" w:pos="4320"/>
                <w:tab w:val="clear" w:pos="8640"/>
              </w:tabs>
              <w:rPr>
                <w:rFonts w:ascii="Times New Roman" w:hAnsi="Times New Roman"/>
                <w:b/>
                <w:bCs/>
                <w:sz w:val="28"/>
                <w:szCs w:val="28"/>
                <w:lang w:val="nl-NL"/>
              </w:rPr>
            </w:pPr>
          </w:p>
          <w:p w:rsidR="00F46E7C" w:rsidRPr="00343C44" w:rsidRDefault="00F46E7C" w:rsidP="00343C44">
            <w:pPr>
              <w:pStyle w:val="Header"/>
              <w:tabs>
                <w:tab w:val="clear" w:pos="4320"/>
                <w:tab w:val="clear" w:pos="8640"/>
              </w:tabs>
              <w:rPr>
                <w:rFonts w:ascii="Times New Roman" w:hAnsi="Times New Roman"/>
                <w:b/>
                <w:bCs/>
                <w:sz w:val="28"/>
                <w:szCs w:val="28"/>
                <w:lang w:val="nl-NL"/>
              </w:rPr>
            </w:pPr>
          </w:p>
          <w:p w:rsidR="00F46E7C" w:rsidRPr="00343C44" w:rsidRDefault="00F46E7C" w:rsidP="00343C44">
            <w:pPr>
              <w:pStyle w:val="Header"/>
              <w:tabs>
                <w:tab w:val="clear" w:pos="4320"/>
                <w:tab w:val="clear" w:pos="8640"/>
              </w:tabs>
              <w:rPr>
                <w:rFonts w:ascii="Times New Roman" w:hAnsi="Times New Roman"/>
                <w:b/>
                <w:bCs/>
                <w:sz w:val="28"/>
                <w:szCs w:val="28"/>
                <w:lang w:val="nl-NL"/>
              </w:rPr>
            </w:pPr>
          </w:p>
          <w:p w:rsidR="00F46E7C" w:rsidRPr="00343C44" w:rsidRDefault="00F46E7C" w:rsidP="00343C44">
            <w:pPr>
              <w:pStyle w:val="Header"/>
              <w:tabs>
                <w:tab w:val="clear" w:pos="4320"/>
                <w:tab w:val="clear" w:pos="8640"/>
              </w:tabs>
              <w:rPr>
                <w:rFonts w:ascii="Times New Roman" w:hAnsi="Times New Roman"/>
                <w:b/>
                <w:bCs/>
                <w:sz w:val="28"/>
                <w:szCs w:val="28"/>
                <w:lang w:val="nl-NL"/>
              </w:rPr>
            </w:pPr>
          </w:p>
          <w:p w:rsidR="00F46E7C" w:rsidRPr="00343C44" w:rsidRDefault="00F46E7C" w:rsidP="00343C44">
            <w:pPr>
              <w:pStyle w:val="Header"/>
              <w:tabs>
                <w:tab w:val="clear" w:pos="4320"/>
                <w:tab w:val="clear" w:pos="8640"/>
              </w:tabs>
              <w:rPr>
                <w:rFonts w:ascii="Times New Roman" w:hAnsi="Times New Roman"/>
                <w:b/>
                <w:bCs/>
                <w:sz w:val="28"/>
                <w:szCs w:val="28"/>
                <w:lang w:val="nl-NL"/>
              </w:rPr>
            </w:pPr>
          </w:p>
          <w:p w:rsidR="00F46E7C" w:rsidRPr="00343C44" w:rsidRDefault="00BA748D" w:rsidP="00343C44">
            <w:pPr>
              <w:pStyle w:val="Header"/>
              <w:tabs>
                <w:tab w:val="clear" w:pos="4320"/>
                <w:tab w:val="clear" w:pos="8640"/>
              </w:tabs>
              <w:rPr>
                <w:rFonts w:ascii="Times New Roman" w:hAnsi="Times New Roman"/>
                <w:b/>
                <w:bCs/>
                <w:sz w:val="28"/>
                <w:szCs w:val="28"/>
                <w:lang w:val="nl-NL"/>
              </w:rPr>
            </w:pPr>
            <w:r>
              <w:rPr>
                <w:rFonts w:ascii="Times New Roman" w:hAnsi="Times New Roman"/>
                <w:bCs/>
                <w:noProof/>
                <w:sz w:val="28"/>
                <w:szCs w:val="28"/>
              </w:rPr>
              <w:drawing>
                <wp:inline distT="0" distB="0" distL="0" distR="0">
                  <wp:extent cx="2505075" cy="2457450"/>
                  <wp:effectExtent l="0" t="0" r="9525" b="0"/>
                  <wp:docPr id="37" name="Picture 37" descr="29-11-2009 3-34-04 PM_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9-11-2009 3-34-04 PM_0043"/>
                          <pic:cNvPicPr>
                            <a:picLocks noChangeAspect="1" noChangeArrowheads="1"/>
                          </pic:cNvPicPr>
                        </pic:nvPicPr>
                        <pic:blipFill>
                          <a:blip r:embed="rId74" cstate="print">
                            <a:lum contrast="42000"/>
                            <a:extLst>
                              <a:ext uri="{28A0092B-C50C-407E-A947-70E740481C1C}">
                                <a14:useLocalDpi xmlns:a14="http://schemas.microsoft.com/office/drawing/2010/main" val="0"/>
                              </a:ext>
                            </a:extLst>
                          </a:blip>
                          <a:srcRect/>
                          <a:stretch>
                            <a:fillRect/>
                          </a:stretch>
                        </pic:blipFill>
                        <pic:spPr bwMode="auto">
                          <a:xfrm>
                            <a:off x="0" y="0"/>
                            <a:ext cx="2505075" cy="2457450"/>
                          </a:xfrm>
                          <a:prstGeom prst="rect">
                            <a:avLst/>
                          </a:prstGeom>
                          <a:noFill/>
                          <a:ln>
                            <a:noFill/>
                          </a:ln>
                        </pic:spPr>
                      </pic:pic>
                    </a:graphicData>
                  </a:graphic>
                </wp:inline>
              </w:drawing>
            </w:r>
          </w:p>
        </w:tc>
      </w:tr>
    </w:tbl>
    <w:p w:rsidR="00F46E7C" w:rsidRPr="00513105" w:rsidRDefault="00F23FF5" w:rsidP="00F46E7C">
      <w:pPr>
        <w:ind w:left="1080"/>
        <w:rPr>
          <w:i/>
          <w:szCs w:val="28"/>
        </w:rPr>
      </w:pPr>
      <w:r w:rsidRPr="00513105">
        <w:rPr>
          <w:b/>
          <w:szCs w:val="28"/>
        </w:rPr>
        <w:t>4</w:t>
      </w:r>
      <w:r w:rsidR="00F46E7C" w:rsidRPr="0003459B">
        <w:rPr>
          <w:b/>
          <w:szCs w:val="28"/>
        </w:rPr>
        <w:t>. Củng cố.</w:t>
      </w:r>
      <w:r w:rsidR="00F46E7C" w:rsidRPr="0003459B">
        <w:rPr>
          <w:i/>
          <w:szCs w:val="28"/>
        </w:rPr>
        <w:t xml:space="preserve"> (5 phút)</w:t>
      </w:r>
    </w:p>
    <w:p w:rsidR="00F23FF5" w:rsidRPr="00513105" w:rsidRDefault="00F23FF5" w:rsidP="00F23FF5">
      <w:pPr>
        <w:ind w:left="1080"/>
        <w:rPr>
          <w:szCs w:val="28"/>
        </w:rPr>
      </w:pPr>
      <w:r w:rsidRPr="00513105">
        <w:rPr>
          <w:b/>
          <w:bCs/>
          <w:szCs w:val="28"/>
        </w:rPr>
        <w:t>Câu 1:</w:t>
      </w:r>
      <w:r w:rsidRPr="00513105">
        <w:rPr>
          <w:bCs/>
          <w:szCs w:val="28"/>
        </w:rPr>
        <w:t xml:space="preserve"> </w:t>
      </w:r>
      <w:r w:rsidRPr="00513105">
        <w:rPr>
          <w:szCs w:val="28"/>
        </w:rPr>
        <w:t>Có mấy kiểu khung văn bản được tạo sẵn để nhập văn bản.</w:t>
      </w:r>
    </w:p>
    <w:p w:rsidR="00F23FF5" w:rsidRPr="00513105" w:rsidRDefault="00F23FF5" w:rsidP="00F23FF5">
      <w:pPr>
        <w:ind w:left="1800"/>
        <w:rPr>
          <w:szCs w:val="28"/>
        </w:rPr>
      </w:pPr>
      <w:r w:rsidRPr="00513105">
        <w:rPr>
          <w:szCs w:val="28"/>
        </w:rPr>
        <w:t>a) 2 khiểu khung văn bản</w:t>
      </w:r>
    </w:p>
    <w:p w:rsidR="00F23FF5" w:rsidRPr="00513105" w:rsidRDefault="00F23FF5" w:rsidP="00F23FF5">
      <w:pPr>
        <w:ind w:left="1440" w:firstLine="360"/>
        <w:rPr>
          <w:szCs w:val="28"/>
        </w:rPr>
      </w:pPr>
      <w:r w:rsidRPr="00513105">
        <w:rPr>
          <w:szCs w:val="28"/>
        </w:rPr>
        <w:t>b) 4 khiểu khung văn bản</w:t>
      </w:r>
    </w:p>
    <w:p w:rsidR="00F23FF5" w:rsidRPr="00513105" w:rsidRDefault="00F23FF5" w:rsidP="00F23FF5">
      <w:pPr>
        <w:ind w:left="1440" w:firstLine="360"/>
        <w:rPr>
          <w:szCs w:val="28"/>
        </w:rPr>
      </w:pPr>
      <w:r w:rsidRPr="00513105">
        <w:rPr>
          <w:szCs w:val="28"/>
        </w:rPr>
        <w:t>c) 6 khiểu khung văn bản</w:t>
      </w:r>
    </w:p>
    <w:p w:rsidR="00F23FF5" w:rsidRPr="00513105" w:rsidRDefault="00F23FF5" w:rsidP="00F23FF5">
      <w:pPr>
        <w:ind w:left="1440" w:firstLine="360"/>
        <w:rPr>
          <w:szCs w:val="28"/>
        </w:rPr>
      </w:pPr>
      <w:r w:rsidRPr="00513105">
        <w:rPr>
          <w:szCs w:val="28"/>
        </w:rPr>
        <w:t>d) Vô số khiểu khung văn bản</w:t>
      </w:r>
    </w:p>
    <w:p w:rsidR="00F23FF5" w:rsidRPr="00513105" w:rsidRDefault="00F23FF5" w:rsidP="00F23FF5">
      <w:pPr>
        <w:ind w:left="1080"/>
        <w:rPr>
          <w:szCs w:val="28"/>
        </w:rPr>
      </w:pPr>
      <w:r w:rsidRPr="00513105">
        <w:rPr>
          <w:b/>
          <w:bCs/>
          <w:szCs w:val="28"/>
        </w:rPr>
        <w:t xml:space="preserve">  Câu 2:</w:t>
      </w:r>
      <w:r w:rsidRPr="00513105">
        <w:rPr>
          <w:bCs/>
          <w:szCs w:val="28"/>
        </w:rPr>
        <w:t xml:space="preserve"> </w:t>
      </w:r>
      <w:r w:rsidRPr="00513105">
        <w:rPr>
          <w:szCs w:val="28"/>
        </w:rPr>
        <w:t xml:space="preserve">Hãy liệt kê những điểm </w:t>
      </w:r>
      <w:r w:rsidRPr="00513105">
        <w:rPr>
          <w:bCs/>
          <w:i/>
          <w:iCs/>
          <w:szCs w:val="28"/>
        </w:rPr>
        <w:t>khác nhau</w:t>
      </w:r>
      <w:r w:rsidRPr="00513105">
        <w:rPr>
          <w:szCs w:val="28"/>
        </w:rPr>
        <w:t xml:space="preserve"> giữa màn hình làm việc của Word và màn hình làm việc của PowerPoint?</w:t>
      </w:r>
    </w:p>
    <w:p w:rsidR="00F23FF5" w:rsidRPr="00513105" w:rsidRDefault="00F23FF5" w:rsidP="00F23FF5">
      <w:pPr>
        <w:ind w:left="1080"/>
        <w:rPr>
          <w:bCs/>
          <w:szCs w:val="28"/>
        </w:rPr>
      </w:pPr>
    </w:p>
    <w:p w:rsidR="00F23FF5" w:rsidRPr="00513105" w:rsidRDefault="00F23FF5" w:rsidP="00F23FF5">
      <w:pPr>
        <w:ind w:left="1080"/>
        <w:rPr>
          <w:bCs/>
          <w:szCs w:val="28"/>
        </w:rPr>
      </w:pPr>
    </w:p>
    <w:p w:rsidR="00F23FF5" w:rsidRPr="00513105" w:rsidRDefault="00F23FF5" w:rsidP="00F23FF5">
      <w:pPr>
        <w:ind w:left="1080" w:firstLine="360"/>
        <w:rPr>
          <w:bCs/>
          <w:szCs w:val="28"/>
        </w:rPr>
      </w:pPr>
      <w:r w:rsidRPr="00513105">
        <w:rPr>
          <w:bCs/>
          <w:szCs w:val="28"/>
        </w:rPr>
        <w:t>Điểm khác mà màn hình Word không có đó là:</w:t>
      </w:r>
    </w:p>
    <w:p w:rsidR="00F23FF5" w:rsidRPr="004A30BF" w:rsidRDefault="00F23FF5" w:rsidP="00F23FF5">
      <w:pPr>
        <w:ind w:left="1080" w:firstLine="720"/>
        <w:rPr>
          <w:bCs/>
          <w:szCs w:val="28"/>
        </w:rPr>
      </w:pPr>
      <w:r w:rsidRPr="004A30BF">
        <w:rPr>
          <w:bCs/>
          <w:szCs w:val="28"/>
        </w:rPr>
        <w:t>+  Biểu tượng trang chiếu;</w:t>
      </w:r>
    </w:p>
    <w:p w:rsidR="00F23FF5" w:rsidRPr="004A30BF" w:rsidRDefault="00F23FF5" w:rsidP="00F23FF5">
      <w:pPr>
        <w:ind w:left="1440" w:firstLine="360"/>
        <w:rPr>
          <w:bCs/>
          <w:szCs w:val="28"/>
        </w:rPr>
      </w:pPr>
      <w:r w:rsidRPr="004A30BF">
        <w:rPr>
          <w:bCs/>
          <w:szCs w:val="28"/>
        </w:rPr>
        <w:t>+ Trang chiếu;</w:t>
      </w:r>
    </w:p>
    <w:p w:rsidR="00F23FF5" w:rsidRPr="004A30BF" w:rsidRDefault="00F23FF5" w:rsidP="00F23FF5">
      <w:pPr>
        <w:ind w:left="1440" w:firstLine="360"/>
        <w:rPr>
          <w:bCs/>
          <w:i/>
          <w:iCs/>
          <w:szCs w:val="28"/>
        </w:rPr>
      </w:pPr>
      <w:r w:rsidRPr="004A30BF">
        <w:rPr>
          <w:bCs/>
          <w:szCs w:val="28"/>
        </w:rPr>
        <w:t xml:space="preserve">+ Bảng chọn Slide Show </w:t>
      </w:r>
      <w:r w:rsidRPr="004A30BF">
        <w:rPr>
          <w:bCs/>
          <w:i/>
          <w:iCs/>
          <w:szCs w:val="28"/>
        </w:rPr>
        <w:t>(trình chiếu).</w:t>
      </w:r>
    </w:p>
    <w:p w:rsidR="00F23FF5" w:rsidRPr="00F23FF5" w:rsidRDefault="00F23FF5" w:rsidP="00F23FF5">
      <w:pPr>
        <w:ind w:left="1080"/>
        <w:rPr>
          <w:szCs w:val="28"/>
        </w:rPr>
      </w:pPr>
      <w:r w:rsidRPr="004A30BF">
        <w:rPr>
          <w:bCs/>
          <w:szCs w:val="28"/>
        </w:rPr>
        <w:t xml:space="preserve">  </w:t>
      </w:r>
      <w:r w:rsidRPr="004A30BF">
        <w:rPr>
          <w:b/>
          <w:bCs/>
          <w:szCs w:val="28"/>
        </w:rPr>
        <w:t>Câu 3</w:t>
      </w:r>
      <w:r w:rsidRPr="004A30BF">
        <w:rPr>
          <w:bCs/>
          <w:szCs w:val="28"/>
        </w:rPr>
        <w:t xml:space="preserve">: </w:t>
      </w:r>
      <w:r w:rsidRPr="004A30BF">
        <w:rPr>
          <w:szCs w:val="28"/>
        </w:rPr>
        <w:t>Hãy chọn phát biểu đúng trong các câu sau đây?</w:t>
      </w:r>
    </w:p>
    <w:p w:rsidR="00F23FF5" w:rsidRPr="00F23FF5" w:rsidRDefault="00F23FF5" w:rsidP="00F23FF5">
      <w:pPr>
        <w:ind w:left="1440" w:firstLine="360"/>
        <w:rPr>
          <w:szCs w:val="28"/>
        </w:rPr>
      </w:pPr>
      <w:r w:rsidRPr="00F23FF5">
        <w:rPr>
          <w:szCs w:val="28"/>
        </w:rPr>
        <w:t>a) Không sử dụng mẫu có sẵn thì không thể nhập nội dung văn bản vào cho trang chiếu.</w:t>
      </w:r>
    </w:p>
    <w:p w:rsidR="00F23FF5" w:rsidRPr="00F23FF5" w:rsidRDefault="00F23FF5" w:rsidP="00F23FF5">
      <w:pPr>
        <w:ind w:left="1440" w:firstLine="360"/>
        <w:rPr>
          <w:szCs w:val="28"/>
        </w:rPr>
      </w:pPr>
      <w:r w:rsidRPr="00F23FF5">
        <w:rPr>
          <w:szCs w:val="28"/>
        </w:rPr>
        <w:t>b) Khi đã nhập nội dung văn bản rồi thì không thể chỉnh sửa được.</w:t>
      </w:r>
    </w:p>
    <w:p w:rsidR="00F23FF5" w:rsidRPr="00F23FF5" w:rsidRDefault="00F23FF5" w:rsidP="00F23FF5">
      <w:pPr>
        <w:ind w:left="1440" w:firstLine="360"/>
        <w:rPr>
          <w:szCs w:val="28"/>
        </w:rPr>
      </w:pPr>
      <w:r w:rsidRPr="00F23FF5">
        <w:rPr>
          <w:szCs w:val="28"/>
        </w:rPr>
        <w:t>c) Không thể chép 1 trang chiếu từ bài trình chiếu khác vào bài trình chiếu đang thiết kế.</w:t>
      </w:r>
    </w:p>
    <w:p w:rsidR="00F23FF5" w:rsidRPr="00F23FF5" w:rsidRDefault="00F23FF5" w:rsidP="00F23FF5">
      <w:pPr>
        <w:ind w:left="1440" w:firstLine="360"/>
        <w:rPr>
          <w:szCs w:val="28"/>
        </w:rPr>
      </w:pPr>
      <w:r w:rsidRPr="00F23FF5">
        <w:rPr>
          <w:szCs w:val="28"/>
        </w:rPr>
        <w:t>d) Có thể chép 1 đoạn văn bản từ trong Word vào 1 trang chiếu.</w:t>
      </w:r>
    </w:p>
    <w:p w:rsidR="00F23FF5" w:rsidRPr="00513105" w:rsidRDefault="00F23FF5" w:rsidP="00F23FF5">
      <w:pPr>
        <w:ind w:left="1080"/>
        <w:rPr>
          <w:szCs w:val="28"/>
        </w:rPr>
      </w:pPr>
      <w:r w:rsidRPr="00F23FF5">
        <w:rPr>
          <w:b/>
          <w:bCs/>
          <w:szCs w:val="28"/>
        </w:rPr>
        <w:t>Câu 4:</w:t>
      </w:r>
      <w:r w:rsidRPr="00F23FF5">
        <w:rPr>
          <w:bCs/>
          <w:szCs w:val="28"/>
        </w:rPr>
        <w:t xml:space="preserve"> </w:t>
      </w:r>
      <w:r w:rsidRPr="00F23FF5">
        <w:rPr>
          <w:szCs w:val="28"/>
        </w:rPr>
        <w:t>Có nhiều phần mềm trình chiếu khác nhau. Giải thích tại sao phần mềm trình chiếu PowerPoint được sử dụng phổ biến nhất?</w:t>
      </w:r>
    </w:p>
    <w:p w:rsidR="00F23FF5" w:rsidRPr="00513105" w:rsidRDefault="00F23FF5" w:rsidP="00F23FF5">
      <w:pPr>
        <w:ind w:left="1080"/>
        <w:rPr>
          <w:szCs w:val="28"/>
        </w:rPr>
      </w:pPr>
    </w:p>
    <w:p w:rsidR="00F23FF5" w:rsidRPr="00513105" w:rsidRDefault="00F23FF5" w:rsidP="00F23FF5">
      <w:pPr>
        <w:ind w:left="1800" w:firstLine="360"/>
        <w:rPr>
          <w:bCs/>
          <w:szCs w:val="28"/>
        </w:rPr>
      </w:pPr>
      <w:r w:rsidRPr="00F23FF5">
        <w:rPr>
          <w:bCs/>
          <w:szCs w:val="28"/>
        </w:rPr>
        <w:t>Phần mềm Powerpoint dễ sử dụng, dễ thiết kế.</w:t>
      </w:r>
    </w:p>
    <w:p w:rsidR="00F23FF5" w:rsidRPr="00513105" w:rsidRDefault="00F23FF5" w:rsidP="00F23FF5">
      <w:pPr>
        <w:ind w:left="1800" w:firstLine="360"/>
        <w:rPr>
          <w:bCs/>
          <w:i/>
          <w:iCs/>
          <w:szCs w:val="28"/>
        </w:rPr>
      </w:pPr>
    </w:p>
    <w:p w:rsidR="00F23FF5" w:rsidRPr="00F23FF5" w:rsidRDefault="00F23FF5" w:rsidP="00F23FF5">
      <w:pPr>
        <w:ind w:left="1080"/>
        <w:rPr>
          <w:szCs w:val="28"/>
        </w:rPr>
      </w:pPr>
      <w:r w:rsidRPr="00F23FF5">
        <w:rPr>
          <w:bCs/>
          <w:szCs w:val="28"/>
        </w:rPr>
        <w:t xml:space="preserve">  </w:t>
      </w:r>
      <w:r w:rsidRPr="00F23FF5">
        <w:rPr>
          <w:b/>
          <w:bCs/>
          <w:szCs w:val="28"/>
        </w:rPr>
        <w:t>Câu 5:</w:t>
      </w:r>
      <w:r w:rsidRPr="00F23FF5">
        <w:rPr>
          <w:bCs/>
          <w:szCs w:val="28"/>
        </w:rPr>
        <w:t xml:space="preserve"> </w:t>
      </w:r>
      <w:r w:rsidRPr="00F23FF5">
        <w:rPr>
          <w:szCs w:val="28"/>
        </w:rPr>
        <w:t>Nội dung văn bản là quan trọng nhất trong 1 bài trình chiếu. Hãy giải thích có nên tạo 1 bài trình chiếu chỉ toàn là văn bản hay không?</w:t>
      </w:r>
    </w:p>
    <w:p w:rsidR="00F23FF5" w:rsidRPr="00F23FF5" w:rsidRDefault="00F23FF5" w:rsidP="00F23FF5">
      <w:pPr>
        <w:ind w:left="1080"/>
        <w:rPr>
          <w:bCs/>
          <w:szCs w:val="28"/>
        </w:rPr>
      </w:pPr>
      <w:r w:rsidRPr="00F23FF5">
        <w:rPr>
          <w:bCs/>
          <w:szCs w:val="28"/>
        </w:rPr>
        <w:t>Không nên tạo 1 bài trình chiếu chỉ toàn là văn bản.</w:t>
      </w:r>
    </w:p>
    <w:p w:rsidR="00F23FF5" w:rsidRPr="00F23FF5" w:rsidRDefault="00F23FF5" w:rsidP="00F23FF5">
      <w:pPr>
        <w:ind w:left="1800"/>
        <w:rPr>
          <w:bCs/>
          <w:szCs w:val="28"/>
        </w:rPr>
      </w:pPr>
      <w:r w:rsidRPr="00F23FF5">
        <w:rPr>
          <w:bCs/>
          <w:szCs w:val="28"/>
        </w:rPr>
        <w:t>+ Người xem khó hiểu nội dung của bài trình chiếu.</w:t>
      </w:r>
    </w:p>
    <w:p w:rsidR="00F23FF5" w:rsidRPr="00F23FF5" w:rsidRDefault="00F23FF5" w:rsidP="00F23FF5">
      <w:pPr>
        <w:ind w:left="1440" w:firstLine="360"/>
        <w:rPr>
          <w:bCs/>
          <w:szCs w:val="28"/>
        </w:rPr>
      </w:pPr>
      <w:r w:rsidRPr="00F23FF5">
        <w:rPr>
          <w:bCs/>
          <w:szCs w:val="28"/>
        </w:rPr>
        <w:t>+ Không thu hút được sự chú ý</w:t>
      </w:r>
    </w:p>
    <w:p w:rsidR="00F23FF5" w:rsidRPr="00F23FF5" w:rsidRDefault="00F23FF5" w:rsidP="00F23FF5">
      <w:pPr>
        <w:ind w:left="1440" w:firstLine="360"/>
        <w:rPr>
          <w:bCs/>
          <w:szCs w:val="28"/>
        </w:rPr>
      </w:pPr>
      <w:r w:rsidRPr="00F23FF5">
        <w:rPr>
          <w:bCs/>
          <w:szCs w:val="28"/>
        </w:rPr>
        <w:t>+ Dễ gây ra sự nhàm chán</w:t>
      </w:r>
    </w:p>
    <w:p w:rsidR="00F46E7C" w:rsidRPr="0003459B" w:rsidRDefault="00F23FF5" w:rsidP="00F46E7C">
      <w:pPr>
        <w:ind w:left="1080"/>
        <w:rPr>
          <w:b/>
          <w:szCs w:val="28"/>
        </w:rPr>
      </w:pPr>
      <w:r w:rsidRPr="00F23FF5">
        <w:rPr>
          <w:bCs/>
          <w:szCs w:val="28"/>
        </w:rPr>
        <w:t xml:space="preserve"> </w:t>
      </w:r>
      <w:r w:rsidRPr="00F23FF5">
        <w:rPr>
          <w:b/>
          <w:szCs w:val="28"/>
        </w:rPr>
        <w:t>5</w:t>
      </w:r>
      <w:r>
        <w:rPr>
          <w:b/>
          <w:szCs w:val="28"/>
        </w:rPr>
        <w:t xml:space="preserve">. Hướng dẫn </w:t>
      </w:r>
      <w:r w:rsidRPr="00F23FF5">
        <w:rPr>
          <w:b/>
          <w:szCs w:val="28"/>
        </w:rPr>
        <w:t>học sinh học ở</w:t>
      </w:r>
      <w:r w:rsidR="00F46E7C" w:rsidRPr="0003459B">
        <w:rPr>
          <w:b/>
          <w:szCs w:val="28"/>
        </w:rPr>
        <w:t xml:space="preserve"> nhà.</w:t>
      </w:r>
      <w:r w:rsidR="00F46E7C" w:rsidRPr="0003459B">
        <w:rPr>
          <w:i/>
          <w:szCs w:val="28"/>
        </w:rPr>
        <w:t xml:space="preserve"> (1 phút)</w:t>
      </w:r>
    </w:p>
    <w:p w:rsidR="00F46E7C" w:rsidRPr="0003459B" w:rsidRDefault="00F46E7C" w:rsidP="00B81966">
      <w:pPr>
        <w:ind w:left="1440"/>
        <w:rPr>
          <w:szCs w:val="28"/>
        </w:rPr>
      </w:pPr>
      <w:r w:rsidRPr="0003459B">
        <w:rPr>
          <w:szCs w:val="28"/>
        </w:rPr>
        <w:t xml:space="preserve">- Về nhà học bài cũ và xem trước nội dung của </w:t>
      </w:r>
      <w:r w:rsidR="00F23FF5" w:rsidRPr="00F23FF5">
        <w:rPr>
          <w:szCs w:val="28"/>
        </w:rPr>
        <w:t xml:space="preserve">các </w:t>
      </w:r>
      <w:r w:rsidRPr="0003459B">
        <w:rPr>
          <w:szCs w:val="28"/>
        </w:rPr>
        <w:t xml:space="preserve">bài </w:t>
      </w:r>
      <w:r w:rsidR="00F23FF5" w:rsidRPr="00F23FF5">
        <w:rPr>
          <w:szCs w:val="28"/>
        </w:rPr>
        <w:t xml:space="preserve">tạp trong sách </w:t>
      </w:r>
      <w:r w:rsidRPr="0003459B">
        <w:rPr>
          <w:szCs w:val="28"/>
        </w:rPr>
        <w:t xml:space="preserve"> để tiết sau học.</w:t>
      </w:r>
    </w:p>
    <w:p w:rsidR="00F46E7C" w:rsidRPr="0003459B" w:rsidRDefault="00F23FF5" w:rsidP="00F46E7C">
      <w:pPr>
        <w:ind w:left="720"/>
        <w:rPr>
          <w:b/>
          <w:szCs w:val="28"/>
        </w:rPr>
      </w:pPr>
      <w:r w:rsidRPr="00F23FF5">
        <w:rPr>
          <w:b/>
          <w:szCs w:val="28"/>
        </w:rPr>
        <w:t>IV</w:t>
      </w:r>
      <w:r>
        <w:rPr>
          <w:b/>
          <w:szCs w:val="28"/>
        </w:rPr>
        <w:t>. R</w:t>
      </w:r>
      <w:r w:rsidRPr="00F23FF5">
        <w:rPr>
          <w:b/>
          <w:szCs w:val="28"/>
        </w:rPr>
        <w:t>út kinh nghiệm sau tiết dạy</w:t>
      </w:r>
      <w:r w:rsidR="00F46E7C" w:rsidRPr="0003459B">
        <w:rPr>
          <w:b/>
          <w:szCs w:val="28"/>
        </w:rPr>
        <w:t>.</w:t>
      </w:r>
    </w:p>
    <w:p w:rsidR="00F46E7C" w:rsidRPr="0003459B" w:rsidRDefault="00F46E7C" w:rsidP="00F46E7C">
      <w:pPr>
        <w:ind w:left="1080"/>
        <w:rPr>
          <w:szCs w:val="28"/>
        </w:rPr>
      </w:pPr>
      <w:r w:rsidRPr="0003459B">
        <w:rPr>
          <w:szCs w:val="28"/>
        </w:rPr>
        <w:t>…………………………………………………………………………………………………………………………………………………………………………………………………………………………………………………………………………………………………………</w:t>
      </w:r>
    </w:p>
    <w:p w:rsidR="00B81966" w:rsidRPr="004A30BF" w:rsidRDefault="00EC2121" w:rsidP="00B81966">
      <w:pPr>
        <w:ind w:left="1080"/>
        <w:rPr>
          <w:i/>
          <w:szCs w:val="28"/>
        </w:rPr>
      </w:pPr>
      <w:r w:rsidRPr="004A30BF">
        <w:rPr>
          <w:i/>
          <w:szCs w:val="28"/>
        </w:rPr>
        <w:t xml:space="preserve"> </w:t>
      </w:r>
    </w:p>
    <w:p w:rsidR="00EC2121" w:rsidRPr="004A30BF" w:rsidRDefault="00EC2121" w:rsidP="00B81966">
      <w:pPr>
        <w:ind w:left="1080"/>
        <w:rPr>
          <w:szCs w:val="28"/>
        </w:rPr>
      </w:pPr>
    </w:p>
    <w:p w:rsidR="00F46E7C" w:rsidRPr="00513105" w:rsidRDefault="00F46E7C" w:rsidP="00F46E7C">
      <w:pPr>
        <w:ind w:left="5040" w:hanging="720"/>
        <w:rPr>
          <w:i/>
          <w:szCs w:val="28"/>
        </w:rPr>
      </w:pPr>
    </w:p>
    <w:p w:rsidR="00510A6C" w:rsidRPr="00513105" w:rsidRDefault="00510A6C" w:rsidP="00F46E7C">
      <w:pPr>
        <w:ind w:left="5040" w:hanging="720"/>
        <w:rPr>
          <w:i/>
          <w:szCs w:val="28"/>
        </w:rPr>
      </w:pPr>
    </w:p>
    <w:p w:rsidR="00510A6C" w:rsidRPr="00513105" w:rsidRDefault="00510A6C" w:rsidP="00F46E7C">
      <w:pPr>
        <w:ind w:left="5040" w:hanging="720"/>
        <w:rPr>
          <w:i/>
          <w:szCs w:val="28"/>
        </w:rPr>
      </w:pPr>
    </w:p>
    <w:p w:rsidR="00510A6C" w:rsidRPr="00513105" w:rsidRDefault="00510A6C" w:rsidP="00F46E7C">
      <w:pPr>
        <w:ind w:left="5040" w:hanging="720"/>
        <w:rPr>
          <w:i/>
          <w:szCs w:val="28"/>
        </w:rPr>
      </w:pPr>
    </w:p>
    <w:p w:rsidR="00510A6C" w:rsidRPr="00513105" w:rsidRDefault="00510A6C" w:rsidP="00F46E7C">
      <w:pPr>
        <w:ind w:left="5040" w:hanging="720"/>
        <w:rPr>
          <w:i/>
          <w:szCs w:val="28"/>
        </w:rPr>
      </w:pPr>
    </w:p>
    <w:p w:rsidR="00510A6C" w:rsidRPr="00513105" w:rsidRDefault="00510A6C" w:rsidP="00F46E7C">
      <w:pPr>
        <w:ind w:left="5040" w:hanging="720"/>
        <w:rPr>
          <w:szCs w:val="28"/>
        </w:rPr>
      </w:pPr>
    </w:p>
    <w:p w:rsidR="00F46E7C" w:rsidRPr="0003459B" w:rsidRDefault="00F46E7C" w:rsidP="00F46E7C">
      <w:pPr>
        <w:ind w:left="3960" w:firstLine="360"/>
        <w:rPr>
          <w:szCs w:val="28"/>
        </w:rPr>
      </w:pPr>
    </w:p>
    <w:p w:rsidR="00F46E7C" w:rsidRPr="00513105" w:rsidRDefault="00F46E7C" w:rsidP="00EE42F1">
      <w:pPr>
        <w:rPr>
          <w:szCs w:val="28"/>
        </w:rPr>
      </w:pPr>
    </w:p>
    <w:p w:rsidR="0075607C" w:rsidRPr="00513105" w:rsidRDefault="0075607C" w:rsidP="00EE42F1">
      <w:pPr>
        <w:rPr>
          <w:szCs w:val="28"/>
        </w:rPr>
      </w:pPr>
    </w:p>
    <w:p w:rsidR="0075607C" w:rsidRPr="00513105" w:rsidRDefault="0075607C" w:rsidP="00EE42F1">
      <w:pPr>
        <w:rPr>
          <w:szCs w:val="28"/>
        </w:rPr>
      </w:pPr>
    </w:p>
    <w:p w:rsidR="0075607C" w:rsidRPr="00513105" w:rsidRDefault="0075607C" w:rsidP="00EE42F1">
      <w:pPr>
        <w:rPr>
          <w:szCs w:val="28"/>
        </w:rPr>
      </w:pPr>
    </w:p>
    <w:p w:rsidR="00EC2121" w:rsidRPr="00EB20F8" w:rsidRDefault="00EC2121" w:rsidP="00EC2121">
      <w:pPr>
        <w:rPr>
          <w:szCs w:val="28"/>
        </w:rPr>
      </w:pPr>
      <w:r w:rsidRPr="0003459B">
        <w:rPr>
          <w:szCs w:val="28"/>
        </w:rPr>
        <w:t xml:space="preserve">Ngày soạn: </w:t>
      </w:r>
      <w:r w:rsidR="00E0791A">
        <w:rPr>
          <w:szCs w:val="28"/>
        </w:rPr>
        <w:t>1</w:t>
      </w:r>
      <w:r w:rsidR="00E0791A" w:rsidRPr="00EB20F8">
        <w:rPr>
          <w:szCs w:val="28"/>
        </w:rPr>
        <w:t>6</w:t>
      </w:r>
      <w:r w:rsidRPr="0003459B">
        <w:rPr>
          <w:szCs w:val="28"/>
        </w:rPr>
        <w:t>/</w:t>
      </w:r>
      <w:r w:rsidRPr="00EC2121">
        <w:rPr>
          <w:szCs w:val="28"/>
        </w:rPr>
        <w:t>1</w:t>
      </w:r>
      <w:r w:rsidRPr="00005457">
        <w:rPr>
          <w:szCs w:val="28"/>
        </w:rPr>
        <w:t>1</w:t>
      </w:r>
      <w:r w:rsidRPr="0003459B">
        <w:rPr>
          <w:szCs w:val="28"/>
        </w:rPr>
        <w:t>/201</w:t>
      </w:r>
      <w:r w:rsidR="00E0791A" w:rsidRPr="00EB20F8">
        <w:rPr>
          <w:szCs w:val="28"/>
        </w:rPr>
        <w:t>8</w:t>
      </w:r>
    </w:p>
    <w:p w:rsidR="00EC2121" w:rsidRDefault="00E0791A" w:rsidP="00EC2121">
      <w:pPr>
        <w:rPr>
          <w:szCs w:val="28"/>
        </w:rPr>
      </w:pPr>
      <w:r>
        <w:rPr>
          <w:szCs w:val="28"/>
        </w:rPr>
        <w:t>Ngày dạy:</w:t>
      </w:r>
    </w:p>
    <w:p w:rsidR="00E0791A" w:rsidRPr="00EB20F8" w:rsidRDefault="00E0791A" w:rsidP="00E0791A">
      <w:pPr>
        <w:jc w:val="both"/>
        <w:rPr>
          <w:szCs w:val="28"/>
        </w:rPr>
      </w:pPr>
      <w:r w:rsidRPr="00EB20F8">
        <w:rPr>
          <w:szCs w:val="28"/>
        </w:rPr>
        <w:t>Lớp 9a: …./11/2018</w:t>
      </w:r>
    </w:p>
    <w:p w:rsidR="00E0791A" w:rsidRPr="00EA7E51" w:rsidRDefault="00E0791A" w:rsidP="00E0791A">
      <w:pPr>
        <w:jc w:val="both"/>
        <w:rPr>
          <w:szCs w:val="28"/>
        </w:rPr>
      </w:pPr>
      <w:r w:rsidRPr="00EA7E51">
        <w:rPr>
          <w:szCs w:val="28"/>
        </w:rPr>
        <w:t>Lớp 9b: …./11/2018</w:t>
      </w:r>
    </w:p>
    <w:p w:rsidR="00EC2121" w:rsidRPr="00972CA7" w:rsidRDefault="00EC2121" w:rsidP="00EC2121">
      <w:pPr>
        <w:rPr>
          <w:szCs w:val="28"/>
          <w:lang w:val="en-US"/>
        </w:rPr>
      </w:pPr>
      <w:r w:rsidRPr="0003459B">
        <w:rPr>
          <w:szCs w:val="28"/>
        </w:rPr>
        <w:t xml:space="preserve">Tiết: </w:t>
      </w:r>
      <w:r w:rsidRPr="00EC2121">
        <w:rPr>
          <w:szCs w:val="28"/>
        </w:rPr>
        <w:t>2</w:t>
      </w:r>
      <w:r w:rsidR="00972CA7">
        <w:rPr>
          <w:szCs w:val="28"/>
          <w:lang w:val="en-US"/>
        </w:rPr>
        <w:t>9</w:t>
      </w:r>
    </w:p>
    <w:p w:rsidR="00EC2121" w:rsidRPr="0003459B" w:rsidRDefault="00EC2121" w:rsidP="00EC2121">
      <w:pPr>
        <w:tabs>
          <w:tab w:val="left" w:pos="6480"/>
        </w:tabs>
        <w:spacing w:before="240" w:after="240"/>
        <w:jc w:val="center"/>
        <w:rPr>
          <w:b/>
          <w:szCs w:val="28"/>
        </w:rPr>
      </w:pPr>
      <w:r w:rsidRPr="0003459B">
        <w:rPr>
          <w:b/>
          <w:szCs w:val="28"/>
        </w:rPr>
        <w:t>BÀI TRÌNH CHIẾU ĐẦU TIÊN CỦA EM</w:t>
      </w:r>
    </w:p>
    <w:p w:rsidR="00EC2121" w:rsidRPr="0003459B" w:rsidRDefault="00EC2121" w:rsidP="00EC2121">
      <w:pPr>
        <w:ind w:left="700"/>
        <w:rPr>
          <w:b/>
          <w:szCs w:val="28"/>
        </w:rPr>
      </w:pPr>
      <w:r w:rsidRPr="00513105">
        <w:rPr>
          <w:b/>
          <w:szCs w:val="28"/>
        </w:rPr>
        <w:t>I.</w:t>
      </w:r>
      <w:r>
        <w:rPr>
          <w:b/>
          <w:szCs w:val="28"/>
        </w:rPr>
        <w:t xml:space="preserve"> M</w:t>
      </w:r>
      <w:r w:rsidRPr="00513105">
        <w:rPr>
          <w:b/>
          <w:szCs w:val="28"/>
        </w:rPr>
        <w:t>ục tiêu</w:t>
      </w:r>
      <w:r w:rsidRPr="0003459B">
        <w:rPr>
          <w:b/>
          <w:szCs w:val="28"/>
        </w:rPr>
        <w:t>.</w:t>
      </w:r>
    </w:p>
    <w:p w:rsidR="00EC2121" w:rsidRPr="00E0791A" w:rsidRDefault="00EC2121" w:rsidP="00EC2121">
      <w:pPr>
        <w:ind w:left="1080"/>
        <w:rPr>
          <w:b/>
          <w:szCs w:val="28"/>
        </w:rPr>
      </w:pPr>
      <w:r w:rsidRPr="00E0791A">
        <w:rPr>
          <w:b/>
          <w:szCs w:val="28"/>
        </w:rPr>
        <w:t>1. Kiến thức.</w:t>
      </w:r>
    </w:p>
    <w:p w:rsidR="00EC2121" w:rsidRPr="0003459B" w:rsidRDefault="00EC2121" w:rsidP="00EC2121">
      <w:pPr>
        <w:ind w:left="720" w:firstLine="720"/>
        <w:jc w:val="both"/>
        <w:rPr>
          <w:color w:val="000000"/>
          <w:szCs w:val="28"/>
        </w:rPr>
      </w:pPr>
      <w:r w:rsidRPr="0003459B">
        <w:rPr>
          <w:szCs w:val="28"/>
        </w:rPr>
        <w:t>- Khởi động và kết thúc powerpoint, nhận biết màn hình làm việc</w:t>
      </w:r>
    </w:p>
    <w:p w:rsidR="00EC2121" w:rsidRPr="0003459B" w:rsidRDefault="00EC2121" w:rsidP="00EC2121">
      <w:pPr>
        <w:tabs>
          <w:tab w:val="left" w:pos="2100"/>
        </w:tabs>
        <w:ind w:firstLine="555"/>
        <w:jc w:val="both"/>
        <w:rPr>
          <w:color w:val="000000"/>
          <w:szCs w:val="28"/>
        </w:rPr>
      </w:pPr>
      <w:r w:rsidRPr="0003459B">
        <w:rPr>
          <w:color w:val="000000"/>
          <w:szCs w:val="28"/>
        </w:rPr>
        <w:t xml:space="preserve">           - </w:t>
      </w:r>
      <w:r w:rsidRPr="0003459B">
        <w:rPr>
          <w:szCs w:val="28"/>
        </w:rPr>
        <w:t>Biết được các thành phần cơ bản có trên cửa sổ powerpoint</w:t>
      </w:r>
      <w:r w:rsidRPr="0003459B">
        <w:rPr>
          <w:color w:val="000000"/>
          <w:szCs w:val="28"/>
        </w:rPr>
        <w:tab/>
      </w:r>
    </w:p>
    <w:p w:rsidR="00EC2121" w:rsidRPr="00E0791A" w:rsidRDefault="00EC2121" w:rsidP="00EC2121">
      <w:pPr>
        <w:pStyle w:val="Header"/>
        <w:tabs>
          <w:tab w:val="clear" w:pos="4320"/>
          <w:tab w:val="clear" w:pos="8640"/>
        </w:tabs>
        <w:ind w:left="180"/>
        <w:jc w:val="both"/>
        <w:rPr>
          <w:rFonts w:ascii="Times New Roman" w:hAnsi="Times New Roman"/>
          <w:b/>
          <w:sz w:val="28"/>
          <w:szCs w:val="28"/>
        </w:rPr>
      </w:pPr>
      <w:r w:rsidRPr="00E0791A">
        <w:rPr>
          <w:b/>
          <w:sz w:val="28"/>
          <w:szCs w:val="28"/>
          <w:lang w:val="vi-VN"/>
        </w:rPr>
        <w:tab/>
      </w:r>
      <w:r w:rsidRPr="00E0791A">
        <w:rPr>
          <w:rFonts w:ascii="Times New Roman" w:hAnsi="Times New Roman"/>
          <w:b/>
          <w:sz w:val="28"/>
          <w:szCs w:val="28"/>
          <w:lang w:val="vi-VN"/>
        </w:rPr>
        <w:t xml:space="preserve">     </w:t>
      </w:r>
      <w:r w:rsidRPr="00E0791A">
        <w:rPr>
          <w:rFonts w:ascii="Times New Roman" w:hAnsi="Times New Roman"/>
          <w:b/>
          <w:sz w:val="28"/>
          <w:szCs w:val="28"/>
        </w:rPr>
        <w:t>2. K</w:t>
      </w:r>
      <w:r w:rsidRPr="00E0791A">
        <w:rPr>
          <w:rFonts w:ascii="Times New Roman" w:hAnsi="Times New Roman" w:cs="Arial"/>
          <w:b/>
          <w:sz w:val="28"/>
          <w:szCs w:val="28"/>
        </w:rPr>
        <w:t>ỹ</w:t>
      </w:r>
      <w:r w:rsidRPr="00E0791A">
        <w:rPr>
          <w:rFonts w:ascii="Times New Roman" w:hAnsi="Times New Roman" w:cs=".VnTime"/>
          <w:b/>
          <w:sz w:val="28"/>
          <w:szCs w:val="28"/>
        </w:rPr>
        <w:t xml:space="preserve"> n</w:t>
      </w:r>
      <w:r w:rsidRPr="00E0791A">
        <w:rPr>
          <w:rFonts w:ascii="Times New Roman" w:hAnsi="Times New Roman" w:cs="Arial"/>
          <w:b/>
          <w:sz w:val="28"/>
          <w:szCs w:val="28"/>
        </w:rPr>
        <w:t>ă</w:t>
      </w:r>
      <w:r w:rsidRPr="00E0791A">
        <w:rPr>
          <w:rFonts w:ascii="Times New Roman" w:hAnsi="Times New Roman" w:cs=".VnTime"/>
          <w:b/>
          <w:sz w:val="28"/>
          <w:szCs w:val="28"/>
        </w:rPr>
        <w:t>ng.</w:t>
      </w:r>
    </w:p>
    <w:p w:rsidR="00EC2121" w:rsidRPr="0003459B" w:rsidRDefault="00EC2121" w:rsidP="006145E3">
      <w:pPr>
        <w:numPr>
          <w:ilvl w:val="0"/>
          <w:numId w:val="12"/>
        </w:numPr>
        <w:tabs>
          <w:tab w:val="left" w:pos="560"/>
        </w:tabs>
        <w:rPr>
          <w:szCs w:val="28"/>
        </w:rPr>
      </w:pPr>
      <w:r w:rsidRPr="0003459B">
        <w:rPr>
          <w:szCs w:val="28"/>
        </w:rPr>
        <w:t>Biết vận dụng trong khi làm bài tập.</w:t>
      </w:r>
    </w:p>
    <w:p w:rsidR="00EC2121" w:rsidRPr="0003459B" w:rsidRDefault="00EC2121" w:rsidP="006145E3">
      <w:pPr>
        <w:numPr>
          <w:ilvl w:val="0"/>
          <w:numId w:val="12"/>
        </w:numPr>
        <w:tabs>
          <w:tab w:val="left" w:pos="560"/>
        </w:tabs>
        <w:rPr>
          <w:szCs w:val="28"/>
        </w:rPr>
      </w:pPr>
      <w:r w:rsidRPr="0003459B">
        <w:rPr>
          <w:szCs w:val="28"/>
        </w:rPr>
        <w:t>Tạo được bài trình chiếu gồm vài trang chiếu đơn giản</w:t>
      </w:r>
    </w:p>
    <w:p w:rsidR="00EC2121" w:rsidRPr="00E0791A" w:rsidRDefault="00EC2121" w:rsidP="00EC2121">
      <w:pPr>
        <w:ind w:left="1080"/>
        <w:rPr>
          <w:b/>
          <w:szCs w:val="28"/>
        </w:rPr>
      </w:pPr>
      <w:r w:rsidRPr="00E0791A">
        <w:rPr>
          <w:b/>
          <w:szCs w:val="28"/>
        </w:rPr>
        <w:t>3. Thái độ.</w:t>
      </w:r>
    </w:p>
    <w:p w:rsidR="00EC2121" w:rsidRPr="004A30BF" w:rsidRDefault="00EC2121" w:rsidP="00EC2121">
      <w:pPr>
        <w:spacing w:before="60" w:after="60"/>
        <w:ind w:firstLine="360"/>
        <w:jc w:val="both"/>
        <w:rPr>
          <w:szCs w:val="28"/>
        </w:rPr>
      </w:pPr>
      <w:r w:rsidRPr="004A30BF">
        <w:rPr>
          <w:szCs w:val="28"/>
        </w:rPr>
        <w:t xml:space="preserve">             - Tích cực tham gia các hoạt động học tập.</w:t>
      </w:r>
    </w:p>
    <w:p w:rsidR="00EC2121" w:rsidRPr="004A30BF" w:rsidRDefault="00EC2121" w:rsidP="00EC2121">
      <w:pPr>
        <w:spacing w:line="288" w:lineRule="auto"/>
        <w:ind w:firstLine="360"/>
        <w:rPr>
          <w:szCs w:val="28"/>
        </w:rPr>
      </w:pPr>
      <w:r w:rsidRPr="004A30BF">
        <w:rPr>
          <w:szCs w:val="28"/>
        </w:rPr>
        <w:t xml:space="preserve">                - Có ý thức ứng dụng tin học trong học tập và cuộc sống.</w:t>
      </w:r>
    </w:p>
    <w:p w:rsidR="00EC2121" w:rsidRPr="004A30BF" w:rsidRDefault="00EC2121" w:rsidP="00EC2121">
      <w:pPr>
        <w:ind w:left="700"/>
        <w:rPr>
          <w:b/>
          <w:szCs w:val="28"/>
        </w:rPr>
      </w:pPr>
      <w:r w:rsidRPr="004A30BF">
        <w:rPr>
          <w:b/>
          <w:szCs w:val="28"/>
        </w:rPr>
        <w:t>II. Chuẩn bị của giáo viên và học sinh.</w:t>
      </w:r>
    </w:p>
    <w:p w:rsidR="00EC2121" w:rsidRPr="004A30BF" w:rsidRDefault="00EC2121" w:rsidP="00EC2121">
      <w:pPr>
        <w:ind w:left="1080"/>
        <w:rPr>
          <w:b/>
          <w:szCs w:val="28"/>
        </w:rPr>
      </w:pPr>
      <w:r w:rsidRPr="004A30BF">
        <w:rPr>
          <w:b/>
          <w:szCs w:val="28"/>
        </w:rPr>
        <w:t>1. Chuẩn bị của giáo viên.</w:t>
      </w:r>
    </w:p>
    <w:p w:rsidR="00EC2121" w:rsidRPr="004A30BF" w:rsidRDefault="00EC2121" w:rsidP="00EC2121">
      <w:pPr>
        <w:ind w:left="1080"/>
        <w:rPr>
          <w:szCs w:val="28"/>
        </w:rPr>
      </w:pPr>
      <w:r w:rsidRPr="004A30BF">
        <w:rPr>
          <w:szCs w:val="28"/>
        </w:rPr>
        <w:tab/>
        <w:t>- Giáo án, SGK tin 3,…</w:t>
      </w:r>
    </w:p>
    <w:p w:rsidR="00EC2121" w:rsidRPr="004A30BF" w:rsidRDefault="00EC2121" w:rsidP="00EC2121">
      <w:pPr>
        <w:ind w:left="1080"/>
        <w:rPr>
          <w:b/>
          <w:szCs w:val="28"/>
        </w:rPr>
      </w:pPr>
      <w:r w:rsidRPr="004A30BF">
        <w:rPr>
          <w:b/>
          <w:szCs w:val="28"/>
        </w:rPr>
        <w:t>2. Chuẩn bị của học sinh.</w:t>
      </w:r>
    </w:p>
    <w:p w:rsidR="00EC2121" w:rsidRPr="004A30BF" w:rsidRDefault="00EC2121" w:rsidP="00EC2121">
      <w:pPr>
        <w:ind w:left="1080"/>
        <w:rPr>
          <w:szCs w:val="28"/>
        </w:rPr>
      </w:pPr>
      <w:r w:rsidRPr="004A30BF">
        <w:rPr>
          <w:szCs w:val="28"/>
        </w:rPr>
        <w:tab/>
        <w:t>- Chuẩn bị bài trước ở nhà, đồ dùng học tập.</w:t>
      </w:r>
    </w:p>
    <w:p w:rsidR="00EC2121" w:rsidRPr="004A30BF" w:rsidRDefault="00EC2121" w:rsidP="00EC2121">
      <w:pPr>
        <w:ind w:left="700"/>
        <w:rPr>
          <w:b/>
          <w:szCs w:val="28"/>
        </w:rPr>
      </w:pPr>
      <w:r w:rsidRPr="004A30BF">
        <w:rPr>
          <w:b/>
          <w:szCs w:val="28"/>
        </w:rPr>
        <w:t>III. Tiến trình dạy học.</w:t>
      </w:r>
    </w:p>
    <w:p w:rsidR="00EC2121" w:rsidRPr="00EB20F8" w:rsidRDefault="00EC2121" w:rsidP="00EC2121">
      <w:pPr>
        <w:ind w:left="1080"/>
        <w:rPr>
          <w:i/>
          <w:szCs w:val="28"/>
        </w:rPr>
      </w:pPr>
      <w:r w:rsidRPr="004A30BF">
        <w:rPr>
          <w:b/>
          <w:szCs w:val="28"/>
        </w:rPr>
        <w:t>1. Ổn định tổ chức.</w:t>
      </w:r>
    </w:p>
    <w:p w:rsidR="00EC2121" w:rsidRPr="00EB20F8" w:rsidRDefault="00EC2121" w:rsidP="00EC2121">
      <w:pPr>
        <w:tabs>
          <w:tab w:val="left" w:pos="900"/>
          <w:tab w:val="left" w:pos="1260"/>
        </w:tabs>
        <w:rPr>
          <w:i/>
          <w:szCs w:val="28"/>
        </w:rPr>
      </w:pPr>
      <w:r w:rsidRPr="004A30BF">
        <w:rPr>
          <w:szCs w:val="28"/>
        </w:rPr>
        <w:tab/>
        <w:t xml:space="preserve">   </w:t>
      </w:r>
      <w:r w:rsidRPr="00AA454B">
        <w:rPr>
          <w:b/>
          <w:szCs w:val="28"/>
        </w:rPr>
        <w:t>2. Kiểm tra bài cũ.</w:t>
      </w:r>
      <w:r w:rsidR="00E0791A">
        <w:rPr>
          <w:i/>
          <w:szCs w:val="28"/>
        </w:rPr>
        <w:t xml:space="preserve"> </w:t>
      </w:r>
    </w:p>
    <w:p w:rsidR="00EC2121" w:rsidRPr="004A30BF" w:rsidRDefault="00EC2121" w:rsidP="00EC2121">
      <w:pPr>
        <w:tabs>
          <w:tab w:val="num" w:pos="4320"/>
        </w:tabs>
        <w:jc w:val="both"/>
        <w:rPr>
          <w:szCs w:val="28"/>
          <w:lang w:eastAsia="en-US"/>
        </w:rPr>
      </w:pPr>
      <w:r w:rsidRPr="00AA454B">
        <w:rPr>
          <w:szCs w:val="28"/>
          <w:lang w:eastAsia="en-US"/>
        </w:rPr>
        <w:t xml:space="preserve">               </w:t>
      </w:r>
      <w:r w:rsidRPr="004A30BF">
        <w:rPr>
          <w:b/>
          <w:bCs/>
          <w:szCs w:val="28"/>
          <w:lang w:eastAsia="en-US"/>
        </w:rPr>
        <w:t>Câu 1.</w:t>
      </w:r>
      <w:r w:rsidRPr="004A30BF">
        <w:rPr>
          <w:szCs w:val="28"/>
          <w:lang w:eastAsia="en-US"/>
        </w:rPr>
        <w:t xml:space="preserve">  Hãy cho bi</w:t>
      </w:r>
      <w:r w:rsidRPr="004A30BF">
        <w:rPr>
          <w:rFonts w:ascii="Arial" w:hAnsi="Arial" w:cs="Arial"/>
          <w:szCs w:val="28"/>
          <w:lang w:eastAsia="en-US"/>
        </w:rPr>
        <w:t>ế</w:t>
      </w:r>
      <w:r w:rsidRPr="004A30BF">
        <w:rPr>
          <w:szCs w:val="28"/>
          <w:lang w:eastAsia="en-US"/>
        </w:rPr>
        <w:t>t 2 ch</w:t>
      </w:r>
      <w:r w:rsidRPr="004A30BF">
        <w:rPr>
          <w:rFonts w:ascii="Arial" w:hAnsi="Arial" w:cs="Arial"/>
          <w:szCs w:val="28"/>
          <w:lang w:eastAsia="en-US"/>
        </w:rPr>
        <w:t>ứ</w:t>
      </w:r>
      <w:r w:rsidRPr="004A30BF">
        <w:rPr>
          <w:szCs w:val="28"/>
          <w:lang w:eastAsia="en-US"/>
        </w:rPr>
        <w:t>c n</w:t>
      </w:r>
      <w:r w:rsidRPr="004A30BF">
        <w:rPr>
          <w:rFonts w:ascii="Arial" w:hAnsi="Arial" w:cs="Arial"/>
          <w:szCs w:val="28"/>
          <w:lang w:eastAsia="en-US"/>
        </w:rPr>
        <w:t>ă</w:t>
      </w:r>
      <w:r w:rsidRPr="004A30BF">
        <w:rPr>
          <w:szCs w:val="28"/>
          <w:lang w:eastAsia="en-US"/>
        </w:rPr>
        <w:t>ng c</w:t>
      </w:r>
      <w:r w:rsidRPr="004A30BF">
        <w:rPr>
          <w:rFonts w:ascii="Arial" w:hAnsi="Arial" w:cs="Arial"/>
          <w:szCs w:val="28"/>
          <w:lang w:eastAsia="en-US"/>
        </w:rPr>
        <w:t>ủ</w:t>
      </w:r>
      <w:r w:rsidRPr="004A30BF">
        <w:rPr>
          <w:szCs w:val="28"/>
          <w:lang w:eastAsia="en-US"/>
        </w:rPr>
        <w:t>a ph</w:t>
      </w:r>
      <w:r w:rsidRPr="004A30BF">
        <w:rPr>
          <w:rFonts w:ascii="Arial" w:hAnsi="Arial" w:cs="Arial"/>
          <w:szCs w:val="28"/>
          <w:lang w:eastAsia="en-US"/>
        </w:rPr>
        <w:t>ầ</w:t>
      </w:r>
      <w:r w:rsidRPr="004A30BF">
        <w:rPr>
          <w:szCs w:val="28"/>
          <w:lang w:eastAsia="en-US"/>
        </w:rPr>
        <w:t>n m</w:t>
      </w:r>
      <w:r w:rsidRPr="004A30BF">
        <w:rPr>
          <w:rFonts w:ascii="Arial" w:hAnsi="Arial" w:cs="Arial"/>
          <w:szCs w:val="28"/>
          <w:lang w:eastAsia="en-US"/>
        </w:rPr>
        <w:t>ề</w:t>
      </w:r>
      <w:r w:rsidRPr="004A30BF">
        <w:rPr>
          <w:szCs w:val="28"/>
          <w:lang w:eastAsia="en-US"/>
        </w:rPr>
        <w:t>m trình chi</w:t>
      </w:r>
      <w:r w:rsidRPr="004A30BF">
        <w:rPr>
          <w:rFonts w:ascii="Arial" w:hAnsi="Arial" w:cs="Arial"/>
          <w:szCs w:val="28"/>
          <w:lang w:eastAsia="en-US"/>
        </w:rPr>
        <w:t>ế</w:t>
      </w:r>
      <w:r w:rsidRPr="004A30BF">
        <w:rPr>
          <w:szCs w:val="28"/>
          <w:lang w:eastAsia="en-US"/>
        </w:rPr>
        <w:t>u?</w:t>
      </w:r>
    </w:p>
    <w:p w:rsidR="00EC2121" w:rsidRPr="004A30BF" w:rsidRDefault="00EC2121" w:rsidP="00EC2121">
      <w:pPr>
        <w:tabs>
          <w:tab w:val="num" w:pos="4320"/>
        </w:tabs>
        <w:jc w:val="both"/>
        <w:rPr>
          <w:i/>
          <w:iCs/>
          <w:szCs w:val="28"/>
          <w:lang w:eastAsia="en-US"/>
        </w:rPr>
      </w:pPr>
      <w:r w:rsidRPr="004A30BF">
        <w:rPr>
          <w:b/>
          <w:bCs/>
          <w:szCs w:val="28"/>
          <w:lang w:eastAsia="en-US"/>
        </w:rPr>
        <w:t xml:space="preserve">               Câu 2.</w:t>
      </w:r>
      <w:r w:rsidRPr="004A30BF">
        <w:rPr>
          <w:szCs w:val="28"/>
          <w:lang w:eastAsia="en-US"/>
        </w:rPr>
        <w:t xml:space="preserve"> Hãy nêu 1 vài </w:t>
      </w:r>
      <w:r w:rsidRPr="004A30BF">
        <w:rPr>
          <w:rFonts w:ascii="Arial" w:hAnsi="Arial" w:cs="Arial"/>
          <w:szCs w:val="28"/>
          <w:lang w:eastAsia="en-US"/>
        </w:rPr>
        <w:t>ứ</w:t>
      </w:r>
      <w:r w:rsidRPr="004A30BF">
        <w:rPr>
          <w:szCs w:val="28"/>
          <w:lang w:eastAsia="en-US"/>
        </w:rPr>
        <w:t>ng d</w:t>
      </w:r>
      <w:r w:rsidRPr="004A30BF">
        <w:rPr>
          <w:rFonts w:ascii="Arial" w:hAnsi="Arial" w:cs="Arial"/>
          <w:szCs w:val="28"/>
          <w:lang w:eastAsia="en-US"/>
        </w:rPr>
        <w:t>ụ</w:t>
      </w:r>
      <w:r w:rsidRPr="004A30BF">
        <w:rPr>
          <w:szCs w:val="28"/>
          <w:lang w:eastAsia="en-US"/>
        </w:rPr>
        <w:t>ng c</w:t>
      </w:r>
      <w:r w:rsidRPr="004A30BF">
        <w:rPr>
          <w:rFonts w:ascii="Arial" w:hAnsi="Arial" w:cs="Arial"/>
          <w:szCs w:val="28"/>
          <w:lang w:eastAsia="en-US"/>
        </w:rPr>
        <w:t>ủ</w:t>
      </w:r>
      <w:r w:rsidRPr="004A30BF">
        <w:rPr>
          <w:szCs w:val="28"/>
          <w:lang w:eastAsia="en-US"/>
        </w:rPr>
        <w:t>a ph</w:t>
      </w:r>
      <w:r w:rsidRPr="004A30BF">
        <w:rPr>
          <w:rFonts w:ascii="Arial" w:hAnsi="Arial" w:cs="Arial"/>
          <w:szCs w:val="28"/>
          <w:lang w:eastAsia="en-US"/>
        </w:rPr>
        <w:t>ầ</w:t>
      </w:r>
      <w:r w:rsidRPr="004A30BF">
        <w:rPr>
          <w:szCs w:val="28"/>
          <w:lang w:eastAsia="en-US"/>
        </w:rPr>
        <w:t>n m</w:t>
      </w:r>
      <w:r w:rsidRPr="004A30BF">
        <w:rPr>
          <w:rFonts w:ascii="Arial" w:hAnsi="Arial" w:cs="Arial"/>
          <w:szCs w:val="28"/>
          <w:lang w:eastAsia="en-US"/>
        </w:rPr>
        <w:t>ề</w:t>
      </w:r>
      <w:r w:rsidRPr="004A30BF">
        <w:rPr>
          <w:szCs w:val="28"/>
          <w:lang w:eastAsia="en-US"/>
        </w:rPr>
        <w:t>m trỡnh chi</w:t>
      </w:r>
      <w:r w:rsidRPr="004A30BF">
        <w:rPr>
          <w:rFonts w:ascii="Arial" w:hAnsi="Arial" w:cs="Arial"/>
          <w:szCs w:val="28"/>
          <w:lang w:eastAsia="en-US"/>
        </w:rPr>
        <w:t>ế</w:t>
      </w:r>
      <w:r w:rsidRPr="004A30BF">
        <w:rPr>
          <w:szCs w:val="28"/>
          <w:lang w:eastAsia="en-US"/>
        </w:rPr>
        <w:t>u?</w:t>
      </w:r>
    </w:p>
    <w:p w:rsidR="00EC2121" w:rsidRDefault="00EC2121" w:rsidP="00EC2121">
      <w:pPr>
        <w:ind w:left="1080"/>
        <w:rPr>
          <w:b/>
          <w:szCs w:val="28"/>
          <w:lang w:val="pt-BR"/>
        </w:rPr>
      </w:pPr>
      <w:r>
        <w:rPr>
          <w:b/>
          <w:szCs w:val="28"/>
          <w:lang w:val="pt-BR"/>
        </w:rPr>
        <w:t>3</w:t>
      </w:r>
      <w:r w:rsidRPr="0003459B">
        <w:rPr>
          <w:b/>
          <w:szCs w:val="28"/>
          <w:lang w:val="pt-BR"/>
        </w:rPr>
        <w:t>. Bài mới.</w:t>
      </w:r>
    </w:p>
    <w:p w:rsidR="00EC2121" w:rsidRPr="0003459B" w:rsidRDefault="00EC2121" w:rsidP="00EC2121">
      <w:pPr>
        <w:ind w:left="1080"/>
        <w:rPr>
          <w:b/>
          <w:szCs w:val="28"/>
          <w:lang w:val="pt-BR"/>
        </w:rPr>
      </w:pPr>
    </w:p>
    <w:tbl>
      <w:tblPr>
        <w:tblW w:w="8400" w:type="dxa"/>
        <w:tblInd w:w="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0"/>
        <w:gridCol w:w="3780"/>
      </w:tblGrid>
      <w:tr w:rsidR="00EC2121" w:rsidRPr="00343C44">
        <w:tc>
          <w:tcPr>
            <w:tcW w:w="4620" w:type="dxa"/>
            <w:shd w:val="clear" w:color="auto" w:fill="auto"/>
          </w:tcPr>
          <w:p w:rsidR="00EC2121" w:rsidRPr="00343C44" w:rsidRDefault="00EC2121" w:rsidP="009372A0">
            <w:pPr>
              <w:jc w:val="center"/>
              <w:rPr>
                <w:b/>
                <w:szCs w:val="28"/>
                <w:lang w:val="pt-BR"/>
              </w:rPr>
            </w:pPr>
            <w:r w:rsidRPr="00343C44">
              <w:rPr>
                <w:b/>
                <w:szCs w:val="28"/>
                <w:lang w:val="pt-BR"/>
              </w:rPr>
              <w:t>Hoạt động của giáo viên và học sinh</w:t>
            </w:r>
          </w:p>
        </w:tc>
        <w:tc>
          <w:tcPr>
            <w:tcW w:w="3780" w:type="dxa"/>
            <w:shd w:val="clear" w:color="auto" w:fill="auto"/>
          </w:tcPr>
          <w:p w:rsidR="00EC2121" w:rsidRPr="00343C44" w:rsidRDefault="00EC2121" w:rsidP="009372A0">
            <w:pPr>
              <w:jc w:val="center"/>
              <w:rPr>
                <w:b/>
                <w:szCs w:val="28"/>
                <w:lang w:val="pt-BR"/>
              </w:rPr>
            </w:pPr>
            <w:r w:rsidRPr="00343C44">
              <w:rPr>
                <w:b/>
                <w:szCs w:val="28"/>
                <w:lang w:val="pt-BR"/>
              </w:rPr>
              <w:t>Nội dung chính</w:t>
            </w:r>
          </w:p>
        </w:tc>
      </w:tr>
      <w:tr w:rsidR="00EC2121" w:rsidRPr="00343C44">
        <w:tc>
          <w:tcPr>
            <w:tcW w:w="4620" w:type="dxa"/>
            <w:shd w:val="clear" w:color="auto" w:fill="auto"/>
          </w:tcPr>
          <w:p w:rsidR="00EC2121" w:rsidRPr="004A30BF" w:rsidRDefault="00EC2121" w:rsidP="009372A0">
            <w:pPr>
              <w:pStyle w:val="Footer"/>
              <w:tabs>
                <w:tab w:val="left" w:pos="560"/>
              </w:tabs>
              <w:jc w:val="both"/>
              <w:rPr>
                <w:bCs/>
                <w:szCs w:val="28"/>
                <w:lang w:val="pt-BR"/>
              </w:rPr>
            </w:pPr>
            <w:r w:rsidRPr="004A30BF">
              <w:rPr>
                <w:b/>
                <w:bCs/>
                <w:szCs w:val="28"/>
                <w:lang w:val="pt-BR"/>
              </w:rPr>
              <w:t xml:space="preserve">Hoạt động 1: </w:t>
            </w:r>
          </w:p>
          <w:p w:rsidR="00EC2121" w:rsidRPr="004A30BF" w:rsidRDefault="00EC2121" w:rsidP="009372A0">
            <w:pPr>
              <w:pStyle w:val="Footer"/>
              <w:tabs>
                <w:tab w:val="left" w:pos="560"/>
              </w:tabs>
              <w:jc w:val="both"/>
              <w:rPr>
                <w:szCs w:val="28"/>
                <w:lang w:val="pt-BR"/>
              </w:rPr>
            </w:pPr>
            <w:r w:rsidRPr="004A30BF">
              <w:rPr>
                <w:szCs w:val="28"/>
                <w:lang w:val="pt-BR"/>
              </w:rPr>
              <w:t>- Giáo viên giới thiệu qua về phần mềm</w:t>
            </w:r>
          </w:p>
          <w:p w:rsidR="00EC2121" w:rsidRPr="00343C44" w:rsidRDefault="00EC2121" w:rsidP="009372A0">
            <w:pPr>
              <w:pStyle w:val="Footer"/>
              <w:tabs>
                <w:tab w:val="left" w:pos="560"/>
              </w:tabs>
              <w:jc w:val="both"/>
              <w:rPr>
                <w:szCs w:val="28"/>
              </w:rPr>
            </w:pPr>
            <w:r w:rsidRPr="00343C44">
              <w:rPr>
                <w:szCs w:val="28"/>
              </w:rPr>
              <w:t>?Muốn khởi động powerpoint thì chúng ta làm ntn?</w:t>
            </w: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r w:rsidRPr="00343C44">
              <w:rPr>
                <w:szCs w:val="28"/>
              </w:rPr>
              <w:t>GV thực hiện cách làm</w:t>
            </w:r>
          </w:p>
          <w:p w:rsidR="00EC2121" w:rsidRPr="004A30BF" w:rsidRDefault="00EC2121" w:rsidP="009372A0">
            <w:pPr>
              <w:pStyle w:val="Footer"/>
              <w:tabs>
                <w:tab w:val="left" w:pos="560"/>
              </w:tabs>
              <w:jc w:val="both"/>
              <w:rPr>
                <w:szCs w:val="28"/>
              </w:rPr>
            </w:pPr>
            <w:r w:rsidRPr="004A30BF">
              <w:rPr>
                <w:szCs w:val="28"/>
              </w:rPr>
              <w:t>GV khi chúng ta khởi động được powerpoint, một trang chiếu chưa có nội dung được tạo ra.</w:t>
            </w:r>
          </w:p>
          <w:p w:rsidR="00EC2121" w:rsidRPr="004A30BF" w:rsidRDefault="00EC2121" w:rsidP="009372A0">
            <w:pPr>
              <w:pStyle w:val="Footer"/>
              <w:tabs>
                <w:tab w:val="left" w:pos="560"/>
              </w:tabs>
              <w:jc w:val="both"/>
              <w:rPr>
                <w:szCs w:val="28"/>
              </w:rPr>
            </w:pPr>
          </w:p>
          <w:p w:rsidR="00EC2121" w:rsidRPr="004A30BF" w:rsidRDefault="00EC2121" w:rsidP="009372A0">
            <w:pPr>
              <w:pStyle w:val="Footer"/>
              <w:tabs>
                <w:tab w:val="left" w:pos="560"/>
              </w:tabs>
              <w:jc w:val="both"/>
              <w:rPr>
                <w:szCs w:val="28"/>
              </w:rPr>
            </w:pPr>
          </w:p>
          <w:p w:rsidR="00EC2121" w:rsidRPr="004A30BF" w:rsidRDefault="00EC2121" w:rsidP="009372A0">
            <w:pPr>
              <w:pStyle w:val="Footer"/>
              <w:tabs>
                <w:tab w:val="left" w:pos="560"/>
              </w:tabs>
              <w:jc w:val="both"/>
              <w:rPr>
                <w:szCs w:val="28"/>
              </w:rPr>
            </w:pPr>
          </w:p>
          <w:p w:rsidR="00EC2121" w:rsidRPr="004A30BF" w:rsidRDefault="00EC2121" w:rsidP="009372A0">
            <w:pPr>
              <w:pStyle w:val="Footer"/>
              <w:tabs>
                <w:tab w:val="left" w:pos="560"/>
              </w:tabs>
              <w:jc w:val="both"/>
              <w:rPr>
                <w:szCs w:val="28"/>
              </w:rPr>
            </w:pPr>
          </w:p>
          <w:p w:rsidR="00EC2121" w:rsidRPr="004A30BF" w:rsidRDefault="00EC2121" w:rsidP="009372A0">
            <w:pPr>
              <w:pStyle w:val="Footer"/>
              <w:tabs>
                <w:tab w:val="left" w:pos="560"/>
              </w:tabs>
              <w:jc w:val="both"/>
              <w:rPr>
                <w:szCs w:val="28"/>
              </w:rPr>
            </w:pPr>
          </w:p>
          <w:p w:rsidR="00EC2121" w:rsidRPr="004A30BF" w:rsidRDefault="00EC2121" w:rsidP="009372A0">
            <w:pPr>
              <w:pStyle w:val="Footer"/>
              <w:tabs>
                <w:tab w:val="left" w:pos="560"/>
              </w:tabs>
              <w:jc w:val="both"/>
              <w:rPr>
                <w:szCs w:val="28"/>
              </w:rPr>
            </w:pPr>
          </w:p>
          <w:p w:rsidR="00EC2121" w:rsidRPr="00EB20F8" w:rsidRDefault="00EC2121" w:rsidP="009372A0">
            <w:pPr>
              <w:pStyle w:val="Footer"/>
              <w:tabs>
                <w:tab w:val="left" w:pos="560"/>
              </w:tabs>
              <w:jc w:val="both"/>
              <w:rPr>
                <w:szCs w:val="28"/>
              </w:rPr>
            </w:pPr>
            <w:r w:rsidRPr="004A30BF">
              <w:rPr>
                <w:b/>
                <w:szCs w:val="28"/>
              </w:rPr>
              <w:t>Hoạt động 2:</w:t>
            </w:r>
            <w:r w:rsidR="00E0791A">
              <w:rPr>
                <w:szCs w:val="28"/>
              </w:rPr>
              <w:t xml:space="preserve"> </w:t>
            </w:r>
          </w:p>
          <w:p w:rsidR="00EC2121" w:rsidRPr="004A30BF" w:rsidRDefault="00EC2121" w:rsidP="009372A0">
            <w:pPr>
              <w:pStyle w:val="Footer"/>
              <w:tabs>
                <w:tab w:val="left" w:pos="560"/>
              </w:tabs>
              <w:jc w:val="both"/>
              <w:rPr>
                <w:szCs w:val="28"/>
              </w:rPr>
            </w:pPr>
          </w:p>
          <w:p w:rsidR="00EC2121" w:rsidRPr="004A30BF" w:rsidRDefault="00EC2121" w:rsidP="009372A0">
            <w:pPr>
              <w:pStyle w:val="Footer"/>
              <w:tabs>
                <w:tab w:val="left" w:pos="180"/>
              </w:tabs>
              <w:ind w:firstLine="360"/>
              <w:jc w:val="both"/>
              <w:rPr>
                <w:szCs w:val="28"/>
              </w:rPr>
            </w:pPr>
            <w:r w:rsidRPr="004A30BF">
              <w:rPr>
                <w:szCs w:val="28"/>
              </w:rPr>
              <w:t>?Qua quan sát trên màn hình làm việc powerpoint, em hãy liệt kê điểm giống và khác nhau giữa word với màn hình powerpoint,</w:t>
            </w:r>
          </w:p>
          <w:p w:rsidR="00EC2121" w:rsidRPr="004A30BF" w:rsidRDefault="00EC2121" w:rsidP="009372A0">
            <w:pPr>
              <w:pStyle w:val="Footer"/>
              <w:tabs>
                <w:tab w:val="left" w:pos="180"/>
              </w:tabs>
              <w:ind w:firstLine="360"/>
              <w:jc w:val="both"/>
              <w:rPr>
                <w:szCs w:val="28"/>
              </w:rPr>
            </w:pPr>
          </w:p>
          <w:p w:rsidR="00EC2121" w:rsidRPr="004A30BF" w:rsidRDefault="00EC2121" w:rsidP="009372A0">
            <w:pPr>
              <w:pStyle w:val="Footer"/>
              <w:tabs>
                <w:tab w:val="left" w:pos="180"/>
              </w:tabs>
              <w:jc w:val="both"/>
              <w:rPr>
                <w:szCs w:val="28"/>
              </w:rPr>
            </w:pPr>
            <w:r w:rsidRPr="004A30BF">
              <w:rPr>
                <w:szCs w:val="28"/>
              </w:rPr>
              <w:t xml:space="preserve">GV: cho HS quan sát các bảng chọn và quan sát các nút lệnh trong bảng chọn đó  và giải thích một số nút lệnh cơ bản </w:t>
            </w:r>
          </w:p>
          <w:p w:rsidR="00EC2121" w:rsidRPr="00343C44" w:rsidRDefault="00EC2121" w:rsidP="009372A0">
            <w:pPr>
              <w:pStyle w:val="Footer"/>
              <w:tabs>
                <w:tab w:val="left" w:pos="180"/>
              </w:tabs>
              <w:jc w:val="both"/>
              <w:rPr>
                <w:szCs w:val="28"/>
              </w:rPr>
            </w:pPr>
            <w:r w:rsidRPr="00343C44">
              <w:rPr>
                <w:szCs w:val="28"/>
              </w:rPr>
              <w:t xml:space="preserve">-GV: Chèn thêm vài trang chiếu mới </w:t>
            </w:r>
          </w:p>
          <w:p w:rsidR="00EC2121" w:rsidRPr="00343C44" w:rsidRDefault="00EC2121" w:rsidP="009372A0">
            <w:pPr>
              <w:pStyle w:val="Footer"/>
              <w:tabs>
                <w:tab w:val="left" w:pos="180"/>
              </w:tabs>
              <w:jc w:val="both"/>
              <w:rPr>
                <w:szCs w:val="28"/>
              </w:rPr>
            </w:pPr>
            <w:r w:rsidRPr="00343C44">
              <w:rPr>
                <w:szCs w:val="28"/>
              </w:rPr>
              <w:t xml:space="preserve"> </w:t>
            </w:r>
          </w:p>
          <w:p w:rsidR="00EC2121" w:rsidRPr="004A30BF" w:rsidRDefault="00EC2121" w:rsidP="009372A0">
            <w:pPr>
              <w:pStyle w:val="Footer"/>
              <w:tabs>
                <w:tab w:val="left" w:pos="180"/>
              </w:tabs>
              <w:jc w:val="both"/>
              <w:rPr>
                <w:szCs w:val="28"/>
              </w:rPr>
            </w:pPr>
          </w:p>
          <w:p w:rsidR="00EC2121" w:rsidRPr="004A30BF" w:rsidRDefault="00EC2121" w:rsidP="009372A0">
            <w:pPr>
              <w:pStyle w:val="Footer"/>
              <w:tabs>
                <w:tab w:val="left" w:pos="180"/>
              </w:tabs>
              <w:jc w:val="both"/>
              <w:rPr>
                <w:szCs w:val="28"/>
              </w:rPr>
            </w:pPr>
          </w:p>
          <w:p w:rsidR="00EC2121" w:rsidRPr="004A30BF" w:rsidRDefault="00EC2121" w:rsidP="009372A0">
            <w:pPr>
              <w:pStyle w:val="Footer"/>
              <w:tabs>
                <w:tab w:val="left" w:pos="180"/>
              </w:tabs>
              <w:jc w:val="both"/>
              <w:rPr>
                <w:szCs w:val="28"/>
              </w:rPr>
            </w:pPr>
          </w:p>
          <w:p w:rsidR="00EC2121" w:rsidRPr="004A30BF" w:rsidRDefault="00EC2121" w:rsidP="009372A0">
            <w:pPr>
              <w:pStyle w:val="Footer"/>
              <w:tabs>
                <w:tab w:val="left" w:pos="180"/>
              </w:tabs>
              <w:jc w:val="both"/>
              <w:rPr>
                <w:szCs w:val="28"/>
              </w:rPr>
            </w:pPr>
          </w:p>
          <w:p w:rsidR="00EC2121" w:rsidRPr="004A30BF" w:rsidRDefault="00EC2121" w:rsidP="009372A0">
            <w:pPr>
              <w:pStyle w:val="Footer"/>
              <w:tabs>
                <w:tab w:val="left" w:pos="180"/>
              </w:tabs>
              <w:jc w:val="both"/>
              <w:rPr>
                <w:szCs w:val="28"/>
              </w:rPr>
            </w:pPr>
          </w:p>
          <w:p w:rsidR="00EC2121" w:rsidRPr="004A30BF" w:rsidRDefault="00EC2121" w:rsidP="009372A0">
            <w:pPr>
              <w:pStyle w:val="Footer"/>
              <w:tabs>
                <w:tab w:val="left" w:pos="180"/>
              </w:tabs>
              <w:jc w:val="both"/>
              <w:rPr>
                <w:szCs w:val="28"/>
              </w:rPr>
            </w:pPr>
          </w:p>
          <w:p w:rsidR="00EC2121" w:rsidRPr="00EB20F8" w:rsidRDefault="00EC2121" w:rsidP="009372A0">
            <w:pPr>
              <w:pStyle w:val="Footer"/>
              <w:tabs>
                <w:tab w:val="left" w:pos="180"/>
              </w:tabs>
              <w:jc w:val="both"/>
              <w:rPr>
                <w:szCs w:val="28"/>
              </w:rPr>
            </w:pPr>
            <w:r w:rsidRPr="004A30BF">
              <w:rPr>
                <w:b/>
                <w:szCs w:val="28"/>
              </w:rPr>
              <w:t>Hoạt động 3:</w:t>
            </w:r>
          </w:p>
          <w:p w:rsidR="00EC2121" w:rsidRPr="00343C44" w:rsidRDefault="00EC2121" w:rsidP="009372A0">
            <w:pPr>
              <w:pStyle w:val="Footer"/>
              <w:tabs>
                <w:tab w:val="left" w:pos="180"/>
              </w:tabs>
              <w:jc w:val="both"/>
              <w:rPr>
                <w:szCs w:val="28"/>
              </w:rPr>
            </w:pPr>
            <w:r w:rsidRPr="00343C44">
              <w:rPr>
                <w:szCs w:val="28"/>
              </w:rPr>
              <w:t>? Để thêm trang chiếu mới thì làm ntn?</w:t>
            </w:r>
          </w:p>
          <w:p w:rsidR="00EC2121" w:rsidRPr="004A30BF" w:rsidRDefault="00EC2121" w:rsidP="009372A0">
            <w:pPr>
              <w:pStyle w:val="Footer"/>
              <w:tabs>
                <w:tab w:val="left" w:pos="180"/>
              </w:tabs>
              <w:ind w:firstLine="360"/>
              <w:jc w:val="both"/>
              <w:rPr>
                <w:szCs w:val="28"/>
              </w:rPr>
            </w:pPr>
            <w:r w:rsidRPr="004A30BF">
              <w:rPr>
                <w:szCs w:val="28"/>
              </w:rPr>
              <w:t xml:space="preserve"> </w:t>
            </w:r>
          </w:p>
          <w:p w:rsidR="00EC2121" w:rsidRPr="004A30BF" w:rsidRDefault="00EC2121" w:rsidP="009372A0">
            <w:pPr>
              <w:pStyle w:val="Footer"/>
              <w:tabs>
                <w:tab w:val="left" w:pos="180"/>
              </w:tabs>
              <w:ind w:firstLine="360"/>
              <w:jc w:val="both"/>
              <w:rPr>
                <w:szCs w:val="28"/>
              </w:rPr>
            </w:pPr>
          </w:p>
          <w:p w:rsidR="00EC2121" w:rsidRPr="00343C44" w:rsidRDefault="00EC2121" w:rsidP="009372A0">
            <w:pPr>
              <w:pStyle w:val="Footer"/>
              <w:tabs>
                <w:tab w:val="left" w:pos="180"/>
              </w:tabs>
              <w:ind w:firstLine="360"/>
              <w:jc w:val="both"/>
              <w:rPr>
                <w:szCs w:val="28"/>
              </w:rPr>
            </w:pPr>
            <w:r w:rsidRPr="00343C44">
              <w:rPr>
                <w:szCs w:val="28"/>
              </w:rPr>
              <w:t>GV: Muốn chọn mẫu bố trí sẵn nội dung ta sẽ chọn mẫu thích hợp trong ngăn bên phải cửa sổ, ngăn này tự động xuất hiện khi một trang chiếu mới được thêm vào, nếu không có thể chọn lệnh Format\slide layout để hiển thị</w:t>
            </w:r>
          </w:p>
          <w:p w:rsidR="00EC2121" w:rsidRPr="00343C44" w:rsidRDefault="00EC2121" w:rsidP="009372A0">
            <w:pPr>
              <w:pStyle w:val="Footer"/>
              <w:tabs>
                <w:tab w:val="left" w:pos="180"/>
              </w:tabs>
              <w:ind w:firstLine="360"/>
              <w:jc w:val="both"/>
              <w:rPr>
                <w:szCs w:val="28"/>
              </w:rPr>
            </w:pPr>
            <w:r w:rsidRPr="00343C44">
              <w:rPr>
                <w:szCs w:val="28"/>
              </w:rPr>
              <w:t>GV: Chọn trang chiếu  để làm việc (xoá, sao chép, di chuyển), Muốn làm việc với một trang chiếu nào đó ta chỉ cần chọn biểu tượng trang chiếu ở ngăn bên trái. Nếu muốn chọn nhiều trang chiếu  chỉ cần nhấn giữ phím ctrl và nháy vào từng biểu tượng của chúng. Nếu muốn xoá một trang chiếu chọn trang chiếu đó và ấn phím Delete.</w:t>
            </w:r>
          </w:p>
          <w:p w:rsidR="00EC2121" w:rsidRPr="00343C44" w:rsidRDefault="00EC2121" w:rsidP="009372A0">
            <w:pPr>
              <w:pStyle w:val="Footer"/>
              <w:tabs>
                <w:tab w:val="left" w:pos="180"/>
              </w:tabs>
              <w:ind w:firstLine="360"/>
              <w:jc w:val="both"/>
              <w:rPr>
                <w:szCs w:val="28"/>
              </w:rPr>
            </w:pPr>
          </w:p>
          <w:p w:rsidR="00EC2121" w:rsidRPr="00343C44" w:rsidRDefault="00EC2121" w:rsidP="009372A0">
            <w:pPr>
              <w:pStyle w:val="Footer"/>
              <w:tabs>
                <w:tab w:val="left" w:pos="180"/>
              </w:tabs>
              <w:jc w:val="both"/>
              <w:rPr>
                <w:szCs w:val="28"/>
              </w:rPr>
            </w:pPr>
            <w:r w:rsidRPr="00343C44">
              <w:rPr>
                <w:b/>
                <w:szCs w:val="28"/>
              </w:rPr>
              <w:t>Hoạt động 4:</w:t>
            </w:r>
            <w:r w:rsidRPr="00343C44">
              <w:rPr>
                <w:szCs w:val="28"/>
              </w:rPr>
              <w:t xml:space="preserve"> (8 phút)</w:t>
            </w:r>
          </w:p>
          <w:p w:rsidR="00EC2121" w:rsidRPr="00343C44" w:rsidRDefault="00EC2121" w:rsidP="00E0791A">
            <w:pPr>
              <w:pStyle w:val="Footer"/>
              <w:tabs>
                <w:tab w:val="left" w:pos="180"/>
              </w:tabs>
              <w:ind w:firstLine="360"/>
              <w:jc w:val="both"/>
              <w:rPr>
                <w:rFonts w:ascii=".VnTime" w:hAnsi=".VnTime"/>
                <w:bCs/>
                <w:szCs w:val="28"/>
              </w:rPr>
            </w:pPr>
            <w:r w:rsidRPr="00343C44">
              <w:rPr>
                <w:szCs w:val="28"/>
              </w:rPr>
              <w:t>GV: Để thoát khỏi powerpoint ta làm ntn?</w:t>
            </w:r>
          </w:p>
        </w:tc>
        <w:tc>
          <w:tcPr>
            <w:tcW w:w="3780" w:type="dxa"/>
            <w:shd w:val="clear" w:color="auto" w:fill="auto"/>
          </w:tcPr>
          <w:p w:rsidR="00EC2121" w:rsidRPr="00343C44" w:rsidRDefault="00EC2121" w:rsidP="009372A0">
            <w:pPr>
              <w:pStyle w:val="Footer"/>
              <w:tabs>
                <w:tab w:val="left" w:pos="560"/>
              </w:tabs>
              <w:jc w:val="both"/>
              <w:rPr>
                <w:b/>
                <w:bCs/>
                <w:szCs w:val="28"/>
              </w:rPr>
            </w:pPr>
            <w:r w:rsidRPr="00343C44">
              <w:rPr>
                <w:b/>
                <w:bCs/>
                <w:szCs w:val="28"/>
              </w:rPr>
              <w:t>Bài 1: Khởi động và làm quen với powerpoint</w:t>
            </w: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r w:rsidRPr="00343C44">
              <w:rPr>
                <w:szCs w:val="28"/>
              </w:rPr>
              <w:t>- Khởi động powerpoint gồm 2 cách:</w:t>
            </w:r>
          </w:p>
          <w:p w:rsidR="00EC2121" w:rsidRPr="00343C44" w:rsidRDefault="00EC2121" w:rsidP="009372A0">
            <w:pPr>
              <w:pStyle w:val="Footer"/>
              <w:tabs>
                <w:tab w:val="left" w:pos="560"/>
              </w:tabs>
              <w:jc w:val="both"/>
              <w:rPr>
                <w:szCs w:val="28"/>
              </w:rPr>
            </w:pPr>
            <w:r w:rsidRPr="00343C44">
              <w:rPr>
                <w:szCs w:val="28"/>
              </w:rPr>
              <w:t xml:space="preserve">   Cách1: Chọn lệnh start\ programs\microsoft powerpoint</w:t>
            </w:r>
          </w:p>
          <w:p w:rsidR="00EC2121" w:rsidRPr="00343C44" w:rsidRDefault="00EC2121" w:rsidP="009372A0">
            <w:pPr>
              <w:pStyle w:val="Footer"/>
              <w:tabs>
                <w:tab w:val="left" w:pos="560"/>
              </w:tabs>
              <w:jc w:val="both"/>
              <w:rPr>
                <w:szCs w:val="28"/>
              </w:rPr>
            </w:pPr>
            <w:r w:rsidRPr="00343C44">
              <w:rPr>
                <w:szCs w:val="28"/>
              </w:rPr>
              <w:t xml:space="preserve">   Cách2: Nháy đúp vào biểu tượng trên màn hình nền</w:t>
            </w: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b/>
                <w:szCs w:val="28"/>
              </w:rPr>
            </w:pPr>
            <w:r w:rsidRPr="00343C44">
              <w:rPr>
                <w:b/>
                <w:szCs w:val="28"/>
              </w:rPr>
              <w:t>- Điểm giống và khác nhau giữa word và powerpoint</w:t>
            </w:r>
          </w:p>
          <w:p w:rsidR="00EC2121" w:rsidRPr="00343C44" w:rsidRDefault="00EC2121" w:rsidP="009372A0">
            <w:pPr>
              <w:pStyle w:val="Footer"/>
              <w:tabs>
                <w:tab w:val="left" w:pos="560"/>
              </w:tabs>
              <w:jc w:val="both"/>
              <w:rPr>
                <w:szCs w:val="28"/>
              </w:rPr>
            </w:pPr>
            <w:r w:rsidRPr="00343C44">
              <w:rPr>
                <w:szCs w:val="28"/>
              </w:rPr>
              <w:t>+ Giống nhau: Đều có các thanh tiêu đề, thanh cộng cụ, thanh bảng chọn .</w:t>
            </w:r>
          </w:p>
          <w:p w:rsidR="00EC2121" w:rsidRPr="00343C44" w:rsidRDefault="00EC2121" w:rsidP="009372A0">
            <w:pPr>
              <w:pStyle w:val="Footer"/>
              <w:tabs>
                <w:tab w:val="left" w:pos="560"/>
              </w:tabs>
              <w:jc w:val="both"/>
              <w:rPr>
                <w:szCs w:val="28"/>
              </w:rPr>
            </w:pPr>
            <w:r w:rsidRPr="00343C44">
              <w:rPr>
                <w:szCs w:val="28"/>
              </w:rPr>
              <w:t xml:space="preserve">+ Khác nhau: </w:t>
            </w:r>
          </w:p>
          <w:p w:rsidR="00EC2121" w:rsidRPr="00343C44" w:rsidRDefault="00EC2121" w:rsidP="009372A0">
            <w:pPr>
              <w:pStyle w:val="Footer"/>
              <w:tabs>
                <w:tab w:val="left" w:pos="560"/>
              </w:tabs>
              <w:jc w:val="both"/>
              <w:rPr>
                <w:szCs w:val="28"/>
              </w:rPr>
            </w:pPr>
            <w:r w:rsidRPr="00343C44">
              <w:rPr>
                <w:szCs w:val="28"/>
              </w:rPr>
              <w:t xml:space="preserve">   - Trong word trên thanh bảng chọn không có bảng chọn slide show và không có biểu tượng trang chiếu.giống như powerpoint. </w:t>
            </w:r>
          </w:p>
          <w:p w:rsidR="00EC2121" w:rsidRPr="00343C44" w:rsidRDefault="00EC2121" w:rsidP="009372A0">
            <w:pPr>
              <w:pStyle w:val="Footer"/>
              <w:tabs>
                <w:tab w:val="left" w:pos="560"/>
              </w:tabs>
              <w:jc w:val="both"/>
              <w:rPr>
                <w:szCs w:val="28"/>
              </w:rPr>
            </w:pPr>
            <w:r w:rsidRPr="00343C44">
              <w:rPr>
                <w:szCs w:val="28"/>
              </w:rPr>
              <w:t xml:space="preserve">  - Trong powerpoint không có bảng chọn table trên thanh bảng chọn giống như word   </w:t>
            </w: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r w:rsidRPr="00343C44">
              <w:rPr>
                <w:szCs w:val="28"/>
              </w:rPr>
              <w:t>-</w:t>
            </w:r>
            <w:r w:rsidRPr="00343C44">
              <w:rPr>
                <w:b/>
                <w:szCs w:val="28"/>
              </w:rPr>
              <w:t>Thêm trang chiếu mới bằng cách chọn lệnh</w:t>
            </w:r>
          </w:p>
          <w:p w:rsidR="00EC2121" w:rsidRPr="00343C44" w:rsidRDefault="00EC2121" w:rsidP="009372A0">
            <w:pPr>
              <w:pStyle w:val="Footer"/>
              <w:tabs>
                <w:tab w:val="left" w:pos="560"/>
              </w:tabs>
              <w:jc w:val="both"/>
              <w:rPr>
                <w:szCs w:val="28"/>
              </w:rPr>
            </w:pPr>
            <w:r w:rsidRPr="00343C44">
              <w:rPr>
                <w:szCs w:val="28"/>
              </w:rPr>
              <w:t>Insert\New slide</w:t>
            </w: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rFonts w:ascii=".VnTime" w:hAnsi=".VnTime"/>
                <w:bCs/>
                <w:szCs w:val="28"/>
              </w:rPr>
            </w:pPr>
            <w:r w:rsidRPr="00343C44">
              <w:rPr>
                <w:szCs w:val="28"/>
              </w:rPr>
              <w:t>-Để thoát khỏi Powerpoint ta chọn file/exit hoặc nháy vào nút X trên cửa sổ</w:t>
            </w:r>
          </w:p>
        </w:tc>
      </w:tr>
    </w:tbl>
    <w:p w:rsidR="00EC2121" w:rsidRPr="00EB20F8" w:rsidRDefault="00EC2121" w:rsidP="00EC2121">
      <w:pPr>
        <w:ind w:left="1080"/>
        <w:rPr>
          <w:szCs w:val="28"/>
        </w:rPr>
      </w:pPr>
      <w:r w:rsidRPr="004A30BF">
        <w:rPr>
          <w:b/>
          <w:szCs w:val="28"/>
        </w:rPr>
        <w:t>4. Củng</w:t>
      </w:r>
      <w:r w:rsidRPr="0003459B">
        <w:rPr>
          <w:b/>
          <w:szCs w:val="28"/>
        </w:rPr>
        <w:t xml:space="preserve"> </w:t>
      </w:r>
      <w:r w:rsidRPr="004A30BF">
        <w:rPr>
          <w:b/>
          <w:szCs w:val="28"/>
        </w:rPr>
        <w:t>cố.</w:t>
      </w:r>
      <w:r w:rsidR="00E0791A">
        <w:rPr>
          <w:szCs w:val="28"/>
        </w:rPr>
        <w:t xml:space="preserve"> </w:t>
      </w:r>
    </w:p>
    <w:p w:rsidR="00EC2121" w:rsidRPr="0003459B" w:rsidRDefault="00EC2121" w:rsidP="00EC2121">
      <w:pPr>
        <w:pStyle w:val="Footer"/>
        <w:tabs>
          <w:tab w:val="left" w:pos="560"/>
        </w:tabs>
        <w:ind w:left="555"/>
        <w:rPr>
          <w:szCs w:val="28"/>
        </w:rPr>
      </w:pPr>
      <w:r w:rsidRPr="0003459B">
        <w:rPr>
          <w:bCs/>
          <w:szCs w:val="28"/>
        </w:rPr>
        <w:tab/>
        <w:t xml:space="preserve">            </w:t>
      </w:r>
      <w:r w:rsidRPr="0003459B">
        <w:rPr>
          <w:szCs w:val="28"/>
        </w:rPr>
        <w:tab/>
        <w:t xml:space="preserve">  - Giáo viên nhận xét giờ thực hành, cho điểm các nhóm làm tốt. </w:t>
      </w:r>
    </w:p>
    <w:p w:rsidR="00EC2121" w:rsidRPr="0003459B" w:rsidRDefault="00EC2121" w:rsidP="00EC2121">
      <w:pPr>
        <w:tabs>
          <w:tab w:val="left" w:pos="560"/>
          <w:tab w:val="center" w:pos="4153"/>
          <w:tab w:val="right" w:pos="8306"/>
        </w:tabs>
        <w:ind w:left="555"/>
        <w:rPr>
          <w:szCs w:val="28"/>
        </w:rPr>
      </w:pPr>
      <w:r w:rsidRPr="0003459B">
        <w:rPr>
          <w:szCs w:val="28"/>
        </w:rPr>
        <w:t xml:space="preserve">              - Phê bình một số nhóm làm chưa tốt , chưa tập trung vào bài thực </w:t>
      </w:r>
    </w:p>
    <w:p w:rsidR="00EC2121" w:rsidRPr="00AA454B" w:rsidRDefault="00EC2121" w:rsidP="00EC2121">
      <w:pPr>
        <w:tabs>
          <w:tab w:val="left" w:pos="560"/>
          <w:tab w:val="center" w:pos="4153"/>
          <w:tab w:val="right" w:pos="8306"/>
        </w:tabs>
        <w:ind w:left="555"/>
        <w:rPr>
          <w:szCs w:val="28"/>
        </w:rPr>
      </w:pPr>
      <w:r w:rsidRPr="0003459B">
        <w:rPr>
          <w:szCs w:val="28"/>
        </w:rPr>
        <w:t xml:space="preserve">              hành</w:t>
      </w:r>
    </w:p>
    <w:p w:rsidR="00EC2121" w:rsidRPr="00EB20F8" w:rsidRDefault="00EC2121" w:rsidP="00EC2121">
      <w:pPr>
        <w:ind w:left="1080"/>
        <w:rPr>
          <w:b/>
          <w:szCs w:val="28"/>
        </w:rPr>
      </w:pPr>
      <w:r w:rsidRPr="00AA454B">
        <w:rPr>
          <w:b/>
          <w:szCs w:val="28"/>
        </w:rPr>
        <w:t>5</w:t>
      </w:r>
      <w:r>
        <w:rPr>
          <w:b/>
          <w:szCs w:val="28"/>
        </w:rPr>
        <w:t xml:space="preserve">. Hướng dẫn </w:t>
      </w:r>
      <w:r w:rsidRPr="00AA454B">
        <w:rPr>
          <w:b/>
          <w:szCs w:val="28"/>
        </w:rPr>
        <w:t>học sinh học ở</w:t>
      </w:r>
      <w:r w:rsidRPr="0003459B">
        <w:rPr>
          <w:b/>
          <w:szCs w:val="28"/>
        </w:rPr>
        <w:t xml:space="preserve"> nhà.</w:t>
      </w:r>
      <w:r w:rsidRPr="0003459B">
        <w:rPr>
          <w:i/>
          <w:szCs w:val="28"/>
        </w:rPr>
        <w:t xml:space="preserve"> </w:t>
      </w:r>
    </w:p>
    <w:p w:rsidR="00EC2121" w:rsidRPr="0003459B" w:rsidRDefault="00EC2121" w:rsidP="00EC2121">
      <w:pPr>
        <w:ind w:left="720" w:firstLine="720"/>
        <w:rPr>
          <w:szCs w:val="28"/>
        </w:rPr>
      </w:pPr>
      <w:r w:rsidRPr="0003459B">
        <w:rPr>
          <w:szCs w:val="28"/>
        </w:rPr>
        <w:t>- Về nhà học bài cũ và xem tiếp phần còn lại của bài.</w:t>
      </w:r>
    </w:p>
    <w:p w:rsidR="00EC2121" w:rsidRPr="0003459B" w:rsidRDefault="00EC2121" w:rsidP="00EC2121">
      <w:pPr>
        <w:ind w:left="700"/>
        <w:rPr>
          <w:b/>
          <w:szCs w:val="28"/>
        </w:rPr>
      </w:pPr>
      <w:r w:rsidRPr="00AA454B">
        <w:rPr>
          <w:b/>
          <w:szCs w:val="28"/>
        </w:rPr>
        <w:t xml:space="preserve">IV. </w:t>
      </w:r>
      <w:r>
        <w:rPr>
          <w:b/>
          <w:szCs w:val="28"/>
        </w:rPr>
        <w:t>R</w:t>
      </w:r>
      <w:r w:rsidRPr="00AA454B">
        <w:rPr>
          <w:b/>
          <w:szCs w:val="28"/>
        </w:rPr>
        <w:t>út kinh nghiệm sau tiết dạy</w:t>
      </w:r>
      <w:r w:rsidRPr="0003459B">
        <w:rPr>
          <w:b/>
          <w:szCs w:val="28"/>
        </w:rPr>
        <w:t>.</w:t>
      </w:r>
    </w:p>
    <w:p w:rsidR="00EC2121" w:rsidRPr="0003459B" w:rsidRDefault="00EC2121" w:rsidP="00EC2121">
      <w:pPr>
        <w:ind w:left="1080"/>
        <w:rPr>
          <w:szCs w:val="28"/>
        </w:rPr>
      </w:pPr>
      <w:r w:rsidRPr="0003459B">
        <w:rPr>
          <w:szCs w:val="28"/>
        </w:rPr>
        <w:t>…………………………………………………………………………………………………………………………………………………………………………………………………………………………………………………………………………………………………………</w:t>
      </w:r>
    </w:p>
    <w:p w:rsidR="00EC2121" w:rsidRPr="005F0E13" w:rsidRDefault="00C72376" w:rsidP="00EC2121">
      <w:pPr>
        <w:ind w:left="3780" w:firstLine="540"/>
        <w:rPr>
          <w:i/>
          <w:szCs w:val="28"/>
        </w:rPr>
      </w:pPr>
      <w:r w:rsidRPr="004A30BF">
        <w:rPr>
          <w:i/>
          <w:szCs w:val="28"/>
        </w:rPr>
        <w:t xml:space="preserve">     </w:t>
      </w:r>
      <w:r w:rsidRPr="00C72376">
        <w:rPr>
          <w:i/>
          <w:szCs w:val="28"/>
        </w:rPr>
        <w:t>Ng</w:t>
      </w:r>
      <w:r w:rsidR="00EC2121" w:rsidRPr="005F0E13">
        <w:rPr>
          <w:i/>
          <w:szCs w:val="28"/>
        </w:rPr>
        <w:t>ày … tháng … năm 201…</w:t>
      </w:r>
    </w:p>
    <w:p w:rsidR="00EC2121" w:rsidRPr="005F0E13" w:rsidRDefault="00EC2121" w:rsidP="00EC2121">
      <w:pPr>
        <w:rPr>
          <w:szCs w:val="28"/>
        </w:rPr>
      </w:pPr>
      <w:r w:rsidRPr="005F0E13">
        <w:rPr>
          <w:szCs w:val="28"/>
        </w:rPr>
        <w:t xml:space="preserve">      </w:t>
      </w:r>
      <w:r w:rsidRPr="005F0E13">
        <w:rPr>
          <w:szCs w:val="28"/>
        </w:rPr>
        <w:tab/>
      </w:r>
      <w:r w:rsidRPr="005F0E13">
        <w:rPr>
          <w:szCs w:val="28"/>
        </w:rPr>
        <w:tab/>
      </w:r>
      <w:r w:rsidRPr="005F0E13">
        <w:rPr>
          <w:szCs w:val="28"/>
        </w:rPr>
        <w:tab/>
      </w:r>
      <w:r w:rsidRPr="005F0E13">
        <w:rPr>
          <w:szCs w:val="28"/>
        </w:rPr>
        <w:tab/>
      </w:r>
      <w:r w:rsidRPr="005F0E13">
        <w:rPr>
          <w:szCs w:val="28"/>
        </w:rPr>
        <w:tab/>
      </w:r>
      <w:r w:rsidRPr="005F0E13">
        <w:rPr>
          <w:szCs w:val="28"/>
        </w:rPr>
        <w:tab/>
        <w:t xml:space="preserve">     </w:t>
      </w:r>
      <w:r w:rsidR="00C72376" w:rsidRPr="00C72376">
        <w:rPr>
          <w:szCs w:val="28"/>
        </w:rPr>
        <w:t>Kiểm tra của t</w:t>
      </w:r>
      <w:r w:rsidRPr="004A30BF">
        <w:rPr>
          <w:szCs w:val="28"/>
        </w:rPr>
        <w:t>ổ chuyên môn</w:t>
      </w:r>
    </w:p>
    <w:p w:rsidR="00EC2121" w:rsidRPr="00241E8F" w:rsidRDefault="00EC2121" w:rsidP="00EC2121">
      <w:pPr>
        <w:rPr>
          <w:szCs w:val="28"/>
          <w:lang w:val="en-US"/>
        </w:rPr>
      </w:pPr>
      <w:r w:rsidRPr="0003459B">
        <w:rPr>
          <w:szCs w:val="28"/>
        </w:rPr>
        <w:t xml:space="preserve">Ngày soạn: </w:t>
      </w:r>
      <w:r w:rsidRPr="00005457">
        <w:rPr>
          <w:szCs w:val="28"/>
        </w:rPr>
        <w:t>2</w:t>
      </w:r>
      <w:r w:rsidR="00241E8F">
        <w:rPr>
          <w:szCs w:val="28"/>
          <w:lang w:val="en-US"/>
        </w:rPr>
        <w:t>1</w:t>
      </w:r>
      <w:r w:rsidRPr="0003459B">
        <w:rPr>
          <w:szCs w:val="28"/>
        </w:rPr>
        <w:t>/</w:t>
      </w:r>
      <w:r w:rsidR="00703486" w:rsidRPr="008D1AD1">
        <w:rPr>
          <w:szCs w:val="28"/>
        </w:rPr>
        <w:t>1</w:t>
      </w:r>
      <w:r w:rsidRPr="00005457">
        <w:rPr>
          <w:szCs w:val="28"/>
        </w:rPr>
        <w:t>1</w:t>
      </w:r>
      <w:r w:rsidRPr="0003459B">
        <w:rPr>
          <w:szCs w:val="28"/>
        </w:rPr>
        <w:t>/201</w:t>
      </w:r>
      <w:r w:rsidR="00241E8F">
        <w:rPr>
          <w:szCs w:val="28"/>
          <w:lang w:val="en-US"/>
        </w:rPr>
        <w:t>9</w:t>
      </w:r>
    </w:p>
    <w:p w:rsidR="00EC2121" w:rsidRPr="00EB20F8" w:rsidRDefault="00604DE5" w:rsidP="00EC2121">
      <w:pPr>
        <w:rPr>
          <w:szCs w:val="28"/>
        </w:rPr>
      </w:pPr>
      <w:r>
        <w:rPr>
          <w:szCs w:val="28"/>
        </w:rPr>
        <w:t>Ngày dạy:</w:t>
      </w:r>
    </w:p>
    <w:p w:rsidR="00604DE5" w:rsidRPr="00241E8F" w:rsidRDefault="00241E8F" w:rsidP="00604DE5">
      <w:pPr>
        <w:jc w:val="both"/>
        <w:rPr>
          <w:szCs w:val="28"/>
          <w:lang w:val="en-US"/>
        </w:rPr>
      </w:pPr>
      <w:r>
        <w:rPr>
          <w:szCs w:val="28"/>
        </w:rPr>
        <w:t>Lớp 9a: …./11/201</w:t>
      </w:r>
      <w:r>
        <w:rPr>
          <w:szCs w:val="28"/>
          <w:lang w:val="en-US"/>
        </w:rPr>
        <w:t>9</w:t>
      </w:r>
    </w:p>
    <w:p w:rsidR="00604DE5" w:rsidRPr="00241E8F" w:rsidRDefault="00241E8F" w:rsidP="00604DE5">
      <w:pPr>
        <w:jc w:val="both"/>
        <w:rPr>
          <w:szCs w:val="28"/>
          <w:lang w:val="en-US"/>
        </w:rPr>
      </w:pPr>
      <w:r>
        <w:rPr>
          <w:szCs w:val="28"/>
        </w:rPr>
        <w:t>Lớp 9b: …./11/201</w:t>
      </w:r>
      <w:r>
        <w:rPr>
          <w:szCs w:val="28"/>
          <w:lang w:val="en-US"/>
        </w:rPr>
        <w:t>9</w:t>
      </w:r>
    </w:p>
    <w:p w:rsidR="00EC2121" w:rsidRPr="00972CA7" w:rsidRDefault="00703486" w:rsidP="00EC2121">
      <w:pPr>
        <w:rPr>
          <w:szCs w:val="28"/>
          <w:lang w:val="en-US"/>
        </w:rPr>
      </w:pPr>
      <w:r>
        <w:rPr>
          <w:szCs w:val="28"/>
        </w:rPr>
        <w:t xml:space="preserve">Tiết: </w:t>
      </w:r>
      <w:r w:rsidR="00972CA7">
        <w:rPr>
          <w:szCs w:val="28"/>
          <w:lang w:val="en-US"/>
        </w:rPr>
        <w:t>30</w:t>
      </w:r>
    </w:p>
    <w:p w:rsidR="00EC2121" w:rsidRPr="0003459B" w:rsidRDefault="00EC2121" w:rsidP="00EC2121">
      <w:pPr>
        <w:rPr>
          <w:szCs w:val="28"/>
        </w:rPr>
      </w:pPr>
    </w:p>
    <w:p w:rsidR="00EC2121" w:rsidRPr="0003459B" w:rsidRDefault="00EC2121" w:rsidP="00EC2121">
      <w:pPr>
        <w:jc w:val="center"/>
        <w:rPr>
          <w:b/>
          <w:szCs w:val="28"/>
        </w:rPr>
      </w:pPr>
      <w:r w:rsidRPr="0003459B">
        <w:rPr>
          <w:b/>
          <w:szCs w:val="28"/>
        </w:rPr>
        <w:t>BÀI TRÌNH CHIẾU ĐẦU TIÊN CỦA EM</w:t>
      </w:r>
    </w:p>
    <w:p w:rsidR="00EC2121" w:rsidRPr="0003459B" w:rsidRDefault="00EC2121" w:rsidP="00EC2121">
      <w:pPr>
        <w:jc w:val="center"/>
        <w:rPr>
          <w:b/>
          <w:szCs w:val="28"/>
        </w:rPr>
      </w:pPr>
    </w:p>
    <w:p w:rsidR="00EC2121" w:rsidRPr="0003459B" w:rsidRDefault="00EC2121" w:rsidP="00EC2121">
      <w:pPr>
        <w:ind w:left="720"/>
        <w:rPr>
          <w:b/>
          <w:szCs w:val="28"/>
        </w:rPr>
      </w:pPr>
      <w:r w:rsidRPr="00513105">
        <w:rPr>
          <w:b/>
          <w:szCs w:val="28"/>
        </w:rPr>
        <w:t>I</w:t>
      </w:r>
      <w:r>
        <w:rPr>
          <w:b/>
          <w:szCs w:val="28"/>
        </w:rPr>
        <w:t>. M</w:t>
      </w:r>
      <w:r w:rsidRPr="00513105">
        <w:rPr>
          <w:b/>
          <w:szCs w:val="28"/>
        </w:rPr>
        <w:t>ục tiêu</w:t>
      </w:r>
      <w:r w:rsidRPr="0003459B">
        <w:rPr>
          <w:b/>
          <w:szCs w:val="28"/>
        </w:rPr>
        <w:t>.</w:t>
      </w:r>
    </w:p>
    <w:p w:rsidR="00EC2121" w:rsidRPr="00241E8F" w:rsidRDefault="00EC2121" w:rsidP="00EC2121">
      <w:pPr>
        <w:ind w:left="1080"/>
        <w:rPr>
          <w:szCs w:val="28"/>
        </w:rPr>
      </w:pPr>
      <w:r w:rsidRPr="00241E8F">
        <w:rPr>
          <w:szCs w:val="28"/>
        </w:rPr>
        <w:t>1. Kiến thức.</w:t>
      </w:r>
    </w:p>
    <w:p w:rsidR="00EC2121" w:rsidRPr="00241E8F" w:rsidRDefault="00EC2121" w:rsidP="00EC2121">
      <w:pPr>
        <w:ind w:firstLine="555"/>
        <w:jc w:val="both"/>
        <w:rPr>
          <w:color w:val="000000"/>
          <w:szCs w:val="28"/>
        </w:rPr>
      </w:pPr>
      <w:r w:rsidRPr="00241E8F">
        <w:rPr>
          <w:szCs w:val="28"/>
        </w:rPr>
        <w:t xml:space="preserve">            - Khởi động và kết thúc powerpoint, nhận biết màn hình làm việc</w:t>
      </w:r>
    </w:p>
    <w:p w:rsidR="00EC2121" w:rsidRPr="00241E8F" w:rsidRDefault="00EC2121" w:rsidP="00EC2121">
      <w:pPr>
        <w:tabs>
          <w:tab w:val="left" w:pos="2100"/>
        </w:tabs>
        <w:ind w:firstLine="555"/>
        <w:jc w:val="both"/>
        <w:rPr>
          <w:color w:val="000000"/>
          <w:szCs w:val="28"/>
        </w:rPr>
      </w:pPr>
      <w:r w:rsidRPr="00241E8F">
        <w:rPr>
          <w:color w:val="000000"/>
          <w:szCs w:val="28"/>
        </w:rPr>
        <w:t xml:space="preserve">             - </w:t>
      </w:r>
      <w:r w:rsidRPr="00241E8F">
        <w:rPr>
          <w:szCs w:val="28"/>
        </w:rPr>
        <w:t>Biết được các thành phần cơ bản có trên cửa sổ powerpoint</w:t>
      </w:r>
      <w:r w:rsidRPr="00241E8F">
        <w:rPr>
          <w:color w:val="000000"/>
          <w:szCs w:val="28"/>
        </w:rPr>
        <w:tab/>
      </w:r>
    </w:p>
    <w:p w:rsidR="00EC2121" w:rsidRPr="00241E8F" w:rsidRDefault="00EC2121" w:rsidP="00EC2121">
      <w:pPr>
        <w:ind w:left="1080"/>
        <w:rPr>
          <w:szCs w:val="28"/>
        </w:rPr>
      </w:pPr>
      <w:r w:rsidRPr="00241E8F">
        <w:rPr>
          <w:szCs w:val="28"/>
        </w:rPr>
        <w:t>2. Kỹ năng.</w:t>
      </w:r>
    </w:p>
    <w:p w:rsidR="00EC2121" w:rsidRPr="00241E8F" w:rsidRDefault="00EC2121" w:rsidP="00EC2121">
      <w:pPr>
        <w:pStyle w:val="Footer"/>
        <w:tabs>
          <w:tab w:val="clear" w:pos="4153"/>
          <w:tab w:val="clear" w:pos="8306"/>
          <w:tab w:val="left" w:pos="560"/>
        </w:tabs>
        <w:ind w:left="1440"/>
        <w:rPr>
          <w:bCs/>
          <w:szCs w:val="28"/>
        </w:rPr>
      </w:pPr>
      <w:r w:rsidRPr="00241E8F">
        <w:rPr>
          <w:bCs/>
          <w:szCs w:val="28"/>
        </w:rPr>
        <w:t>- Biết vận dụng khi làm bài tập.</w:t>
      </w:r>
    </w:p>
    <w:p w:rsidR="00EC2121" w:rsidRPr="00241E8F" w:rsidRDefault="00EC2121" w:rsidP="00EC2121">
      <w:pPr>
        <w:pStyle w:val="Footer"/>
        <w:tabs>
          <w:tab w:val="clear" w:pos="4153"/>
          <w:tab w:val="clear" w:pos="8306"/>
          <w:tab w:val="left" w:pos="560"/>
        </w:tabs>
        <w:ind w:left="1440"/>
        <w:rPr>
          <w:bCs/>
          <w:szCs w:val="28"/>
        </w:rPr>
      </w:pPr>
      <w:r w:rsidRPr="00241E8F">
        <w:rPr>
          <w:bCs/>
          <w:szCs w:val="28"/>
        </w:rPr>
        <w:t>- Tạo được bài trình chiếu đơn giản.</w:t>
      </w:r>
    </w:p>
    <w:p w:rsidR="00EC2121" w:rsidRPr="00241E8F" w:rsidRDefault="00EC2121" w:rsidP="00EC2121">
      <w:pPr>
        <w:ind w:left="1080"/>
        <w:rPr>
          <w:szCs w:val="28"/>
        </w:rPr>
      </w:pPr>
      <w:r w:rsidRPr="00241E8F">
        <w:rPr>
          <w:szCs w:val="28"/>
        </w:rPr>
        <w:t>3. Thái độ.</w:t>
      </w:r>
    </w:p>
    <w:p w:rsidR="00EC2121" w:rsidRPr="004A30BF" w:rsidRDefault="00EC2121" w:rsidP="00EC2121">
      <w:pPr>
        <w:rPr>
          <w:szCs w:val="28"/>
        </w:rPr>
      </w:pPr>
      <w:r w:rsidRPr="004A30BF">
        <w:rPr>
          <w:szCs w:val="28"/>
        </w:rPr>
        <w:tab/>
      </w:r>
      <w:r w:rsidRPr="004A30BF">
        <w:rPr>
          <w:szCs w:val="28"/>
        </w:rPr>
        <w:tab/>
        <w:t>- Học tập vui chơi lành mạnh và có ích trên mạng Internet.</w:t>
      </w:r>
    </w:p>
    <w:p w:rsidR="00EC2121" w:rsidRPr="004A30BF" w:rsidRDefault="00EC2121" w:rsidP="00EC2121">
      <w:pPr>
        <w:ind w:left="720"/>
        <w:rPr>
          <w:b/>
          <w:szCs w:val="28"/>
        </w:rPr>
      </w:pPr>
      <w:r w:rsidRPr="004A30BF">
        <w:rPr>
          <w:b/>
          <w:szCs w:val="28"/>
        </w:rPr>
        <w:t>II. Chuẩn bị của giáo viên và học sinh.</w:t>
      </w:r>
    </w:p>
    <w:p w:rsidR="00EC2121" w:rsidRPr="00241E8F" w:rsidRDefault="00EC2121" w:rsidP="00EC2121">
      <w:pPr>
        <w:ind w:left="1080"/>
        <w:rPr>
          <w:szCs w:val="28"/>
        </w:rPr>
      </w:pPr>
      <w:r w:rsidRPr="00241E8F">
        <w:rPr>
          <w:szCs w:val="28"/>
        </w:rPr>
        <w:t>1. Chuẩn bị của giáo viên.</w:t>
      </w:r>
    </w:p>
    <w:p w:rsidR="00EC2121" w:rsidRPr="00241E8F" w:rsidRDefault="00EC2121" w:rsidP="00EC2121">
      <w:pPr>
        <w:ind w:left="1080"/>
        <w:rPr>
          <w:szCs w:val="28"/>
        </w:rPr>
      </w:pPr>
      <w:r w:rsidRPr="00241E8F">
        <w:rPr>
          <w:szCs w:val="28"/>
        </w:rPr>
        <w:tab/>
        <w:t>- Giáo án, SGK tin 3, phần mềm Power Point.</w:t>
      </w:r>
    </w:p>
    <w:p w:rsidR="00EC2121" w:rsidRPr="00241E8F" w:rsidRDefault="00EC2121" w:rsidP="00EC2121">
      <w:pPr>
        <w:ind w:left="1080"/>
        <w:rPr>
          <w:szCs w:val="28"/>
        </w:rPr>
      </w:pPr>
      <w:r w:rsidRPr="00241E8F">
        <w:rPr>
          <w:szCs w:val="28"/>
        </w:rPr>
        <w:t>2. Chuẩn bị của học sinh.</w:t>
      </w:r>
    </w:p>
    <w:p w:rsidR="00EC2121" w:rsidRPr="004A30BF" w:rsidRDefault="00EC2121" w:rsidP="00EC2121">
      <w:pPr>
        <w:ind w:left="1080"/>
        <w:rPr>
          <w:szCs w:val="28"/>
        </w:rPr>
      </w:pPr>
      <w:r w:rsidRPr="00241E8F">
        <w:rPr>
          <w:szCs w:val="28"/>
        </w:rPr>
        <w:tab/>
        <w:t>- Chuẩn bị bài trước</w:t>
      </w:r>
      <w:r w:rsidRPr="004A30BF">
        <w:rPr>
          <w:szCs w:val="28"/>
        </w:rPr>
        <w:t xml:space="preserve"> ở nhà, đồ dùng học tập.</w:t>
      </w:r>
    </w:p>
    <w:p w:rsidR="00EC2121" w:rsidRPr="004A30BF" w:rsidRDefault="00EC2121" w:rsidP="00EC2121">
      <w:pPr>
        <w:ind w:left="720"/>
        <w:rPr>
          <w:b/>
          <w:szCs w:val="28"/>
        </w:rPr>
      </w:pPr>
      <w:r w:rsidRPr="004A30BF">
        <w:rPr>
          <w:b/>
          <w:szCs w:val="28"/>
        </w:rPr>
        <w:t>III. Tiến trình dạy học.</w:t>
      </w:r>
    </w:p>
    <w:p w:rsidR="00EC2121" w:rsidRPr="00241E8F" w:rsidRDefault="00EC2121" w:rsidP="00EC2121">
      <w:pPr>
        <w:ind w:left="1080"/>
        <w:rPr>
          <w:i/>
          <w:szCs w:val="28"/>
          <w:lang w:val="en-US"/>
        </w:rPr>
      </w:pPr>
      <w:r w:rsidRPr="00241E8F">
        <w:rPr>
          <w:szCs w:val="28"/>
        </w:rPr>
        <w:t>1. Ổn định tổ chức.</w:t>
      </w:r>
    </w:p>
    <w:p w:rsidR="00EC2121" w:rsidRPr="00241E8F" w:rsidRDefault="00EC2121" w:rsidP="00EC2121">
      <w:pPr>
        <w:tabs>
          <w:tab w:val="left" w:pos="900"/>
          <w:tab w:val="left" w:pos="1260"/>
        </w:tabs>
        <w:rPr>
          <w:szCs w:val="28"/>
        </w:rPr>
      </w:pPr>
      <w:r w:rsidRPr="00241E8F">
        <w:rPr>
          <w:szCs w:val="28"/>
        </w:rPr>
        <w:tab/>
        <w:t xml:space="preserve">   2. Kiểm tra bài cũ.</w:t>
      </w:r>
    </w:p>
    <w:p w:rsidR="00EC2121" w:rsidRPr="00241E8F" w:rsidRDefault="00EC2121" w:rsidP="00EC2121">
      <w:pPr>
        <w:ind w:left="1080"/>
        <w:rPr>
          <w:szCs w:val="28"/>
        </w:rPr>
      </w:pPr>
      <w:r w:rsidRPr="00241E8F">
        <w:rPr>
          <w:szCs w:val="28"/>
        </w:rPr>
        <w:t>3. Bài mới.</w:t>
      </w:r>
    </w:p>
    <w:tbl>
      <w:tblPr>
        <w:tblW w:w="8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0"/>
        <w:gridCol w:w="4322"/>
        <w:gridCol w:w="18"/>
      </w:tblGrid>
      <w:tr w:rsidR="00EC2121" w:rsidRPr="00343C44">
        <w:trPr>
          <w:gridAfter w:val="1"/>
          <w:wAfter w:w="18" w:type="dxa"/>
        </w:trPr>
        <w:tc>
          <w:tcPr>
            <w:tcW w:w="4620" w:type="dxa"/>
            <w:shd w:val="clear" w:color="auto" w:fill="auto"/>
          </w:tcPr>
          <w:p w:rsidR="00EC2121" w:rsidRPr="004A30BF" w:rsidRDefault="00EC2121" w:rsidP="009372A0">
            <w:pPr>
              <w:jc w:val="center"/>
              <w:rPr>
                <w:b/>
                <w:szCs w:val="28"/>
              </w:rPr>
            </w:pPr>
            <w:r w:rsidRPr="004A30BF">
              <w:rPr>
                <w:b/>
                <w:szCs w:val="28"/>
              </w:rPr>
              <w:t>Hoạt động của giáo viên và học sinh</w:t>
            </w:r>
          </w:p>
        </w:tc>
        <w:tc>
          <w:tcPr>
            <w:tcW w:w="4322" w:type="dxa"/>
            <w:shd w:val="clear" w:color="auto" w:fill="auto"/>
          </w:tcPr>
          <w:p w:rsidR="00EC2121" w:rsidRPr="00343C44" w:rsidRDefault="00EC2121" w:rsidP="009372A0">
            <w:pPr>
              <w:jc w:val="center"/>
              <w:rPr>
                <w:b/>
                <w:szCs w:val="28"/>
                <w:lang w:val="nl-NL"/>
              </w:rPr>
            </w:pPr>
            <w:r w:rsidRPr="00343C44">
              <w:rPr>
                <w:b/>
                <w:szCs w:val="28"/>
                <w:lang w:val="nl-NL"/>
              </w:rPr>
              <w:t>Nội dung chính</w:t>
            </w:r>
          </w:p>
        </w:tc>
      </w:tr>
      <w:tr w:rsidR="00EC2121" w:rsidRPr="00343C44">
        <w:trPr>
          <w:trHeight w:val="371"/>
        </w:trPr>
        <w:tc>
          <w:tcPr>
            <w:tcW w:w="4620" w:type="dxa"/>
            <w:shd w:val="clear" w:color="auto" w:fill="auto"/>
          </w:tcPr>
          <w:p w:rsidR="00EC2121" w:rsidRPr="00343C44" w:rsidRDefault="00EC2121" w:rsidP="009372A0">
            <w:pPr>
              <w:pStyle w:val="Footer"/>
              <w:tabs>
                <w:tab w:val="left" w:pos="560"/>
              </w:tabs>
              <w:rPr>
                <w:szCs w:val="28"/>
                <w:lang w:val="nl-NL"/>
              </w:rPr>
            </w:pPr>
            <w:r w:rsidRPr="00343C44">
              <w:rPr>
                <w:b/>
                <w:szCs w:val="28"/>
                <w:lang w:val="nl-NL"/>
              </w:rPr>
              <w:t xml:space="preserve">Hoạt động 1: </w:t>
            </w:r>
          </w:p>
          <w:p w:rsidR="00EC2121" w:rsidRPr="00343C44" w:rsidRDefault="00EC2121" w:rsidP="009372A0">
            <w:pPr>
              <w:pStyle w:val="Footer"/>
              <w:tabs>
                <w:tab w:val="left" w:pos="560"/>
              </w:tabs>
              <w:rPr>
                <w:szCs w:val="28"/>
              </w:rPr>
            </w:pPr>
            <w:r w:rsidRPr="00343C44">
              <w:rPr>
                <w:szCs w:val="28"/>
              </w:rPr>
              <w:t>Yêu cầu nhập các nội dung sau vào</w:t>
            </w:r>
          </w:p>
          <w:p w:rsidR="00EC2121" w:rsidRPr="004A30BF" w:rsidRDefault="00EC2121" w:rsidP="009372A0">
            <w:pPr>
              <w:pStyle w:val="Footer"/>
              <w:tabs>
                <w:tab w:val="left" w:pos="560"/>
              </w:tabs>
              <w:rPr>
                <w:szCs w:val="28"/>
              </w:rPr>
            </w:pPr>
            <w:r w:rsidRPr="00343C44">
              <w:rPr>
                <w:szCs w:val="28"/>
              </w:rPr>
              <w:t xml:space="preserve">  Các trang chiếu</w:t>
            </w:r>
          </w:p>
          <w:p w:rsidR="00EC2121" w:rsidRPr="004A30BF" w:rsidRDefault="00EC2121" w:rsidP="009372A0">
            <w:pPr>
              <w:pStyle w:val="Footer"/>
              <w:tabs>
                <w:tab w:val="left" w:pos="560"/>
              </w:tabs>
              <w:rPr>
                <w:szCs w:val="28"/>
              </w:rPr>
            </w:pPr>
          </w:p>
          <w:p w:rsidR="00EC2121" w:rsidRPr="004A30BF" w:rsidRDefault="00EC2121" w:rsidP="009372A0">
            <w:pPr>
              <w:pStyle w:val="Footer"/>
              <w:tabs>
                <w:tab w:val="left" w:pos="560"/>
              </w:tabs>
              <w:rPr>
                <w:szCs w:val="28"/>
              </w:rPr>
            </w:pPr>
            <w:r w:rsidRPr="00343C44">
              <w:rPr>
                <w:szCs w:val="28"/>
              </w:rPr>
              <w:t>Trang</w:t>
            </w:r>
            <w:r w:rsidRPr="004A30BF">
              <w:rPr>
                <w:szCs w:val="28"/>
              </w:rPr>
              <w:t xml:space="preserve"> </w:t>
            </w:r>
            <w:r w:rsidRPr="00343C44">
              <w:rPr>
                <w:szCs w:val="28"/>
              </w:rPr>
              <w:t>1: (trang tiêu đề): Hà nội</w:t>
            </w:r>
          </w:p>
          <w:p w:rsidR="00EC2121" w:rsidRPr="004A30BF" w:rsidRDefault="00EC2121" w:rsidP="009372A0">
            <w:pPr>
              <w:pStyle w:val="Footer"/>
              <w:tabs>
                <w:tab w:val="left" w:pos="560"/>
              </w:tabs>
              <w:rPr>
                <w:szCs w:val="28"/>
              </w:rPr>
            </w:pPr>
          </w:p>
          <w:p w:rsidR="00EC2121" w:rsidRPr="00343C44" w:rsidRDefault="00EC2121" w:rsidP="009372A0">
            <w:pPr>
              <w:pStyle w:val="Footer"/>
              <w:tabs>
                <w:tab w:val="left" w:pos="560"/>
              </w:tabs>
              <w:rPr>
                <w:szCs w:val="28"/>
              </w:rPr>
            </w:pPr>
            <w:r w:rsidRPr="00343C44">
              <w:rPr>
                <w:szCs w:val="28"/>
              </w:rPr>
              <w:t>Trang</w:t>
            </w:r>
            <w:r w:rsidRPr="004A30BF">
              <w:rPr>
                <w:szCs w:val="28"/>
              </w:rPr>
              <w:t xml:space="preserve"> </w:t>
            </w:r>
            <w:r w:rsidRPr="00343C44">
              <w:rPr>
                <w:szCs w:val="28"/>
              </w:rPr>
              <w:t>2: Nội dung</w:t>
            </w:r>
          </w:p>
          <w:p w:rsidR="00EC2121" w:rsidRPr="00343C44" w:rsidRDefault="00EC2121" w:rsidP="009372A0">
            <w:pPr>
              <w:pStyle w:val="Footer"/>
              <w:tabs>
                <w:tab w:val="left" w:pos="560"/>
              </w:tabs>
              <w:rPr>
                <w:szCs w:val="28"/>
              </w:rPr>
            </w:pPr>
            <w:r w:rsidRPr="00343C44">
              <w:rPr>
                <w:szCs w:val="28"/>
              </w:rPr>
              <w:t>-Vị trí địa lí</w:t>
            </w:r>
          </w:p>
          <w:p w:rsidR="00EC2121" w:rsidRPr="00343C44" w:rsidRDefault="00EC2121" w:rsidP="009372A0">
            <w:pPr>
              <w:pStyle w:val="Footer"/>
              <w:tabs>
                <w:tab w:val="left" w:pos="560"/>
              </w:tabs>
              <w:rPr>
                <w:szCs w:val="28"/>
              </w:rPr>
            </w:pPr>
            <w:r w:rsidRPr="00343C44">
              <w:rPr>
                <w:szCs w:val="28"/>
              </w:rPr>
              <w:t>-Lịch sử</w:t>
            </w:r>
          </w:p>
          <w:p w:rsidR="00EC2121" w:rsidRPr="00343C44" w:rsidRDefault="00EC2121" w:rsidP="009372A0">
            <w:pPr>
              <w:pStyle w:val="Footer"/>
              <w:tabs>
                <w:tab w:val="left" w:pos="560"/>
              </w:tabs>
              <w:rPr>
                <w:szCs w:val="28"/>
              </w:rPr>
            </w:pPr>
            <w:r w:rsidRPr="00343C44">
              <w:rPr>
                <w:szCs w:val="28"/>
              </w:rPr>
              <w:t>-Danh thắng</w:t>
            </w:r>
          </w:p>
          <w:p w:rsidR="00EC2121" w:rsidRPr="00343C44" w:rsidRDefault="00EC2121" w:rsidP="009372A0">
            <w:pPr>
              <w:pStyle w:val="Footer"/>
              <w:tabs>
                <w:tab w:val="left" w:pos="560"/>
              </w:tabs>
              <w:rPr>
                <w:szCs w:val="28"/>
              </w:rPr>
            </w:pPr>
            <w:r w:rsidRPr="00343C44">
              <w:rPr>
                <w:szCs w:val="28"/>
              </w:rPr>
              <w:t>-Văn hoá</w:t>
            </w:r>
          </w:p>
          <w:p w:rsidR="00EC2121" w:rsidRPr="00005457" w:rsidRDefault="00EC2121" w:rsidP="009372A0">
            <w:pPr>
              <w:pStyle w:val="Footer"/>
              <w:tabs>
                <w:tab w:val="left" w:pos="560"/>
              </w:tabs>
              <w:rPr>
                <w:szCs w:val="28"/>
              </w:rPr>
            </w:pPr>
            <w:r w:rsidRPr="00343C44">
              <w:rPr>
                <w:szCs w:val="28"/>
              </w:rPr>
              <w:t>-Quá trình phát triển</w:t>
            </w:r>
          </w:p>
          <w:p w:rsidR="00EC2121" w:rsidRPr="00005457" w:rsidRDefault="00EC2121" w:rsidP="009372A0">
            <w:pPr>
              <w:pStyle w:val="Footer"/>
              <w:tabs>
                <w:tab w:val="left" w:pos="560"/>
              </w:tabs>
              <w:rPr>
                <w:szCs w:val="28"/>
              </w:rPr>
            </w:pPr>
          </w:p>
          <w:p w:rsidR="00EC2121" w:rsidRPr="00343C44" w:rsidRDefault="00EC2121" w:rsidP="009372A0">
            <w:pPr>
              <w:pStyle w:val="Footer"/>
              <w:tabs>
                <w:tab w:val="left" w:pos="560"/>
              </w:tabs>
              <w:rPr>
                <w:szCs w:val="28"/>
              </w:rPr>
            </w:pPr>
            <w:r w:rsidRPr="00343C44">
              <w:rPr>
                <w:szCs w:val="28"/>
              </w:rPr>
              <w:t>Trang</w:t>
            </w:r>
            <w:r w:rsidRPr="00005457">
              <w:rPr>
                <w:szCs w:val="28"/>
              </w:rPr>
              <w:t xml:space="preserve"> </w:t>
            </w:r>
            <w:r w:rsidRPr="00343C44">
              <w:rPr>
                <w:szCs w:val="28"/>
              </w:rPr>
              <w:t>3:Vị trí địa lý</w:t>
            </w:r>
          </w:p>
          <w:p w:rsidR="00EC2121" w:rsidRPr="00343C44" w:rsidRDefault="00EC2121" w:rsidP="009372A0">
            <w:pPr>
              <w:pStyle w:val="Footer"/>
              <w:tabs>
                <w:tab w:val="left" w:pos="560"/>
              </w:tabs>
              <w:rPr>
                <w:szCs w:val="28"/>
              </w:rPr>
            </w:pPr>
            <w:r w:rsidRPr="00343C44">
              <w:rPr>
                <w:szCs w:val="28"/>
              </w:rPr>
              <w:t>-Nằm ở miền bắc việt nam</w:t>
            </w:r>
          </w:p>
          <w:p w:rsidR="00EC2121" w:rsidRPr="00005457" w:rsidRDefault="00EC2121" w:rsidP="009372A0">
            <w:pPr>
              <w:pStyle w:val="Footer"/>
              <w:tabs>
                <w:tab w:val="left" w:pos="560"/>
              </w:tabs>
              <w:rPr>
                <w:szCs w:val="28"/>
              </w:rPr>
            </w:pPr>
            <w:r w:rsidRPr="00343C44">
              <w:rPr>
                <w:szCs w:val="28"/>
              </w:rPr>
              <w:t>-</w:t>
            </w:r>
            <w:r w:rsidRPr="00005457">
              <w:rPr>
                <w:szCs w:val="28"/>
              </w:rPr>
              <w:t>T</w:t>
            </w:r>
            <w:r w:rsidRPr="00343C44">
              <w:rPr>
                <w:szCs w:val="28"/>
              </w:rPr>
              <w:t>rên bờ sông hồng</w:t>
            </w:r>
          </w:p>
          <w:p w:rsidR="00EC2121" w:rsidRPr="00005457" w:rsidRDefault="00EC2121" w:rsidP="009372A0">
            <w:pPr>
              <w:pStyle w:val="Footer"/>
              <w:tabs>
                <w:tab w:val="left" w:pos="560"/>
              </w:tabs>
              <w:rPr>
                <w:szCs w:val="28"/>
              </w:rPr>
            </w:pPr>
          </w:p>
          <w:p w:rsidR="00EC2121" w:rsidRPr="00005457" w:rsidRDefault="00EC2121" w:rsidP="009372A0">
            <w:pPr>
              <w:pStyle w:val="Footer"/>
              <w:tabs>
                <w:tab w:val="left" w:pos="560"/>
              </w:tabs>
              <w:rPr>
                <w:szCs w:val="28"/>
              </w:rPr>
            </w:pPr>
          </w:p>
          <w:p w:rsidR="00EC2121" w:rsidRPr="00005457" w:rsidRDefault="00EC2121" w:rsidP="009372A0">
            <w:pPr>
              <w:pStyle w:val="Footer"/>
              <w:tabs>
                <w:tab w:val="left" w:pos="560"/>
              </w:tabs>
              <w:rPr>
                <w:szCs w:val="28"/>
              </w:rPr>
            </w:pPr>
          </w:p>
          <w:p w:rsidR="00EC2121" w:rsidRPr="00343C44" w:rsidRDefault="00EC2121" w:rsidP="009372A0">
            <w:pPr>
              <w:pStyle w:val="Footer"/>
              <w:tabs>
                <w:tab w:val="left" w:pos="560"/>
              </w:tabs>
              <w:rPr>
                <w:szCs w:val="28"/>
              </w:rPr>
            </w:pPr>
            <w:r w:rsidRPr="00343C44">
              <w:rPr>
                <w:szCs w:val="28"/>
              </w:rPr>
              <w:t>HS: Thực hành theo nhóm</w:t>
            </w:r>
          </w:p>
          <w:p w:rsidR="00EC2121" w:rsidRPr="00343C44" w:rsidRDefault="00EC2121" w:rsidP="009372A0">
            <w:pPr>
              <w:pStyle w:val="Footer"/>
              <w:tabs>
                <w:tab w:val="left" w:pos="560"/>
              </w:tabs>
              <w:rPr>
                <w:szCs w:val="28"/>
              </w:rPr>
            </w:pPr>
          </w:p>
          <w:p w:rsidR="00EC2121" w:rsidRPr="00256803" w:rsidRDefault="00EC2121" w:rsidP="009372A0">
            <w:pPr>
              <w:pStyle w:val="Footer"/>
              <w:tabs>
                <w:tab w:val="left" w:pos="560"/>
              </w:tabs>
              <w:rPr>
                <w:szCs w:val="28"/>
                <w:lang w:val="en-US"/>
              </w:rPr>
            </w:pPr>
            <w:r w:rsidRPr="00343C44">
              <w:rPr>
                <w:b/>
                <w:szCs w:val="28"/>
              </w:rPr>
              <w:t>Hoạt động 2:</w:t>
            </w:r>
            <w:r w:rsidR="00256803">
              <w:rPr>
                <w:szCs w:val="28"/>
              </w:rPr>
              <w:t xml:space="preserve"> </w:t>
            </w:r>
          </w:p>
          <w:p w:rsidR="00EC2121" w:rsidRPr="00343C44" w:rsidRDefault="00EC2121" w:rsidP="009372A0">
            <w:pPr>
              <w:pStyle w:val="Footer"/>
              <w:tabs>
                <w:tab w:val="left" w:pos="560"/>
              </w:tabs>
              <w:rPr>
                <w:szCs w:val="28"/>
              </w:rPr>
            </w:pPr>
            <w:r w:rsidRPr="00343C44">
              <w:rPr>
                <w:szCs w:val="28"/>
              </w:rPr>
              <w:t>GV: yêu cầu lưu bài trình chiếu với tên tệp hanoi.ppt</w:t>
            </w:r>
          </w:p>
          <w:p w:rsidR="00EC2121" w:rsidRPr="00343C44" w:rsidRDefault="00EC2121" w:rsidP="009372A0">
            <w:pPr>
              <w:pStyle w:val="Footer"/>
              <w:tabs>
                <w:tab w:val="left" w:pos="560"/>
              </w:tabs>
              <w:rPr>
                <w:szCs w:val="28"/>
              </w:rPr>
            </w:pPr>
            <w:r w:rsidRPr="00343C44">
              <w:rPr>
                <w:szCs w:val="28"/>
              </w:rPr>
              <w:t>? Muốn lưu kết quả ta làm ntn?</w:t>
            </w:r>
          </w:p>
          <w:p w:rsidR="00EC2121" w:rsidRPr="00005457" w:rsidRDefault="00EC2121" w:rsidP="009372A0">
            <w:pPr>
              <w:pStyle w:val="Footer"/>
              <w:tabs>
                <w:tab w:val="left" w:pos="560"/>
              </w:tabs>
              <w:rPr>
                <w:szCs w:val="28"/>
              </w:rPr>
            </w:pPr>
          </w:p>
          <w:p w:rsidR="00EC2121" w:rsidRPr="00005457" w:rsidRDefault="00EC2121" w:rsidP="009372A0">
            <w:pPr>
              <w:pStyle w:val="Footer"/>
              <w:tabs>
                <w:tab w:val="left" w:pos="560"/>
              </w:tabs>
              <w:rPr>
                <w:szCs w:val="28"/>
              </w:rPr>
            </w:pPr>
          </w:p>
          <w:p w:rsidR="00EC2121" w:rsidRPr="00005457" w:rsidRDefault="00EC2121" w:rsidP="009372A0">
            <w:pPr>
              <w:pStyle w:val="Footer"/>
              <w:tabs>
                <w:tab w:val="left" w:pos="560"/>
              </w:tabs>
              <w:rPr>
                <w:szCs w:val="28"/>
              </w:rPr>
            </w:pPr>
          </w:p>
          <w:p w:rsidR="00EC2121" w:rsidRPr="00005457" w:rsidRDefault="00EC2121" w:rsidP="009372A0">
            <w:pPr>
              <w:pStyle w:val="Footer"/>
              <w:tabs>
                <w:tab w:val="left" w:pos="560"/>
              </w:tabs>
              <w:rPr>
                <w:szCs w:val="28"/>
              </w:rPr>
            </w:pPr>
          </w:p>
          <w:p w:rsidR="00EC2121" w:rsidRPr="00005457" w:rsidRDefault="00EC2121" w:rsidP="009372A0">
            <w:pPr>
              <w:pStyle w:val="Footer"/>
              <w:tabs>
                <w:tab w:val="left" w:pos="560"/>
              </w:tabs>
              <w:rPr>
                <w:szCs w:val="28"/>
              </w:rPr>
            </w:pPr>
          </w:p>
          <w:p w:rsidR="00EC2121" w:rsidRPr="00005457" w:rsidRDefault="00EC2121" w:rsidP="009372A0">
            <w:pPr>
              <w:pStyle w:val="Footer"/>
              <w:tabs>
                <w:tab w:val="left" w:pos="560"/>
              </w:tabs>
              <w:rPr>
                <w:szCs w:val="28"/>
              </w:rPr>
            </w:pPr>
          </w:p>
          <w:p w:rsidR="00EC2121" w:rsidRPr="00005457" w:rsidRDefault="00EC2121" w:rsidP="009372A0">
            <w:pPr>
              <w:pStyle w:val="Footer"/>
              <w:tabs>
                <w:tab w:val="left" w:pos="560"/>
              </w:tabs>
              <w:rPr>
                <w:szCs w:val="28"/>
              </w:rPr>
            </w:pPr>
          </w:p>
          <w:p w:rsidR="00EC2121" w:rsidRPr="00343C44" w:rsidRDefault="00EC2121" w:rsidP="009372A0">
            <w:pPr>
              <w:pStyle w:val="Footer"/>
              <w:tabs>
                <w:tab w:val="left" w:pos="560"/>
              </w:tabs>
              <w:rPr>
                <w:szCs w:val="28"/>
              </w:rPr>
            </w:pPr>
            <w:r w:rsidRPr="00343C44">
              <w:rPr>
                <w:szCs w:val="28"/>
              </w:rPr>
              <w:t>GV: Giới thiệu cách trình chiếu bài trình chiếu.</w:t>
            </w:r>
          </w:p>
          <w:p w:rsidR="00EC2121" w:rsidRPr="00343C44" w:rsidRDefault="00EC2121" w:rsidP="009372A0">
            <w:pPr>
              <w:pStyle w:val="Footer"/>
              <w:tabs>
                <w:tab w:val="left" w:pos="560"/>
              </w:tabs>
              <w:rPr>
                <w:szCs w:val="28"/>
              </w:rPr>
            </w:pPr>
            <w:r w:rsidRPr="00343C44">
              <w:rPr>
                <w:szCs w:val="28"/>
              </w:rPr>
              <w:t>- Ta có thể sử dụng phím F5 hoặc nháy chuột vào biểu tượng trình chiếu trên thanh công cụ.</w:t>
            </w:r>
          </w:p>
          <w:p w:rsidR="00EC2121" w:rsidRPr="00005457" w:rsidRDefault="00EC2121" w:rsidP="009372A0">
            <w:pPr>
              <w:pStyle w:val="Footer"/>
              <w:tabs>
                <w:tab w:val="left" w:pos="560"/>
              </w:tabs>
              <w:rPr>
                <w:szCs w:val="28"/>
              </w:rPr>
            </w:pPr>
          </w:p>
          <w:p w:rsidR="00EC2121" w:rsidRPr="00005457" w:rsidRDefault="00EC2121" w:rsidP="009372A0">
            <w:pPr>
              <w:pStyle w:val="Footer"/>
              <w:tabs>
                <w:tab w:val="left" w:pos="560"/>
              </w:tabs>
              <w:rPr>
                <w:szCs w:val="28"/>
              </w:rPr>
            </w:pPr>
          </w:p>
          <w:p w:rsidR="00EC2121" w:rsidRPr="00005457" w:rsidRDefault="00EC2121" w:rsidP="009372A0">
            <w:pPr>
              <w:pStyle w:val="Footer"/>
              <w:tabs>
                <w:tab w:val="left" w:pos="560"/>
              </w:tabs>
              <w:rPr>
                <w:szCs w:val="28"/>
              </w:rPr>
            </w:pPr>
          </w:p>
          <w:p w:rsidR="00EC2121" w:rsidRPr="00005457" w:rsidRDefault="00EC2121" w:rsidP="009372A0">
            <w:pPr>
              <w:pStyle w:val="Footer"/>
              <w:tabs>
                <w:tab w:val="left" w:pos="560"/>
              </w:tabs>
              <w:rPr>
                <w:szCs w:val="28"/>
              </w:rPr>
            </w:pPr>
          </w:p>
          <w:p w:rsidR="00EC2121" w:rsidRPr="00005457" w:rsidRDefault="00EC2121" w:rsidP="009372A0">
            <w:pPr>
              <w:pStyle w:val="Footer"/>
              <w:tabs>
                <w:tab w:val="left" w:pos="560"/>
              </w:tabs>
              <w:rPr>
                <w:szCs w:val="28"/>
              </w:rPr>
            </w:pPr>
          </w:p>
          <w:p w:rsidR="00EC2121" w:rsidRPr="00343C44" w:rsidRDefault="00EC2121" w:rsidP="009372A0">
            <w:pPr>
              <w:pStyle w:val="Footer"/>
              <w:tabs>
                <w:tab w:val="left" w:pos="560"/>
              </w:tabs>
              <w:rPr>
                <w:szCs w:val="28"/>
              </w:rPr>
            </w:pPr>
            <w:r w:rsidRPr="00343C44">
              <w:rPr>
                <w:szCs w:val="28"/>
              </w:rPr>
              <w:t>GV hướng dẫn học sinh thực hành, sửa sai nếu có.</w:t>
            </w:r>
          </w:p>
        </w:tc>
        <w:tc>
          <w:tcPr>
            <w:tcW w:w="4340" w:type="dxa"/>
            <w:gridSpan w:val="2"/>
            <w:shd w:val="clear" w:color="auto" w:fill="auto"/>
          </w:tcPr>
          <w:p w:rsidR="00EC2121" w:rsidRPr="00343C44" w:rsidRDefault="00EC2121" w:rsidP="009372A0">
            <w:pPr>
              <w:pStyle w:val="Footer"/>
              <w:tabs>
                <w:tab w:val="left" w:pos="560"/>
              </w:tabs>
              <w:rPr>
                <w:szCs w:val="28"/>
              </w:rPr>
            </w:pPr>
            <w:r w:rsidRPr="00343C44">
              <w:rPr>
                <w:b/>
                <w:szCs w:val="28"/>
                <w:u w:val="single"/>
              </w:rPr>
              <w:t>Yêu cầu:</w:t>
            </w:r>
            <w:r w:rsidRPr="00343C44">
              <w:rPr>
                <w:szCs w:val="28"/>
                <w:u w:val="single"/>
              </w:rPr>
              <w:t xml:space="preserve"> </w:t>
            </w:r>
            <w:r w:rsidRPr="00343C44">
              <w:rPr>
                <w:szCs w:val="28"/>
              </w:rPr>
              <w:t xml:space="preserve"> Nhập thông tin cho các trang chiếu</w:t>
            </w:r>
          </w:p>
          <w:p w:rsidR="00EC2121" w:rsidRPr="00343C44" w:rsidRDefault="00EC2121" w:rsidP="009372A0">
            <w:pPr>
              <w:pStyle w:val="Footer"/>
              <w:tabs>
                <w:tab w:val="left" w:pos="560"/>
              </w:tabs>
              <w:rPr>
                <w:szCs w:val="28"/>
              </w:rPr>
            </w:pPr>
          </w:p>
          <w:p w:rsidR="00EC2121" w:rsidRPr="00343C44" w:rsidRDefault="00EC2121" w:rsidP="009372A0">
            <w:pPr>
              <w:pStyle w:val="Footer"/>
              <w:tabs>
                <w:tab w:val="left" w:pos="560"/>
              </w:tabs>
              <w:rPr>
                <w:szCs w:val="28"/>
              </w:rPr>
            </w:pPr>
          </w:p>
          <w:p w:rsidR="00EC2121" w:rsidRPr="00343C44" w:rsidRDefault="00EC2121" w:rsidP="009372A0">
            <w:pPr>
              <w:pStyle w:val="Footer"/>
              <w:tabs>
                <w:tab w:val="left" w:pos="560"/>
              </w:tabs>
              <w:rPr>
                <w:szCs w:val="28"/>
              </w:rPr>
            </w:pPr>
          </w:p>
          <w:p w:rsidR="00EC2121" w:rsidRPr="00343C44" w:rsidRDefault="00EC2121" w:rsidP="009372A0">
            <w:pPr>
              <w:pStyle w:val="Footer"/>
              <w:tabs>
                <w:tab w:val="left" w:pos="560"/>
              </w:tabs>
              <w:rPr>
                <w:szCs w:val="28"/>
              </w:rPr>
            </w:pPr>
          </w:p>
          <w:p w:rsidR="00EC2121" w:rsidRPr="00343C44" w:rsidRDefault="00EC2121" w:rsidP="009372A0">
            <w:pPr>
              <w:pStyle w:val="Footer"/>
              <w:tabs>
                <w:tab w:val="left" w:pos="560"/>
              </w:tabs>
              <w:rPr>
                <w:szCs w:val="28"/>
              </w:rPr>
            </w:pPr>
          </w:p>
          <w:p w:rsidR="00EC2121" w:rsidRPr="00343C44" w:rsidRDefault="00EC2121" w:rsidP="009372A0">
            <w:pPr>
              <w:pStyle w:val="Footer"/>
              <w:tabs>
                <w:tab w:val="left" w:pos="560"/>
              </w:tabs>
              <w:rPr>
                <w:szCs w:val="28"/>
              </w:rPr>
            </w:pPr>
          </w:p>
          <w:p w:rsidR="00EC2121" w:rsidRPr="00343C44" w:rsidRDefault="00EC2121" w:rsidP="009372A0">
            <w:pPr>
              <w:pStyle w:val="Footer"/>
              <w:tabs>
                <w:tab w:val="left" w:pos="560"/>
              </w:tabs>
              <w:rPr>
                <w:szCs w:val="28"/>
              </w:rPr>
            </w:pPr>
          </w:p>
          <w:p w:rsidR="00EC2121" w:rsidRPr="00343C44" w:rsidRDefault="00EC2121" w:rsidP="009372A0">
            <w:pPr>
              <w:pStyle w:val="Footer"/>
              <w:tabs>
                <w:tab w:val="left" w:pos="560"/>
              </w:tabs>
              <w:rPr>
                <w:szCs w:val="28"/>
              </w:rPr>
            </w:pPr>
          </w:p>
          <w:p w:rsidR="00EC2121" w:rsidRPr="00343C44" w:rsidRDefault="00EC2121" w:rsidP="009372A0">
            <w:pPr>
              <w:pStyle w:val="Footer"/>
              <w:tabs>
                <w:tab w:val="left" w:pos="560"/>
              </w:tabs>
              <w:rPr>
                <w:szCs w:val="28"/>
              </w:rPr>
            </w:pPr>
          </w:p>
          <w:p w:rsidR="00EC2121" w:rsidRPr="00343C44" w:rsidRDefault="00EC2121" w:rsidP="009372A0">
            <w:pPr>
              <w:pStyle w:val="Footer"/>
              <w:tabs>
                <w:tab w:val="left" w:pos="560"/>
              </w:tabs>
              <w:rPr>
                <w:szCs w:val="28"/>
              </w:rPr>
            </w:pPr>
          </w:p>
          <w:p w:rsidR="00EC2121" w:rsidRPr="004A30BF" w:rsidRDefault="00EC2121" w:rsidP="009372A0">
            <w:pPr>
              <w:pStyle w:val="Footer"/>
              <w:tabs>
                <w:tab w:val="left" w:pos="560"/>
              </w:tabs>
              <w:rPr>
                <w:szCs w:val="28"/>
              </w:rPr>
            </w:pPr>
          </w:p>
          <w:p w:rsidR="00EC2121" w:rsidRPr="004A30BF" w:rsidRDefault="00EC2121" w:rsidP="009372A0">
            <w:pPr>
              <w:pStyle w:val="Footer"/>
              <w:tabs>
                <w:tab w:val="left" w:pos="560"/>
              </w:tabs>
              <w:rPr>
                <w:szCs w:val="28"/>
              </w:rPr>
            </w:pPr>
          </w:p>
          <w:p w:rsidR="00EC2121" w:rsidRPr="004A30BF" w:rsidRDefault="00EC2121" w:rsidP="009372A0">
            <w:pPr>
              <w:pStyle w:val="Footer"/>
              <w:tabs>
                <w:tab w:val="left" w:pos="560"/>
              </w:tabs>
              <w:rPr>
                <w:szCs w:val="28"/>
              </w:rPr>
            </w:pPr>
          </w:p>
          <w:p w:rsidR="00EC2121" w:rsidRPr="004A30BF" w:rsidRDefault="00EC2121" w:rsidP="009372A0">
            <w:pPr>
              <w:pStyle w:val="Footer"/>
              <w:tabs>
                <w:tab w:val="left" w:pos="560"/>
              </w:tabs>
              <w:rPr>
                <w:szCs w:val="28"/>
              </w:rPr>
            </w:pPr>
          </w:p>
          <w:p w:rsidR="00EC2121" w:rsidRPr="004A30BF" w:rsidRDefault="00EC2121" w:rsidP="009372A0">
            <w:pPr>
              <w:pStyle w:val="Footer"/>
              <w:tabs>
                <w:tab w:val="left" w:pos="560"/>
              </w:tabs>
              <w:rPr>
                <w:szCs w:val="28"/>
              </w:rPr>
            </w:pPr>
          </w:p>
          <w:p w:rsidR="00EC2121" w:rsidRPr="004A30BF" w:rsidRDefault="00EC2121" w:rsidP="009372A0">
            <w:pPr>
              <w:pStyle w:val="Footer"/>
              <w:tabs>
                <w:tab w:val="left" w:pos="560"/>
              </w:tabs>
              <w:rPr>
                <w:szCs w:val="28"/>
              </w:rPr>
            </w:pPr>
          </w:p>
          <w:p w:rsidR="00EC2121" w:rsidRPr="004A30BF" w:rsidRDefault="00EC2121" w:rsidP="009372A0">
            <w:pPr>
              <w:pStyle w:val="Footer"/>
              <w:tabs>
                <w:tab w:val="left" w:pos="560"/>
              </w:tabs>
              <w:rPr>
                <w:szCs w:val="28"/>
              </w:rPr>
            </w:pPr>
          </w:p>
          <w:p w:rsidR="00EC2121" w:rsidRPr="004A30BF" w:rsidRDefault="00EC2121" w:rsidP="009372A0">
            <w:pPr>
              <w:pStyle w:val="Footer"/>
              <w:tabs>
                <w:tab w:val="left" w:pos="560"/>
              </w:tabs>
              <w:rPr>
                <w:szCs w:val="28"/>
              </w:rPr>
            </w:pPr>
          </w:p>
          <w:p w:rsidR="00EC2121" w:rsidRPr="004A30BF" w:rsidRDefault="00EC2121" w:rsidP="009372A0">
            <w:pPr>
              <w:pStyle w:val="Footer"/>
              <w:tabs>
                <w:tab w:val="left" w:pos="560"/>
              </w:tabs>
              <w:rPr>
                <w:szCs w:val="28"/>
              </w:rPr>
            </w:pPr>
          </w:p>
          <w:p w:rsidR="00EC2121" w:rsidRPr="004A30BF" w:rsidRDefault="00EC2121" w:rsidP="009372A0">
            <w:pPr>
              <w:pStyle w:val="Footer"/>
              <w:tabs>
                <w:tab w:val="left" w:pos="560"/>
              </w:tabs>
              <w:rPr>
                <w:szCs w:val="28"/>
              </w:rPr>
            </w:pPr>
          </w:p>
          <w:p w:rsidR="00EC2121" w:rsidRPr="004A30BF" w:rsidRDefault="00EC2121" w:rsidP="009372A0">
            <w:pPr>
              <w:pStyle w:val="Footer"/>
              <w:tabs>
                <w:tab w:val="left" w:pos="560"/>
              </w:tabs>
              <w:rPr>
                <w:szCs w:val="28"/>
              </w:rPr>
            </w:pPr>
          </w:p>
          <w:p w:rsidR="00EC2121" w:rsidRPr="004A30BF" w:rsidRDefault="00EC2121" w:rsidP="009372A0">
            <w:pPr>
              <w:pStyle w:val="Footer"/>
              <w:tabs>
                <w:tab w:val="left" w:pos="560"/>
              </w:tabs>
              <w:rPr>
                <w:szCs w:val="28"/>
              </w:rPr>
            </w:pPr>
          </w:p>
          <w:p w:rsidR="00EC2121" w:rsidRPr="00343C44" w:rsidRDefault="00EC2121" w:rsidP="009372A0">
            <w:pPr>
              <w:pStyle w:val="Footer"/>
              <w:tabs>
                <w:tab w:val="left" w:pos="560"/>
              </w:tabs>
              <w:rPr>
                <w:szCs w:val="28"/>
              </w:rPr>
            </w:pPr>
          </w:p>
          <w:p w:rsidR="00EC2121" w:rsidRPr="00343C44" w:rsidRDefault="00EC2121" w:rsidP="009372A0">
            <w:pPr>
              <w:pStyle w:val="Footer"/>
              <w:tabs>
                <w:tab w:val="left" w:pos="560"/>
              </w:tabs>
              <w:rPr>
                <w:szCs w:val="28"/>
                <w:u w:val="single"/>
              </w:rPr>
            </w:pPr>
            <w:r w:rsidRPr="00343C44">
              <w:rPr>
                <w:szCs w:val="28"/>
              </w:rPr>
              <w:t>Để lưu kết quả ta làm như sau: Chọn File/save hoặc nháy vào biểu tượng save trên thanh công cụ</w:t>
            </w:r>
          </w:p>
        </w:tc>
      </w:tr>
    </w:tbl>
    <w:p w:rsidR="00EC2121" w:rsidRPr="00256803" w:rsidRDefault="00EC2121" w:rsidP="00EC2121">
      <w:pPr>
        <w:ind w:left="1080"/>
        <w:rPr>
          <w:szCs w:val="28"/>
          <w:lang w:val="en-US"/>
        </w:rPr>
      </w:pPr>
      <w:r w:rsidRPr="00256803">
        <w:rPr>
          <w:szCs w:val="28"/>
        </w:rPr>
        <w:t>4. Củng cố.</w:t>
      </w:r>
      <w:r w:rsidRPr="00256803">
        <w:rPr>
          <w:i/>
          <w:szCs w:val="28"/>
        </w:rPr>
        <w:t xml:space="preserve"> </w:t>
      </w:r>
    </w:p>
    <w:p w:rsidR="00EC2121" w:rsidRPr="00256803" w:rsidRDefault="00EC2121" w:rsidP="00EC2121">
      <w:pPr>
        <w:tabs>
          <w:tab w:val="left" w:pos="560"/>
        </w:tabs>
        <w:ind w:left="555"/>
        <w:rPr>
          <w:szCs w:val="28"/>
          <w:lang w:eastAsia="en-US"/>
        </w:rPr>
      </w:pPr>
      <w:r w:rsidRPr="00256803">
        <w:rPr>
          <w:szCs w:val="28"/>
          <w:lang w:eastAsia="en-US"/>
        </w:rPr>
        <w:tab/>
      </w:r>
      <w:r w:rsidRPr="00256803">
        <w:rPr>
          <w:szCs w:val="28"/>
          <w:lang w:eastAsia="en-US"/>
        </w:rPr>
        <w:tab/>
      </w:r>
      <w:r w:rsidRPr="00256803">
        <w:rPr>
          <w:szCs w:val="28"/>
          <w:lang w:eastAsia="en-US"/>
        </w:rPr>
        <w:tab/>
        <w:t xml:space="preserve">- Giáo viên nhận xét giờ thực hành, cho điểm các nhóm làm tốt. </w:t>
      </w:r>
    </w:p>
    <w:p w:rsidR="00EC2121" w:rsidRPr="00256803" w:rsidRDefault="00EC2121" w:rsidP="00EC2121">
      <w:pPr>
        <w:tabs>
          <w:tab w:val="left" w:pos="560"/>
        </w:tabs>
        <w:ind w:left="555"/>
        <w:rPr>
          <w:szCs w:val="28"/>
          <w:lang w:eastAsia="en-US"/>
        </w:rPr>
      </w:pPr>
      <w:r w:rsidRPr="00256803">
        <w:rPr>
          <w:szCs w:val="28"/>
          <w:lang w:eastAsia="en-US"/>
        </w:rPr>
        <w:tab/>
      </w:r>
      <w:r w:rsidRPr="00256803">
        <w:rPr>
          <w:szCs w:val="28"/>
          <w:lang w:eastAsia="en-US"/>
        </w:rPr>
        <w:tab/>
      </w:r>
      <w:r w:rsidRPr="00256803">
        <w:rPr>
          <w:szCs w:val="28"/>
          <w:lang w:eastAsia="en-US"/>
        </w:rPr>
        <w:tab/>
        <w:t xml:space="preserve">- Phê bình một số nhóm làm chưa tốt , chưa tập trung vào bài thực </w:t>
      </w:r>
    </w:p>
    <w:p w:rsidR="00EC2121" w:rsidRPr="00256803" w:rsidRDefault="00EC2121" w:rsidP="00EC2121">
      <w:pPr>
        <w:tabs>
          <w:tab w:val="left" w:pos="560"/>
        </w:tabs>
        <w:ind w:left="555"/>
        <w:rPr>
          <w:szCs w:val="28"/>
          <w:lang w:eastAsia="en-US"/>
        </w:rPr>
      </w:pPr>
      <w:r w:rsidRPr="00256803">
        <w:rPr>
          <w:szCs w:val="28"/>
          <w:lang w:eastAsia="en-US"/>
        </w:rPr>
        <w:tab/>
      </w:r>
      <w:r w:rsidRPr="00256803">
        <w:rPr>
          <w:szCs w:val="28"/>
          <w:lang w:eastAsia="en-US"/>
        </w:rPr>
        <w:tab/>
      </w:r>
      <w:r w:rsidRPr="00256803">
        <w:rPr>
          <w:szCs w:val="28"/>
          <w:lang w:eastAsia="en-US"/>
        </w:rPr>
        <w:tab/>
        <w:t>Hành.</w:t>
      </w:r>
    </w:p>
    <w:p w:rsidR="00EC2121" w:rsidRPr="00256803" w:rsidRDefault="00EC2121" w:rsidP="00EC2121">
      <w:pPr>
        <w:ind w:left="1080"/>
        <w:rPr>
          <w:b/>
          <w:szCs w:val="28"/>
          <w:lang w:val="en-US"/>
        </w:rPr>
      </w:pPr>
      <w:r w:rsidRPr="00256803">
        <w:rPr>
          <w:szCs w:val="28"/>
        </w:rPr>
        <w:t>5. Hướng dẫn học sinh học ở nhà</w:t>
      </w:r>
      <w:r w:rsidRPr="0003459B">
        <w:rPr>
          <w:b/>
          <w:szCs w:val="28"/>
        </w:rPr>
        <w:t>.</w:t>
      </w:r>
      <w:r w:rsidRPr="0003459B">
        <w:rPr>
          <w:i/>
          <w:szCs w:val="28"/>
        </w:rPr>
        <w:t xml:space="preserve"> </w:t>
      </w:r>
    </w:p>
    <w:p w:rsidR="00EC2121" w:rsidRPr="0003459B" w:rsidRDefault="00EC2121" w:rsidP="00EC2121">
      <w:pPr>
        <w:ind w:left="720" w:firstLine="720"/>
        <w:rPr>
          <w:szCs w:val="28"/>
        </w:rPr>
      </w:pPr>
      <w:r w:rsidRPr="0003459B">
        <w:rPr>
          <w:szCs w:val="28"/>
        </w:rPr>
        <w:t>- Về nhà học bài cũ và xem lại nội dung của bài thực hành.</w:t>
      </w:r>
    </w:p>
    <w:p w:rsidR="00EC2121" w:rsidRPr="0003459B" w:rsidRDefault="00EC2121" w:rsidP="00EC2121">
      <w:pPr>
        <w:ind w:left="720"/>
        <w:rPr>
          <w:b/>
          <w:szCs w:val="28"/>
        </w:rPr>
      </w:pPr>
      <w:r w:rsidRPr="00E57C6E">
        <w:rPr>
          <w:b/>
          <w:szCs w:val="28"/>
        </w:rPr>
        <w:t>IV</w:t>
      </w:r>
      <w:r>
        <w:rPr>
          <w:b/>
          <w:szCs w:val="28"/>
        </w:rPr>
        <w:t>. R</w:t>
      </w:r>
      <w:r w:rsidRPr="00E57C6E">
        <w:rPr>
          <w:b/>
          <w:szCs w:val="28"/>
        </w:rPr>
        <w:t>út kinh nghiệm sau tiết dạy</w:t>
      </w:r>
      <w:r w:rsidRPr="0003459B">
        <w:rPr>
          <w:b/>
          <w:szCs w:val="28"/>
        </w:rPr>
        <w:t>.</w:t>
      </w:r>
    </w:p>
    <w:p w:rsidR="00EC2121" w:rsidRPr="0003459B" w:rsidRDefault="00EC2121" w:rsidP="00EC2121">
      <w:pPr>
        <w:ind w:left="1080"/>
        <w:rPr>
          <w:szCs w:val="28"/>
        </w:rPr>
      </w:pPr>
      <w:r w:rsidRPr="0003459B">
        <w:rPr>
          <w:szCs w:val="28"/>
        </w:rPr>
        <w:t>…………………………………………………………………………………………………………………………………………………………………………………………………………………………………………………………………………………………………………</w:t>
      </w:r>
    </w:p>
    <w:p w:rsidR="00972CA7" w:rsidRPr="005F0E13" w:rsidRDefault="00972CA7" w:rsidP="00972CA7">
      <w:pPr>
        <w:ind w:left="3780" w:firstLine="540"/>
        <w:rPr>
          <w:i/>
          <w:szCs w:val="28"/>
        </w:rPr>
      </w:pPr>
      <w:r w:rsidRPr="004A30BF">
        <w:rPr>
          <w:i/>
          <w:szCs w:val="28"/>
        </w:rPr>
        <w:t xml:space="preserve">     </w:t>
      </w:r>
      <w:r w:rsidRPr="00C72376">
        <w:rPr>
          <w:i/>
          <w:szCs w:val="28"/>
        </w:rPr>
        <w:t>Ng</w:t>
      </w:r>
      <w:r w:rsidRPr="005F0E13">
        <w:rPr>
          <w:i/>
          <w:szCs w:val="28"/>
        </w:rPr>
        <w:t>ày … tháng … năm 201…</w:t>
      </w:r>
    </w:p>
    <w:p w:rsidR="00972CA7" w:rsidRPr="005F0E13" w:rsidRDefault="00972CA7" w:rsidP="00972CA7">
      <w:pPr>
        <w:rPr>
          <w:szCs w:val="28"/>
        </w:rPr>
      </w:pPr>
      <w:r w:rsidRPr="005F0E13">
        <w:rPr>
          <w:szCs w:val="28"/>
        </w:rPr>
        <w:t xml:space="preserve">      </w:t>
      </w:r>
      <w:r w:rsidRPr="005F0E13">
        <w:rPr>
          <w:szCs w:val="28"/>
        </w:rPr>
        <w:tab/>
      </w:r>
      <w:r w:rsidRPr="005F0E13">
        <w:rPr>
          <w:szCs w:val="28"/>
        </w:rPr>
        <w:tab/>
      </w:r>
      <w:r w:rsidRPr="005F0E13">
        <w:rPr>
          <w:szCs w:val="28"/>
        </w:rPr>
        <w:tab/>
      </w:r>
      <w:r w:rsidRPr="005F0E13">
        <w:rPr>
          <w:szCs w:val="28"/>
        </w:rPr>
        <w:tab/>
      </w:r>
      <w:r w:rsidRPr="005F0E13">
        <w:rPr>
          <w:szCs w:val="28"/>
        </w:rPr>
        <w:tab/>
      </w:r>
      <w:r w:rsidRPr="005F0E13">
        <w:rPr>
          <w:szCs w:val="28"/>
        </w:rPr>
        <w:tab/>
        <w:t xml:space="preserve">     </w:t>
      </w:r>
      <w:r w:rsidRPr="00C72376">
        <w:rPr>
          <w:szCs w:val="28"/>
        </w:rPr>
        <w:t>Kiểm tra của t</w:t>
      </w:r>
      <w:r w:rsidRPr="004A30BF">
        <w:rPr>
          <w:szCs w:val="28"/>
        </w:rPr>
        <w:t>ổ chuyên môn</w:t>
      </w:r>
    </w:p>
    <w:p w:rsidR="00EC2121" w:rsidRPr="004A30BF" w:rsidRDefault="00EC2121" w:rsidP="00EC2121">
      <w:pPr>
        <w:ind w:left="2880" w:firstLine="720"/>
        <w:rPr>
          <w:szCs w:val="28"/>
        </w:rPr>
      </w:pPr>
    </w:p>
    <w:p w:rsidR="008D1AD1" w:rsidRPr="004A30BF" w:rsidRDefault="008D1AD1" w:rsidP="00EC2121">
      <w:pPr>
        <w:ind w:left="2880" w:firstLine="720"/>
        <w:rPr>
          <w:szCs w:val="28"/>
        </w:rPr>
      </w:pPr>
    </w:p>
    <w:p w:rsidR="00703486" w:rsidRPr="004A30BF" w:rsidRDefault="00703486" w:rsidP="0075607C">
      <w:pPr>
        <w:rPr>
          <w:szCs w:val="28"/>
        </w:rPr>
      </w:pPr>
    </w:p>
    <w:p w:rsidR="00703486" w:rsidRPr="004A30BF" w:rsidRDefault="00703486" w:rsidP="0075607C">
      <w:pPr>
        <w:rPr>
          <w:szCs w:val="28"/>
        </w:rPr>
      </w:pPr>
    </w:p>
    <w:p w:rsidR="00703486" w:rsidRDefault="00703486" w:rsidP="0075607C">
      <w:pPr>
        <w:rPr>
          <w:szCs w:val="28"/>
          <w:lang w:val="en-US"/>
        </w:rPr>
      </w:pPr>
    </w:p>
    <w:p w:rsidR="00256803" w:rsidRPr="00256803" w:rsidRDefault="00256803" w:rsidP="0075607C">
      <w:pPr>
        <w:rPr>
          <w:szCs w:val="28"/>
          <w:lang w:val="en-US"/>
        </w:rPr>
      </w:pPr>
    </w:p>
    <w:p w:rsidR="00703486" w:rsidRPr="00256803" w:rsidRDefault="00703486" w:rsidP="00703486">
      <w:pPr>
        <w:rPr>
          <w:szCs w:val="28"/>
          <w:lang w:val="en-US"/>
        </w:rPr>
      </w:pPr>
      <w:r w:rsidRPr="0003459B">
        <w:rPr>
          <w:szCs w:val="28"/>
        </w:rPr>
        <w:t>Ngày soạn:</w:t>
      </w:r>
      <w:r w:rsidRPr="004A30BF">
        <w:rPr>
          <w:szCs w:val="28"/>
        </w:rPr>
        <w:t>2</w:t>
      </w:r>
      <w:r w:rsidR="00972CA7">
        <w:rPr>
          <w:szCs w:val="28"/>
          <w:lang w:val="en-US"/>
        </w:rPr>
        <w:t>9</w:t>
      </w:r>
      <w:r>
        <w:rPr>
          <w:szCs w:val="28"/>
        </w:rPr>
        <w:t>/</w:t>
      </w:r>
      <w:r w:rsidRPr="004A30BF">
        <w:rPr>
          <w:szCs w:val="28"/>
        </w:rPr>
        <w:t>1</w:t>
      </w:r>
      <w:r w:rsidRPr="00005457">
        <w:rPr>
          <w:szCs w:val="28"/>
        </w:rPr>
        <w:t>1</w:t>
      </w:r>
      <w:r>
        <w:rPr>
          <w:szCs w:val="28"/>
        </w:rPr>
        <w:t>/201</w:t>
      </w:r>
      <w:r w:rsidR="00256803">
        <w:rPr>
          <w:szCs w:val="28"/>
          <w:lang w:val="en-US"/>
        </w:rPr>
        <w:t>9</w:t>
      </w:r>
    </w:p>
    <w:p w:rsidR="00703486" w:rsidRPr="00EB20F8" w:rsidRDefault="00604DE5" w:rsidP="00703486">
      <w:pPr>
        <w:rPr>
          <w:szCs w:val="28"/>
        </w:rPr>
      </w:pPr>
      <w:r>
        <w:rPr>
          <w:szCs w:val="28"/>
        </w:rPr>
        <w:t>Ngày dạy:</w:t>
      </w:r>
    </w:p>
    <w:p w:rsidR="00604DE5" w:rsidRPr="00256803" w:rsidRDefault="00972CA7" w:rsidP="00604DE5">
      <w:pPr>
        <w:jc w:val="both"/>
        <w:rPr>
          <w:szCs w:val="28"/>
          <w:lang w:val="en-US"/>
        </w:rPr>
      </w:pPr>
      <w:r>
        <w:rPr>
          <w:szCs w:val="28"/>
        </w:rPr>
        <w:t>Lớp 9a: …./1</w:t>
      </w:r>
      <w:r>
        <w:rPr>
          <w:szCs w:val="28"/>
          <w:lang w:val="en-US"/>
        </w:rPr>
        <w:t>2</w:t>
      </w:r>
      <w:r w:rsidR="00256803">
        <w:rPr>
          <w:szCs w:val="28"/>
        </w:rPr>
        <w:t>/201</w:t>
      </w:r>
      <w:r w:rsidR="00256803">
        <w:rPr>
          <w:szCs w:val="28"/>
          <w:lang w:val="en-US"/>
        </w:rPr>
        <w:t>9</w:t>
      </w:r>
    </w:p>
    <w:p w:rsidR="00604DE5" w:rsidRPr="00256803" w:rsidRDefault="00972CA7" w:rsidP="00604DE5">
      <w:pPr>
        <w:jc w:val="both"/>
        <w:rPr>
          <w:szCs w:val="28"/>
          <w:lang w:val="en-US"/>
        </w:rPr>
      </w:pPr>
      <w:r>
        <w:rPr>
          <w:szCs w:val="28"/>
        </w:rPr>
        <w:t>Lớp 9b: …./1</w:t>
      </w:r>
      <w:r>
        <w:rPr>
          <w:szCs w:val="28"/>
          <w:lang w:val="en-US"/>
        </w:rPr>
        <w:t>2</w:t>
      </w:r>
      <w:r w:rsidR="00256803">
        <w:rPr>
          <w:szCs w:val="28"/>
        </w:rPr>
        <w:t>/201</w:t>
      </w:r>
      <w:r w:rsidR="00256803">
        <w:rPr>
          <w:szCs w:val="28"/>
          <w:lang w:val="en-US"/>
        </w:rPr>
        <w:t>9</w:t>
      </w:r>
    </w:p>
    <w:p w:rsidR="00703486" w:rsidRPr="00972CA7" w:rsidRDefault="00703486" w:rsidP="00604DE5">
      <w:pPr>
        <w:rPr>
          <w:szCs w:val="28"/>
          <w:lang w:val="en-US"/>
        </w:rPr>
      </w:pPr>
      <w:r>
        <w:rPr>
          <w:szCs w:val="28"/>
        </w:rPr>
        <w:t xml:space="preserve">Tiết: </w:t>
      </w:r>
      <w:r w:rsidR="00972CA7">
        <w:rPr>
          <w:szCs w:val="28"/>
        </w:rPr>
        <w:t>3</w:t>
      </w:r>
      <w:r w:rsidR="00972CA7">
        <w:rPr>
          <w:szCs w:val="28"/>
          <w:lang w:val="en-US"/>
        </w:rPr>
        <w:t>1</w:t>
      </w:r>
    </w:p>
    <w:p w:rsidR="00703486" w:rsidRPr="0003459B" w:rsidRDefault="005E57D1" w:rsidP="00703486">
      <w:pPr>
        <w:ind w:left="840" w:firstLine="420"/>
        <w:jc w:val="center"/>
        <w:rPr>
          <w:b/>
          <w:szCs w:val="28"/>
        </w:rPr>
      </w:pPr>
      <w:r>
        <w:rPr>
          <w:b/>
          <w:szCs w:val="28"/>
          <w:lang w:val="en-US"/>
        </w:rPr>
        <w:t>ĐỊNH DẠNG</w:t>
      </w:r>
      <w:r w:rsidR="00703486" w:rsidRPr="0003459B">
        <w:rPr>
          <w:b/>
          <w:szCs w:val="28"/>
        </w:rPr>
        <w:t xml:space="preserve"> TRANG CHIẾU</w:t>
      </w:r>
    </w:p>
    <w:p w:rsidR="00703486" w:rsidRPr="0003459B" w:rsidRDefault="00703486" w:rsidP="00703486">
      <w:pPr>
        <w:rPr>
          <w:b/>
          <w:szCs w:val="28"/>
        </w:rPr>
      </w:pPr>
    </w:p>
    <w:p w:rsidR="00703486" w:rsidRPr="0003459B" w:rsidRDefault="00703486" w:rsidP="00703486">
      <w:pPr>
        <w:widowControl w:val="0"/>
        <w:tabs>
          <w:tab w:val="left" w:pos="560"/>
        </w:tabs>
        <w:rPr>
          <w:b/>
          <w:szCs w:val="28"/>
        </w:rPr>
      </w:pPr>
      <w:r w:rsidRPr="000E6298">
        <w:rPr>
          <w:b/>
          <w:szCs w:val="28"/>
        </w:rPr>
        <w:t xml:space="preserve"> </w:t>
      </w:r>
      <w:r w:rsidRPr="000E6298">
        <w:rPr>
          <w:b/>
          <w:szCs w:val="28"/>
        </w:rPr>
        <w:tab/>
        <w:t xml:space="preserve">I. </w:t>
      </w:r>
      <w:r w:rsidRPr="00513105">
        <w:rPr>
          <w:b/>
          <w:szCs w:val="28"/>
        </w:rPr>
        <w:t>Mục tiêu</w:t>
      </w:r>
      <w:r w:rsidRPr="0003459B">
        <w:rPr>
          <w:b/>
          <w:szCs w:val="28"/>
        </w:rPr>
        <w:t>.</w:t>
      </w:r>
    </w:p>
    <w:p w:rsidR="00703486" w:rsidRPr="00256803" w:rsidRDefault="00703486" w:rsidP="006145E3">
      <w:pPr>
        <w:widowControl w:val="0"/>
        <w:numPr>
          <w:ilvl w:val="0"/>
          <w:numId w:val="16"/>
        </w:numPr>
        <w:ind w:left="420" w:firstLine="420"/>
        <w:rPr>
          <w:szCs w:val="28"/>
        </w:rPr>
      </w:pPr>
      <w:r w:rsidRPr="00256803">
        <w:rPr>
          <w:szCs w:val="28"/>
        </w:rPr>
        <w:t>Kiến thức.</w:t>
      </w:r>
    </w:p>
    <w:p w:rsidR="00703486" w:rsidRPr="00256803" w:rsidRDefault="00703486" w:rsidP="00703486">
      <w:pPr>
        <w:tabs>
          <w:tab w:val="left" w:pos="980"/>
        </w:tabs>
        <w:rPr>
          <w:szCs w:val="28"/>
        </w:rPr>
      </w:pPr>
      <w:r w:rsidRPr="00256803">
        <w:rPr>
          <w:szCs w:val="28"/>
        </w:rPr>
        <w:tab/>
        <w:t xml:space="preserve">  - Biết vai trò màu nên trang chiếu và cách tạo màu nền cho các trang </w:t>
      </w:r>
    </w:p>
    <w:p w:rsidR="00703486" w:rsidRPr="00256803" w:rsidRDefault="00703486" w:rsidP="00703486">
      <w:pPr>
        <w:tabs>
          <w:tab w:val="left" w:pos="980"/>
        </w:tabs>
        <w:rPr>
          <w:szCs w:val="28"/>
        </w:rPr>
      </w:pPr>
      <w:r w:rsidRPr="00256803">
        <w:rPr>
          <w:szCs w:val="28"/>
        </w:rPr>
        <w:tab/>
        <w:t>chiếu.</w:t>
      </w:r>
    </w:p>
    <w:p w:rsidR="00703486" w:rsidRPr="00256803" w:rsidRDefault="00703486" w:rsidP="00703486">
      <w:pPr>
        <w:tabs>
          <w:tab w:val="left" w:pos="1120"/>
        </w:tabs>
        <w:rPr>
          <w:szCs w:val="28"/>
        </w:rPr>
      </w:pPr>
      <w:r w:rsidRPr="00256803">
        <w:rPr>
          <w:szCs w:val="28"/>
        </w:rPr>
        <w:t xml:space="preserve">               - Biết một số khả năng định dạng văn bản trên trang chiếu.</w:t>
      </w:r>
    </w:p>
    <w:p w:rsidR="00703486" w:rsidRPr="00256803" w:rsidRDefault="00703486" w:rsidP="006145E3">
      <w:pPr>
        <w:widowControl w:val="0"/>
        <w:numPr>
          <w:ilvl w:val="0"/>
          <w:numId w:val="16"/>
        </w:numPr>
        <w:ind w:left="420" w:firstLine="420"/>
        <w:rPr>
          <w:szCs w:val="28"/>
        </w:rPr>
      </w:pPr>
      <w:r w:rsidRPr="00256803">
        <w:rPr>
          <w:szCs w:val="28"/>
        </w:rPr>
        <w:t>Kỹ năng.</w:t>
      </w:r>
    </w:p>
    <w:p w:rsidR="00703486" w:rsidRPr="00256803" w:rsidRDefault="00703486" w:rsidP="00703486">
      <w:pPr>
        <w:ind w:left="795"/>
        <w:rPr>
          <w:szCs w:val="28"/>
        </w:rPr>
      </w:pPr>
      <w:r w:rsidRPr="00256803">
        <w:rPr>
          <w:color w:val="000000"/>
          <w:szCs w:val="28"/>
        </w:rPr>
        <w:t xml:space="preserve">   </w:t>
      </w:r>
      <w:r w:rsidRPr="00256803">
        <w:rPr>
          <w:szCs w:val="28"/>
        </w:rPr>
        <w:t>- Biết cách tạo màu nền bài trình chiếu.</w:t>
      </w:r>
    </w:p>
    <w:p w:rsidR="00703486" w:rsidRPr="00256803" w:rsidRDefault="00703486" w:rsidP="00703486">
      <w:pPr>
        <w:ind w:firstLine="420"/>
        <w:rPr>
          <w:szCs w:val="28"/>
        </w:rPr>
      </w:pPr>
      <w:r w:rsidRPr="00256803">
        <w:rPr>
          <w:szCs w:val="28"/>
        </w:rPr>
        <w:t xml:space="preserve">         - Biết cách định dạng văn bản trên bài trình chiếu.</w:t>
      </w:r>
    </w:p>
    <w:p w:rsidR="00703486" w:rsidRPr="00256803" w:rsidRDefault="00703486" w:rsidP="006145E3">
      <w:pPr>
        <w:widowControl w:val="0"/>
        <w:numPr>
          <w:ilvl w:val="0"/>
          <w:numId w:val="16"/>
        </w:numPr>
        <w:ind w:left="420" w:firstLine="420"/>
        <w:rPr>
          <w:szCs w:val="28"/>
        </w:rPr>
      </w:pPr>
      <w:r w:rsidRPr="00256803">
        <w:rPr>
          <w:szCs w:val="28"/>
        </w:rPr>
        <w:t>Thái độ.</w:t>
      </w:r>
    </w:p>
    <w:p w:rsidR="00703486" w:rsidRPr="000E6298" w:rsidRDefault="00703486" w:rsidP="00703486">
      <w:pPr>
        <w:ind w:left="420" w:firstLine="420"/>
        <w:rPr>
          <w:b/>
          <w:szCs w:val="28"/>
          <w:lang w:val="en-US"/>
        </w:rPr>
      </w:pPr>
      <w:r w:rsidRPr="00256803">
        <w:rPr>
          <w:szCs w:val="28"/>
        </w:rPr>
        <w:t xml:space="preserve">  - </w:t>
      </w:r>
      <w:r w:rsidRPr="00256803">
        <w:rPr>
          <w:szCs w:val="28"/>
          <w:lang w:val="pt-BR"/>
        </w:rPr>
        <w:t>Nghiêm túc trong</w:t>
      </w:r>
      <w:r>
        <w:rPr>
          <w:szCs w:val="28"/>
          <w:lang w:val="pt-BR"/>
        </w:rPr>
        <w:t xml:space="preserve"> giờ học</w:t>
      </w:r>
    </w:p>
    <w:p w:rsidR="00703486" w:rsidRPr="0003459B" w:rsidRDefault="00703486" w:rsidP="00703486">
      <w:pPr>
        <w:widowControl w:val="0"/>
        <w:ind w:firstLine="420"/>
        <w:rPr>
          <w:b/>
          <w:szCs w:val="28"/>
        </w:rPr>
      </w:pPr>
      <w:r>
        <w:rPr>
          <w:b/>
          <w:szCs w:val="28"/>
          <w:lang w:val="en-US"/>
        </w:rPr>
        <w:t>II.</w:t>
      </w:r>
      <w:r w:rsidRPr="0003459B">
        <w:rPr>
          <w:b/>
          <w:szCs w:val="28"/>
        </w:rPr>
        <w:t xml:space="preserve"> </w:t>
      </w:r>
      <w:r>
        <w:rPr>
          <w:b/>
          <w:szCs w:val="28"/>
        </w:rPr>
        <w:t>C</w:t>
      </w:r>
      <w:r>
        <w:rPr>
          <w:b/>
          <w:szCs w:val="28"/>
          <w:lang w:val="en-US"/>
        </w:rPr>
        <w:t>huẩn bị của giáo viên và học sinh</w:t>
      </w:r>
      <w:r w:rsidRPr="0003459B">
        <w:rPr>
          <w:b/>
          <w:szCs w:val="28"/>
        </w:rPr>
        <w:t>.</w:t>
      </w:r>
    </w:p>
    <w:p w:rsidR="00703486" w:rsidRPr="00256803" w:rsidRDefault="00703486" w:rsidP="006145E3">
      <w:pPr>
        <w:widowControl w:val="0"/>
        <w:numPr>
          <w:ilvl w:val="0"/>
          <w:numId w:val="17"/>
        </w:numPr>
        <w:ind w:left="420" w:firstLine="420"/>
        <w:rPr>
          <w:szCs w:val="28"/>
        </w:rPr>
      </w:pPr>
      <w:r w:rsidRPr="00256803">
        <w:rPr>
          <w:szCs w:val="28"/>
        </w:rPr>
        <w:t xml:space="preserve"> Chuẩn bị của giáo viên.</w:t>
      </w:r>
    </w:p>
    <w:p w:rsidR="00703486" w:rsidRPr="00256803" w:rsidRDefault="00703486" w:rsidP="00703486">
      <w:pPr>
        <w:ind w:left="840" w:firstLine="420"/>
        <w:rPr>
          <w:szCs w:val="28"/>
        </w:rPr>
      </w:pPr>
      <w:r w:rsidRPr="00256803">
        <w:rPr>
          <w:szCs w:val="28"/>
        </w:rPr>
        <w:t>- Giáo án, SGK tin học, máy tính.</w:t>
      </w:r>
    </w:p>
    <w:p w:rsidR="00703486" w:rsidRPr="00256803" w:rsidRDefault="00703486" w:rsidP="006145E3">
      <w:pPr>
        <w:widowControl w:val="0"/>
        <w:numPr>
          <w:ilvl w:val="0"/>
          <w:numId w:val="17"/>
        </w:numPr>
        <w:ind w:left="420" w:firstLine="420"/>
        <w:rPr>
          <w:szCs w:val="28"/>
        </w:rPr>
      </w:pPr>
      <w:r w:rsidRPr="00256803">
        <w:rPr>
          <w:szCs w:val="28"/>
        </w:rPr>
        <w:t xml:space="preserve"> Chuẩn bị của học sinh.</w:t>
      </w:r>
    </w:p>
    <w:p w:rsidR="00703486" w:rsidRPr="0003459B" w:rsidRDefault="00703486" w:rsidP="00703486">
      <w:pPr>
        <w:ind w:left="840" w:firstLine="420"/>
        <w:rPr>
          <w:b/>
          <w:szCs w:val="28"/>
        </w:rPr>
      </w:pPr>
      <w:r w:rsidRPr="0003459B">
        <w:rPr>
          <w:szCs w:val="28"/>
        </w:rPr>
        <w:t>- Xem trước nội dung của bài thực hành.</w:t>
      </w:r>
    </w:p>
    <w:p w:rsidR="00703486" w:rsidRPr="0003459B" w:rsidRDefault="00703486" w:rsidP="00703486">
      <w:pPr>
        <w:widowControl w:val="0"/>
        <w:ind w:firstLine="420"/>
        <w:rPr>
          <w:b/>
          <w:szCs w:val="28"/>
        </w:rPr>
      </w:pPr>
      <w:r w:rsidRPr="000E6298">
        <w:rPr>
          <w:b/>
          <w:szCs w:val="28"/>
        </w:rPr>
        <w:t xml:space="preserve">III. </w:t>
      </w:r>
      <w:r>
        <w:rPr>
          <w:b/>
          <w:szCs w:val="28"/>
        </w:rPr>
        <w:t xml:space="preserve"> </w:t>
      </w:r>
      <w:r w:rsidRPr="000E6298">
        <w:rPr>
          <w:b/>
          <w:szCs w:val="28"/>
        </w:rPr>
        <w:t>Tiến trình dạy học</w:t>
      </w:r>
      <w:r w:rsidRPr="0003459B">
        <w:rPr>
          <w:b/>
          <w:szCs w:val="28"/>
        </w:rPr>
        <w:t>.</w:t>
      </w:r>
    </w:p>
    <w:p w:rsidR="00703486" w:rsidRPr="00256803" w:rsidRDefault="00703486" w:rsidP="00703486">
      <w:pPr>
        <w:ind w:left="420" w:firstLine="420"/>
        <w:rPr>
          <w:szCs w:val="28"/>
        </w:rPr>
      </w:pPr>
      <w:r w:rsidRPr="00256803">
        <w:rPr>
          <w:szCs w:val="28"/>
        </w:rPr>
        <w:t>1. Ổn định tổ chức.</w:t>
      </w:r>
    </w:p>
    <w:p w:rsidR="00703486" w:rsidRPr="00256803" w:rsidRDefault="00703486" w:rsidP="00703486">
      <w:pPr>
        <w:ind w:left="420" w:firstLine="420"/>
        <w:rPr>
          <w:szCs w:val="28"/>
        </w:rPr>
      </w:pPr>
      <w:r w:rsidRPr="00256803">
        <w:rPr>
          <w:szCs w:val="28"/>
        </w:rPr>
        <w:t>2. Kiểm tra bài cũ.</w:t>
      </w:r>
    </w:p>
    <w:p w:rsidR="00703486" w:rsidRPr="00256803" w:rsidRDefault="00703486" w:rsidP="00703486">
      <w:pPr>
        <w:ind w:left="120" w:firstLine="720"/>
        <w:rPr>
          <w:szCs w:val="28"/>
          <w:lang w:val="en-US"/>
        </w:rPr>
      </w:pPr>
      <w:r w:rsidRPr="00256803">
        <w:rPr>
          <w:szCs w:val="28"/>
          <w:lang w:val="en-US"/>
        </w:rPr>
        <w:t>3</w:t>
      </w:r>
      <w:r w:rsidRPr="00256803">
        <w:rPr>
          <w:szCs w:val="28"/>
        </w:rPr>
        <w:t>. Bài mới.</w:t>
      </w:r>
    </w:p>
    <w:p w:rsidR="00703486" w:rsidRPr="00C30BA5" w:rsidRDefault="00703486" w:rsidP="00703486">
      <w:pPr>
        <w:ind w:left="120" w:firstLine="720"/>
        <w:rPr>
          <w:b/>
          <w:szCs w:val="28"/>
          <w:lang w:val="en-US"/>
        </w:rPr>
      </w:pPr>
    </w:p>
    <w:tbl>
      <w:tblPr>
        <w:tblW w:w="0" w:type="auto"/>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5"/>
        <w:gridCol w:w="3511"/>
      </w:tblGrid>
      <w:tr w:rsidR="00703486" w:rsidRPr="0003459B">
        <w:tc>
          <w:tcPr>
            <w:tcW w:w="4815" w:type="dxa"/>
          </w:tcPr>
          <w:p w:rsidR="00703486" w:rsidRPr="00A16F65" w:rsidRDefault="00703486" w:rsidP="00756EB2">
            <w:pPr>
              <w:jc w:val="center"/>
              <w:rPr>
                <w:b/>
                <w:szCs w:val="28"/>
              </w:rPr>
            </w:pPr>
            <w:r w:rsidRPr="00A16F65">
              <w:rPr>
                <w:szCs w:val="28"/>
              </w:rPr>
              <w:t xml:space="preserve"> </w:t>
            </w:r>
            <w:r>
              <w:rPr>
                <w:b/>
                <w:szCs w:val="28"/>
              </w:rPr>
              <w:t xml:space="preserve">Hoạt động của </w:t>
            </w:r>
            <w:r w:rsidRPr="00A16F65">
              <w:rPr>
                <w:b/>
                <w:szCs w:val="28"/>
              </w:rPr>
              <w:t>giáo viên và học sinh</w:t>
            </w:r>
          </w:p>
        </w:tc>
        <w:tc>
          <w:tcPr>
            <w:tcW w:w="3511" w:type="dxa"/>
          </w:tcPr>
          <w:p w:rsidR="00703486" w:rsidRPr="00A16F65" w:rsidRDefault="00703486" w:rsidP="00756EB2">
            <w:pPr>
              <w:jc w:val="center"/>
              <w:rPr>
                <w:b/>
                <w:szCs w:val="28"/>
                <w:lang w:val="en-US"/>
              </w:rPr>
            </w:pPr>
            <w:r w:rsidRPr="0003459B">
              <w:rPr>
                <w:b/>
                <w:szCs w:val="28"/>
              </w:rPr>
              <w:t>Nội dung</w:t>
            </w:r>
            <w:r>
              <w:rPr>
                <w:b/>
                <w:szCs w:val="28"/>
                <w:lang w:val="en-US"/>
              </w:rPr>
              <w:t xml:space="preserve"> chính</w:t>
            </w:r>
          </w:p>
        </w:tc>
      </w:tr>
      <w:tr w:rsidR="00703486" w:rsidRPr="0003459B">
        <w:tc>
          <w:tcPr>
            <w:tcW w:w="4815" w:type="dxa"/>
          </w:tcPr>
          <w:p w:rsidR="00703486" w:rsidRPr="00256803" w:rsidRDefault="00703486" w:rsidP="00756EB2">
            <w:pPr>
              <w:rPr>
                <w:bCs/>
                <w:i/>
                <w:szCs w:val="28"/>
                <w:lang w:val="en-US"/>
              </w:rPr>
            </w:pPr>
            <w:r w:rsidRPr="004A30BF">
              <w:rPr>
                <w:b/>
                <w:bCs/>
                <w:color w:val="000000"/>
                <w:szCs w:val="28"/>
              </w:rPr>
              <w:t xml:space="preserve">Hoạt động 1. </w:t>
            </w:r>
          </w:p>
          <w:p w:rsidR="00703486" w:rsidRPr="00513105" w:rsidRDefault="00703486" w:rsidP="00756EB2">
            <w:pPr>
              <w:rPr>
                <w:bCs/>
                <w:i/>
                <w:szCs w:val="28"/>
              </w:rPr>
            </w:pPr>
          </w:p>
          <w:p w:rsidR="00703486" w:rsidRPr="004A30BF" w:rsidRDefault="00703486" w:rsidP="00756EB2">
            <w:pPr>
              <w:rPr>
                <w:szCs w:val="28"/>
              </w:rPr>
            </w:pPr>
            <w:r w:rsidRPr="004A30BF">
              <w:rPr>
                <w:szCs w:val="28"/>
              </w:rPr>
              <w:t>GV : Cho HS quan sát hinh 70 SGK đây là các màu nền trang chiếu.</w:t>
            </w:r>
          </w:p>
          <w:p w:rsidR="00703486" w:rsidRPr="004A30BF" w:rsidRDefault="00703486" w:rsidP="00756EB2">
            <w:pPr>
              <w:rPr>
                <w:szCs w:val="28"/>
              </w:rPr>
            </w:pPr>
            <w:r w:rsidRPr="004A30BF">
              <w:rPr>
                <w:szCs w:val="28"/>
              </w:rPr>
              <w:t>GV : nên chọn màu nền sao cho phù hợp với nội dung bài trình chiếu</w:t>
            </w:r>
          </w:p>
          <w:p w:rsidR="00703486" w:rsidRPr="004A30BF" w:rsidRDefault="00703486" w:rsidP="00756EB2">
            <w:pPr>
              <w:rPr>
                <w:szCs w:val="28"/>
              </w:rPr>
            </w:pPr>
            <w:r w:rsidRPr="004A30BF">
              <w:rPr>
                <w:szCs w:val="28"/>
              </w:rPr>
              <w:t>GV : Cho HS quan sát vào hình 71 SGK</w:t>
            </w:r>
          </w:p>
          <w:p w:rsidR="00703486" w:rsidRPr="004A30BF" w:rsidRDefault="00703486" w:rsidP="00756EB2">
            <w:pPr>
              <w:rPr>
                <w:szCs w:val="28"/>
              </w:rPr>
            </w:pPr>
          </w:p>
          <w:p w:rsidR="00703486" w:rsidRPr="004A30BF" w:rsidRDefault="00703486" w:rsidP="00756EB2">
            <w:pPr>
              <w:rPr>
                <w:szCs w:val="28"/>
              </w:rPr>
            </w:pPr>
            <w:r w:rsidRPr="004A30BF">
              <w:rPr>
                <w:szCs w:val="28"/>
              </w:rPr>
              <w:t>? Để tạo màu nền cho một trang chiếu ta làm như thế nào ?</w:t>
            </w:r>
          </w:p>
          <w:p w:rsidR="00703486" w:rsidRPr="004A30BF" w:rsidRDefault="00703486" w:rsidP="00756EB2">
            <w:pPr>
              <w:rPr>
                <w:szCs w:val="28"/>
              </w:rPr>
            </w:pPr>
          </w:p>
          <w:p w:rsidR="00703486" w:rsidRPr="004A30BF" w:rsidRDefault="00703486" w:rsidP="00756EB2">
            <w:pPr>
              <w:rPr>
                <w:szCs w:val="28"/>
              </w:rPr>
            </w:pPr>
            <w:r w:rsidRPr="004A30BF">
              <w:rPr>
                <w:szCs w:val="28"/>
              </w:rPr>
              <w:t>HS : Trả lời câu hỏi</w:t>
            </w:r>
          </w:p>
          <w:p w:rsidR="00703486" w:rsidRPr="004A30BF" w:rsidRDefault="00703486" w:rsidP="00756EB2">
            <w:pPr>
              <w:rPr>
                <w:szCs w:val="28"/>
              </w:rPr>
            </w:pPr>
            <w:r w:rsidRPr="004A30BF">
              <w:rPr>
                <w:szCs w:val="28"/>
              </w:rPr>
              <w:t>Gv kết luận và thao tác trên máy cho HS quan sát</w:t>
            </w:r>
          </w:p>
          <w:p w:rsidR="00703486" w:rsidRPr="004A30BF" w:rsidRDefault="00703486" w:rsidP="00756EB2">
            <w:pPr>
              <w:rPr>
                <w:szCs w:val="28"/>
              </w:rPr>
            </w:pPr>
          </w:p>
          <w:p w:rsidR="00703486" w:rsidRPr="004A30BF" w:rsidRDefault="00703486" w:rsidP="00756EB2">
            <w:pPr>
              <w:rPr>
                <w:szCs w:val="28"/>
              </w:rPr>
            </w:pPr>
          </w:p>
          <w:p w:rsidR="00703486" w:rsidRPr="004A30BF" w:rsidRDefault="00703486" w:rsidP="00756EB2">
            <w:pPr>
              <w:rPr>
                <w:szCs w:val="28"/>
              </w:rPr>
            </w:pPr>
          </w:p>
          <w:p w:rsidR="00703486" w:rsidRPr="004A30BF" w:rsidRDefault="00703486" w:rsidP="00756EB2">
            <w:pPr>
              <w:rPr>
                <w:szCs w:val="28"/>
              </w:rPr>
            </w:pPr>
          </w:p>
          <w:p w:rsidR="00703486" w:rsidRPr="004A30BF" w:rsidRDefault="00703486" w:rsidP="00756EB2">
            <w:pPr>
              <w:rPr>
                <w:szCs w:val="28"/>
              </w:rPr>
            </w:pPr>
          </w:p>
          <w:p w:rsidR="00703486" w:rsidRPr="004A30BF" w:rsidRDefault="00703486" w:rsidP="00756EB2">
            <w:pPr>
              <w:rPr>
                <w:szCs w:val="28"/>
              </w:rPr>
            </w:pPr>
          </w:p>
          <w:p w:rsidR="00703486" w:rsidRPr="004A30BF" w:rsidRDefault="00703486" w:rsidP="00756EB2">
            <w:pPr>
              <w:rPr>
                <w:szCs w:val="28"/>
              </w:rPr>
            </w:pPr>
          </w:p>
          <w:p w:rsidR="00703486" w:rsidRPr="004A30BF" w:rsidRDefault="00703486" w:rsidP="00756EB2">
            <w:pPr>
              <w:rPr>
                <w:szCs w:val="28"/>
              </w:rPr>
            </w:pPr>
          </w:p>
          <w:p w:rsidR="00703486" w:rsidRPr="004A30BF" w:rsidRDefault="00703486" w:rsidP="00756EB2">
            <w:pPr>
              <w:rPr>
                <w:szCs w:val="28"/>
              </w:rPr>
            </w:pPr>
          </w:p>
          <w:p w:rsidR="00703486" w:rsidRPr="004A30BF" w:rsidRDefault="00703486" w:rsidP="00756EB2">
            <w:pPr>
              <w:rPr>
                <w:szCs w:val="28"/>
              </w:rPr>
            </w:pPr>
            <w:r w:rsidRPr="004A30BF">
              <w:rPr>
                <w:szCs w:val="28"/>
              </w:rPr>
              <w:t>GV gọi 1 – 2 HS lên thực hành cách tạo màu nền cho trang chiếu</w:t>
            </w:r>
          </w:p>
          <w:p w:rsidR="00703486" w:rsidRPr="004A30BF" w:rsidRDefault="00703486" w:rsidP="00756EB2">
            <w:pPr>
              <w:rPr>
                <w:szCs w:val="28"/>
              </w:rPr>
            </w:pPr>
          </w:p>
          <w:p w:rsidR="00703486" w:rsidRPr="004A30BF" w:rsidRDefault="00703486" w:rsidP="00756EB2">
            <w:pPr>
              <w:rPr>
                <w:rFonts w:ascii=".VnTime" w:hAnsi=".VnTime"/>
                <w:szCs w:val="28"/>
              </w:rPr>
            </w:pPr>
          </w:p>
        </w:tc>
        <w:tc>
          <w:tcPr>
            <w:tcW w:w="3511" w:type="dxa"/>
          </w:tcPr>
          <w:p w:rsidR="00703486" w:rsidRPr="004A30BF" w:rsidRDefault="00703486" w:rsidP="00756EB2">
            <w:pPr>
              <w:jc w:val="both"/>
              <w:rPr>
                <w:szCs w:val="28"/>
              </w:rPr>
            </w:pPr>
            <w:r w:rsidRPr="004A30BF">
              <w:rPr>
                <w:b/>
                <w:bCs/>
                <w:color w:val="000000"/>
                <w:szCs w:val="28"/>
              </w:rPr>
              <w:t xml:space="preserve">1. </w:t>
            </w:r>
            <w:r w:rsidRPr="004A30BF">
              <w:rPr>
                <w:b/>
                <w:bCs/>
                <w:szCs w:val="28"/>
              </w:rPr>
              <w:t>Màu nền trang chiếu</w:t>
            </w:r>
            <w:r w:rsidRPr="0003459B">
              <w:rPr>
                <w:b/>
                <w:bCs/>
                <w:szCs w:val="28"/>
              </w:rPr>
              <w:t>.</w:t>
            </w:r>
          </w:p>
          <w:p w:rsidR="00703486" w:rsidRPr="004A30BF" w:rsidRDefault="00703486" w:rsidP="00756EB2">
            <w:pPr>
              <w:jc w:val="both"/>
              <w:rPr>
                <w:szCs w:val="28"/>
              </w:rPr>
            </w:pPr>
          </w:p>
          <w:p w:rsidR="00703486" w:rsidRPr="004A30BF" w:rsidRDefault="00703486" w:rsidP="00756EB2">
            <w:pPr>
              <w:jc w:val="both"/>
              <w:rPr>
                <w:szCs w:val="28"/>
              </w:rPr>
            </w:pPr>
          </w:p>
          <w:p w:rsidR="00703486" w:rsidRPr="004A30BF" w:rsidRDefault="00703486" w:rsidP="00756EB2">
            <w:pPr>
              <w:jc w:val="both"/>
              <w:rPr>
                <w:szCs w:val="28"/>
              </w:rPr>
            </w:pPr>
          </w:p>
          <w:p w:rsidR="00703486" w:rsidRPr="004A30BF" w:rsidRDefault="00703486" w:rsidP="00756EB2">
            <w:pPr>
              <w:jc w:val="both"/>
              <w:rPr>
                <w:szCs w:val="28"/>
              </w:rPr>
            </w:pPr>
          </w:p>
          <w:p w:rsidR="00703486" w:rsidRPr="004A30BF" w:rsidRDefault="00703486" w:rsidP="00756EB2">
            <w:pPr>
              <w:jc w:val="both"/>
              <w:rPr>
                <w:szCs w:val="28"/>
              </w:rPr>
            </w:pPr>
          </w:p>
          <w:p w:rsidR="00703486" w:rsidRPr="0003459B" w:rsidRDefault="00703486" w:rsidP="00756EB2">
            <w:pPr>
              <w:jc w:val="both"/>
              <w:rPr>
                <w:szCs w:val="28"/>
              </w:rPr>
            </w:pPr>
            <w:r w:rsidRPr="0003459B">
              <w:rPr>
                <w:szCs w:val="28"/>
              </w:rPr>
              <w:t>- Chọn trang chiếu</w:t>
            </w:r>
          </w:p>
          <w:p w:rsidR="00703486" w:rsidRPr="00513105" w:rsidRDefault="00703486" w:rsidP="00756EB2">
            <w:pPr>
              <w:rPr>
                <w:szCs w:val="28"/>
              </w:rPr>
            </w:pPr>
            <w:r>
              <w:rPr>
                <w:szCs w:val="28"/>
              </w:rPr>
              <w:t>- Chọn lệnh</w:t>
            </w:r>
            <w:r w:rsidRPr="00513105">
              <w:rPr>
                <w:szCs w:val="28"/>
              </w:rPr>
              <w:t xml:space="preserve"> </w:t>
            </w:r>
            <w:r w:rsidRPr="0003459B">
              <w:rPr>
                <w:szCs w:val="28"/>
              </w:rPr>
              <w:t>Format/Background</w:t>
            </w:r>
          </w:p>
          <w:p w:rsidR="00703486" w:rsidRPr="0003459B" w:rsidRDefault="00703486" w:rsidP="00756EB2">
            <w:pPr>
              <w:jc w:val="both"/>
              <w:rPr>
                <w:szCs w:val="28"/>
              </w:rPr>
            </w:pPr>
            <w:r w:rsidRPr="0003459B">
              <w:rPr>
                <w:szCs w:val="28"/>
              </w:rPr>
              <w:t>- Nháy mũi tên và chọn màu thích hợp</w:t>
            </w:r>
          </w:p>
          <w:p w:rsidR="00703486" w:rsidRDefault="00703486" w:rsidP="00756EB2">
            <w:pPr>
              <w:jc w:val="both"/>
              <w:rPr>
                <w:szCs w:val="28"/>
                <w:lang w:val="en-US"/>
              </w:rPr>
            </w:pPr>
            <w:r w:rsidRPr="0003459B">
              <w:rPr>
                <w:szCs w:val="28"/>
              </w:rPr>
              <w:t>- Nháy nút apply trên hộp thoại</w:t>
            </w:r>
            <w:r>
              <w:rPr>
                <w:szCs w:val="28"/>
                <w:lang w:val="en-US"/>
              </w:rPr>
              <w:t>.</w:t>
            </w:r>
          </w:p>
          <w:p w:rsidR="00703486" w:rsidRPr="00A16F65" w:rsidRDefault="00703486" w:rsidP="00756EB2">
            <w:pPr>
              <w:jc w:val="both"/>
              <w:rPr>
                <w:szCs w:val="28"/>
                <w:lang w:val="en-US"/>
              </w:rPr>
            </w:pPr>
          </w:p>
          <w:p w:rsidR="00703486" w:rsidRPr="0003459B" w:rsidRDefault="00703486" w:rsidP="00756EB2">
            <w:pPr>
              <w:jc w:val="both"/>
              <w:rPr>
                <w:szCs w:val="28"/>
              </w:rPr>
            </w:pPr>
            <w:r w:rsidRPr="0003459B">
              <w:rPr>
                <w:b/>
                <w:bCs/>
                <w:szCs w:val="28"/>
                <w:u w:val="single"/>
              </w:rPr>
              <w:t>Lưu ý</w:t>
            </w:r>
            <w:r w:rsidRPr="0003459B">
              <w:rPr>
                <w:b/>
                <w:bCs/>
                <w:szCs w:val="28"/>
              </w:rPr>
              <w:t xml:space="preserve">  </w:t>
            </w:r>
          </w:p>
          <w:p w:rsidR="00703486" w:rsidRPr="0003459B" w:rsidRDefault="00703486" w:rsidP="00756EB2">
            <w:pPr>
              <w:jc w:val="both"/>
              <w:rPr>
                <w:szCs w:val="28"/>
              </w:rPr>
            </w:pPr>
            <w:r w:rsidRPr="0003459B">
              <w:rPr>
                <w:szCs w:val="28"/>
              </w:rPr>
              <w:t>- Nếu nháy nút Apply to all  thì màu nền sẽ được áp dụng cho toàn bộ bài chiếu</w:t>
            </w:r>
          </w:p>
          <w:p w:rsidR="00703486" w:rsidRPr="00A16F65" w:rsidRDefault="00703486" w:rsidP="00756EB2">
            <w:pPr>
              <w:jc w:val="both"/>
              <w:rPr>
                <w:rFonts w:ascii=".VnTime" w:hAnsi=".VnTime"/>
                <w:szCs w:val="28"/>
              </w:rPr>
            </w:pPr>
            <w:r w:rsidRPr="0003459B">
              <w:rPr>
                <w:szCs w:val="28"/>
              </w:rPr>
              <w:t xml:space="preserve">- </w:t>
            </w:r>
            <w:r>
              <w:rPr>
                <w:szCs w:val="28"/>
              </w:rPr>
              <w:t>Mặc dù có thể đ</w:t>
            </w:r>
            <w:r w:rsidRPr="00A16F65">
              <w:rPr>
                <w:szCs w:val="28"/>
              </w:rPr>
              <w:t>ă</w:t>
            </w:r>
            <w:r w:rsidRPr="0003459B">
              <w:rPr>
                <w:szCs w:val="28"/>
              </w:rPr>
              <w:t xml:space="preserve">t </w:t>
            </w:r>
            <w:r w:rsidRPr="00A16F65">
              <w:rPr>
                <w:szCs w:val="28"/>
              </w:rPr>
              <w:t xml:space="preserve">màu </w:t>
            </w:r>
            <w:r w:rsidRPr="0003459B">
              <w:rPr>
                <w:szCs w:val="28"/>
              </w:rPr>
              <w:t>nề</w:t>
            </w:r>
            <w:r w:rsidRPr="00A16F65">
              <w:rPr>
                <w:szCs w:val="28"/>
              </w:rPr>
              <w:t>n</w:t>
            </w:r>
            <w:r>
              <w:rPr>
                <w:szCs w:val="28"/>
              </w:rPr>
              <w:t xml:space="preserve"> khác nhau cho từng trang chiếu</w:t>
            </w:r>
            <w:r w:rsidRPr="0003459B">
              <w:rPr>
                <w:szCs w:val="28"/>
              </w:rPr>
              <w:t>, nhưng để có một bài trình chiếu ta nên</w:t>
            </w:r>
            <w:r w:rsidRPr="00A16F65">
              <w:rPr>
                <w:szCs w:val="28"/>
              </w:rPr>
              <w:t xml:space="preserve"> </w:t>
            </w:r>
            <w:r w:rsidRPr="0003459B">
              <w:rPr>
                <w:szCs w:val="28"/>
              </w:rPr>
              <w:t>đặt một màu nền</w:t>
            </w:r>
            <w:r w:rsidRPr="00A16F65">
              <w:rPr>
                <w:szCs w:val="28"/>
              </w:rPr>
              <w:t xml:space="preserve"> dễ quan sát.</w:t>
            </w:r>
          </w:p>
        </w:tc>
      </w:tr>
      <w:tr w:rsidR="00703486" w:rsidRPr="0003459B">
        <w:tc>
          <w:tcPr>
            <w:tcW w:w="4815" w:type="dxa"/>
          </w:tcPr>
          <w:p w:rsidR="00703486" w:rsidRPr="00256803" w:rsidRDefault="00703486" w:rsidP="00756EB2">
            <w:pPr>
              <w:jc w:val="both"/>
              <w:rPr>
                <w:bCs/>
                <w:i/>
                <w:szCs w:val="28"/>
                <w:lang w:val="en-US"/>
              </w:rPr>
            </w:pPr>
            <w:r w:rsidRPr="00513105">
              <w:rPr>
                <w:b/>
                <w:szCs w:val="28"/>
              </w:rPr>
              <w:t xml:space="preserve">Hoạt động 3: </w:t>
            </w:r>
          </w:p>
          <w:p w:rsidR="00703486" w:rsidRPr="00513105" w:rsidRDefault="00703486" w:rsidP="00756EB2">
            <w:pPr>
              <w:jc w:val="both"/>
              <w:rPr>
                <w:bCs/>
                <w:i/>
                <w:szCs w:val="28"/>
              </w:rPr>
            </w:pPr>
          </w:p>
          <w:p w:rsidR="00703486" w:rsidRPr="00513105" w:rsidRDefault="00703486" w:rsidP="00756EB2">
            <w:pPr>
              <w:jc w:val="both"/>
              <w:rPr>
                <w:szCs w:val="28"/>
              </w:rPr>
            </w:pPr>
            <w:r w:rsidRPr="0003459B">
              <w:rPr>
                <w:szCs w:val="28"/>
              </w:rPr>
              <w:t>GV : Nội dung được đưa vào trang chiếu nó cũng được định dạng giống bên word</w:t>
            </w:r>
          </w:p>
          <w:p w:rsidR="00703486" w:rsidRPr="00513105" w:rsidRDefault="00703486" w:rsidP="00756EB2">
            <w:pPr>
              <w:jc w:val="both"/>
              <w:rPr>
                <w:szCs w:val="28"/>
              </w:rPr>
            </w:pPr>
          </w:p>
          <w:p w:rsidR="00703486" w:rsidRPr="004A30BF" w:rsidRDefault="00703486" w:rsidP="00756EB2">
            <w:pPr>
              <w:jc w:val="both"/>
              <w:rPr>
                <w:szCs w:val="28"/>
              </w:rPr>
            </w:pPr>
            <w:r w:rsidRPr="004A30BF">
              <w:rPr>
                <w:szCs w:val="28"/>
              </w:rPr>
              <w:t xml:space="preserve">?Em có thể nhắc lại một số định dạng  văn bản của word ? </w:t>
            </w:r>
          </w:p>
          <w:p w:rsidR="00703486" w:rsidRPr="004A30BF" w:rsidRDefault="00703486" w:rsidP="00756EB2">
            <w:pPr>
              <w:jc w:val="both"/>
              <w:rPr>
                <w:szCs w:val="28"/>
              </w:rPr>
            </w:pPr>
          </w:p>
          <w:p w:rsidR="00703486" w:rsidRPr="004A30BF" w:rsidRDefault="00703486" w:rsidP="00756EB2">
            <w:pPr>
              <w:jc w:val="both"/>
              <w:rPr>
                <w:szCs w:val="28"/>
              </w:rPr>
            </w:pPr>
            <w:r w:rsidRPr="004A30BF">
              <w:rPr>
                <w:szCs w:val="28"/>
              </w:rPr>
              <w:t xml:space="preserve">HS Trả lời : Chọn phông chữ, cỡ chữ, màu chữ, kiểu chữ, căn lề... </w:t>
            </w:r>
          </w:p>
          <w:p w:rsidR="00703486" w:rsidRPr="004A30BF" w:rsidRDefault="00703486" w:rsidP="00756EB2">
            <w:pPr>
              <w:jc w:val="both"/>
              <w:rPr>
                <w:szCs w:val="28"/>
              </w:rPr>
            </w:pPr>
          </w:p>
          <w:p w:rsidR="00703486" w:rsidRPr="004A30BF" w:rsidRDefault="00703486" w:rsidP="00756EB2">
            <w:pPr>
              <w:jc w:val="both"/>
              <w:rPr>
                <w:szCs w:val="28"/>
              </w:rPr>
            </w:pPr>
          </w:p>
          <w:p w:rsidR="00703486" w:rsidRPr="004A30BF" w:rsidRDefault="00703486" w:rsidP="00756EB2">
            <w:pPr>
              <w:jc w:val="both"/>
              <w:rPr>
                <w:szCs w:val="28"/>
              </w:rPr>
            </w:pPr>
            <w:r w:rsidRPr="004A30BF">
              <w:rPr>
                <w:szCs w:val="28"/>
              </w:rPr>
              <w:t>GV : Cho HS quan sát hình 73 SGK đây là thanh công cụ để định dạng văn bản</w:t>
            </w:r>
          </w:p>
          <w:p w:rsidR="00703486" w:rsidRPr="004A30BF" w:rsidRDefault="00703486" w:rsidP="00756EB2">
            <w:pPr>
              <w:jc w:val="both"/>
              <w:rPr>
                <w:szCs w:val="28"/>
              </w:rPr>
            </w:pPr>
            <w:r w:rsidRPr="004A30BF">
              <w:rPr>
                <w:szCs w:val="28"/>
              </w:rPr>
              <w:t>GV KL và thao tác cho HS quan sát</w:t>
            </w:r>
          </w:p>
          <w:p w:rsidR="00703486" w:rsidRPr="004A30BF" w:rsidRDefault="00703486" w:rsidP="00756EB2">
            <w:pPr>
              <w:jc w:val="both"/>
              <w:rPr>
                <w:rFonts w:ascii=".VnTime" w:hAnsi=".VnTime"/>
                <w:szCs w:val="28"/>
              </w:rPr>
            </w:pPr>
          </w:p>
          <w:p w:rsidR="00703486" w:rsidRPr="004A30BF" w:rsidRDefault="00703486" w:rsidP="00756EB2">
            <w:pPr>
              <w:jc w:val="both"/>
              <w:rPr>
                <w:szCs w:val="28"/>
              </w:rPr>
            </w:pPr>
            <w:r w:rsidRPr="004A30BF">
              <w:rPr>
                <w:szCs w:val="28"/>
              </w:rPr>
              <w:t>GV yêu cầu 1 – 2 Hs lên thực hành cách định  nội dung của một trang chiếu</w:t>
            </w:r>
          </w:p>
          <w:p w:rsidR="00703486" w:rsidRPr="004A30BF" w:rsidRDefault="00703486" w:rsidP="00756EB2">
            <w:pPr>
              <w:jc w:val="both"/>
              <w:rPr>
                <w:rFonts w:ascii=".VnTime" w:hAnsi=".VnTime"/>
                <w:szCs w:val="28"/>
              </w:rPr>
            </w:pPr>
          </w:p>
        </w:tc>
        <w:tc>
          <w:tcPr>
            <w:tcW w:w="3511" w:type="dxa"/>
          </w:tcPr>
          <w:p w:rsidR="00703486" w:rsidRPr="004A30BF" w:rsidRDefault="00703486" w:rsidP="00756EB2">
            <w:pPr>
              <w:pStyle w:val="Footer"/>
              <w:tabs>
                <w:tab w:val="left" w:pos="560"/>
              </w:tabs>
              <w:jc w:val="both"/>
              <w:rPr>
                <w:szCs w:val="28"/>
              </w:rPr>
            </w:pPr>
            <w:r w:rsidRPr="0003459B">
              <w:rPr>
                <w:b/>
                <w:bCs/>
                <w:szCs w:val="28"/>
              </w:rPr>
              <w:t>2.</w:t>
            </w:r>
            <w:r w:rsidRPr="004A30BF">
              <w:rPr>
                <w:b/>
                <w:bCs/>
                <w:szCs w:val="28"/>
              </w:rPr>
              <w:t xml:space="preserve"> Định dạng nội dung văn bản</w:t>
            </w:r>
            <w:r w:rsidRPr="0003459B">
              <w:rPr>
                <w:b/>
                <w:bCs/>
                <w:szCs w:val="28"/>
              </w:rPr>
              <w:t>.</w:t>
            </w:r>
          </w:p>
          <w:p w:rsidR="00703486" w:rsidRPr="0003459B" w:rsidRDefault="00703486" w:rsidP="00756EB2">
            <w:pPr>
              <w:jc w:val="both"/>
              <w:rPr>
                <w:szCs w:val="28"/>
              </w:rPr>
            </w:pPr>
          </w:p>
          <w:p w:rsidR="00703486" w:rsidRPr="0003459B" w:rsidRDefault="00703486" w:rsidP="00756EB2">
            <w:pPr>
              <w:jc w:val="both"/>
              <w:rPr>
                <w:szCs w:val="28"/>
              </w:rPr>
            </w:pPr>
            <w:r w:rsidRPr="0003459B">
              <w:rPr>
                <w:szCs w:val="28"/>
              </w:rPr>
              <w:t>- Các thao tác định dạng của powerpoint giống word</w:t>
            </w:r>
          </w:p>
          <w:p w:rsidR="00703486" w:rsidRPr="004A30BF" w:rsidRDefault="00703486" w:rsidP="00756EB2">
            <w:pPr>
              <w:jc w:val="both"/>
              <w:rPr>
                <w:b/>
                <w:bCs/>
                <w:szCs w:val="28"/>
              </w:rPr>
            </w:pPr>
          </w:p>
          <w:p w:rsidR="00703486" w:rsidRPr="004A30BF" w:rsidRDefault="00703486" w:rsidP="00756EB2">
            <w:pPr>
              <w:jc w:val="both"/>
              <w:rPr>
                <w:b/>
                <w:bCs/>
                <w:szCs w:val="28"/>
              </w:rPr>
            </w:pPr>
          </w:p>
          <w:p w:rsidR="00703486" w:rsidRPr="004A30BF" w:rsidRDefault="00703486" w:rsidP="00756EB2">
            <w:pPr>
              <w:jc w:val="both"/>
              <w:rPr>
                <w:b/>
                <w:bCs/>
                <w:szCs w:val="28"/>
              </w:rPr>
            </w:pPr>
          </w:p>
          <w:p w:rsidR="00703486" w:rsidRPr="004A30BF" w:rsidRDefault="00703486" w:rsidP="00756EB2">
            <w:pPr>
              <w:jc w:val="both"/>
              <w:rPr>
                <w:b/>
                <w:bCs/>
                <w:szCs w:val="28"/>
              </w:rPr>
            </w:pPr>
          </w:p>
          <w:p w:rsidR="00703486" w:rsidRPr="004A30BF" w:rsidRDefault="00703486" w:rsidP="00756EB2">
            <w:pPr>
              <w:jc w:val="both"/>
              <w:rPr>
                <w:b/>
                <w:bCs/>
                <w:szCs w:val="28"/>
              </w:rPr>
            </w:pPr>
          </w:p>
          <w:p w:rsidR="00703486" w:rsidRPr="004A30BF" w:rsidRDefault="00703486" w:rsidP="00756EB2">
            <w:pPr>
              <w:jc w:val="both"/>
              <w:rPr>
                <w:b/>
                <w:bCs/>
                <w:szCs w:val="28"/>
              </w:rPr>
            </w:pPr>
          </w:p>
          <w:p w:rsidR="00703486" w:rsidRPr="004A30BF" w:rsidRDefault="00703486" w:rsidP="00756EB2">
            <w:pPr>
              <w:jc w:val="both"/>
              <w:rPr>
                <w:b/>
                <w:bCs/>
                <w:szCs w:val="28"/>
              </w:rPr>
            </w:pPr>
          </w:p>
          <w:p w:rsidR="00703486" w:rsidRPr="0003459B" w:rsidRDefault="00703486" w:rsidP="00756EB2">
            <w:pPr>
              <w:jc w:val="both"/>
              <w:rPr>
                <w:szCs w:val="28"/>
              </w:rPr>
            </w:pPr>
            <w:r w:rsidRPr="0003459B">
              <w:rPr>
                <w:b/>
                <w:bCs/>
                <w:szCs w:val="28"/>
              </w:rPr>
              <w:t>- Lưu ý:</w:t>
            </w:r>
          </w:p>
          <w:p w:rsidR="00703486" w:rsidRPr="0003459B" w:rsidRDefault="00703486" w:rsidP="00756EB2">
            <w:pPr>
              <w:jc w:val="both"/>
              <w:rPr>
                <w:rFonts w:ascii=".VnTime" w:hAnsi=".VnTime"/>
                <w:szCs w:val="28"/>
              </w:rPr>
            </w:pPr>
            <w:r w:rsidRPr="0003459B">
              <w:rPr>
                <w:szCs w:val="28"/>
              </w:rPr>
              <w:t>- Cần phải chọn màu chữ và cỡ chữ  để cho phù hợp với màu nền</w:t>
            </w:r>
          </w:p>
        </w:tc>
      </w:tr>
    </w:tbl>
    <w:p w:rsidR="00703486" w:rsidRPr="00256803" w:rsidRDefault="00703486" w:rsidP="00703486">
      <w:pPr>
        <w:ind w:left="420" w:firstLine="420"/>
        <w:rPr>
          <w:szCs w:val="28"/>
          <w:lang w:val="en-US"/>
        </w:rPr>
      </w:pPr>
      <w:r w:rsidRPr="00256803">
        <w:rPr>
          <w:szCs w:val="28"/>
        </w:rPr>
        <w:t>4. Củng cố.</w:t>
      </w:r>
      <w:r w:rsidRPr="00256803">
        <w:rPr>
          <w:bCs/>
          <w:i/>
          <w:szCs w:val="28"/>
        </w:rPr>
        <w:t xml:space="preserve"> </w:t>
      </w:r>
    </w:p>
    <w:p w:rsidR="00703486" w:rsidRPr="00256803" w:rsidRDefault="00703486" w:rsidP="00703486">
      <w:pPr>
        <w:ind w:left="840" w:firstLine="420"/>
        <w:jc w:val="both"/>
        <w:rPr>
          <w:szCs w:val="28"/>
        </w:rPr>
      </w:pPr>
      <w:r w:rsidRPr="00256803">
        <w:rPr>
          <w:rFonts w:ascii=".VnTime" w:hAnsi=".VnTime"/>
          <w:color w:val="000000"/>
          <w:szCs w:val="28"/>
        </w:rPr>
        <w:t>-</w:t>
      </w:r>
      <w:r w:rsidRPr="00256803">
        <w:rPr>
          <w:color w:val="000000"/>
          <w:szCs w:val="28"/>
        </w:rPr>
        <w:t xml:space="preserve"> Gọi 1 – 2 em học sinh lên thực hiện lại các thao của nội dung bài học.</w:t>
      </w:r>
    </w:p>
    <w:p w:rsidR="00703486" w:rsidRPr="00256803" w:rsidRDefault="00703486" w:rsidP="00703486">
      <w:pPr>
        <w:ind w:left="420" w:firstLine="420"/>
        <w:rPr>
          <w:szCs w:val="28"/>
          <w:lang w:val="en-US"/>
        </w:rPr>
      </w:pPr>
      <w:r w:rsidRPr="00256803">
        <w:rPr>
          <w:szCs w:val="28"/>
        </w:rPr>
        <w:t>5. Hướng dẫn học sinh học ở nhà.</w:t>
      </w:r>
      <w:r w:rsidRPr="00256803">
        <w:rPr>
          <w:bCs/>
          <w:i/>
          <w:szCs w:val="28"/>
        </w:rPr>
        <w:t xml:space="preserve"> </w:t>
      </w:r>
    </w:p>
    <w:p w:rsidR="00703486" w:rsidRPr="0003459B" w:rsidRDefault="00703486" w:rsidP="00703486">
      <w:pPr>
        <w:ind w:firstLine="420"/>
        <w:rPr>
          <w:szCs w:val="28"/>
        </w:rPr>
      </w:pPr>
      <w:r w:rsidRPr="00256803">
        <w:rPr>
          <w:color w:val="000000"/>
          <w:szCs w:val="28"/>
        </w:rPr>
        <w:t xml:space="preserve">          - </w:t>
      </w:r>
      <w:r w:rsidRPr="00256803">
        <w:rPr>
          <w:szCs w:val="28"/>
        </w:rPr>
        <w:t>Về nhà học</w:t>
      </w:r>
      <w:r w:rsidRPr="0003459B">
        <w:rPr>
          <w:szCs w:val="28"/>
        </w:rPr>
        <w:t xml:space="preserve"> bài và làm các câu hỏi trong SGK.</w:t>
      </w:r>
    </w:p>
    <w:p w:rsidR="00703486" w:rsidRPr="0003459B" w:rsidRDefault="00703486" w:rsidP="00703486">
      <w:pPr>
        <w:rPr>
          <w:bCs/>
          <w:szCs w:val="28"/>
        </w:rPr>
      </w:pPr>
      <w:r w:rsidRPr="0003459B">
        <w:rPr>
          <w:szCs w:val="28"/>
        </w:rPr>
        <w:t xml:space="preserve">          </w:t>
      </w:r>
      <w:r w:rsidRPr="00A16F65">
        <w:rPr>
          <w:szCs w:val="28"/>
        </w:rPr>
        <w:t xml:space="preserve">      </w:t>
      </w:r>
      <w:r w:rsidRPr="0003459B">
        <w:rPr>
          <w:szCs w:val="28"/>
        </w:rPr>
        <w:t>- Đọc trước phần 3, 4</w:t>
      </w:r>
      <w:r w:rsidRPr="0003459B">
        <w:rPr>
          <w:bCs/>
          <w:szCs w:val="28"/>
        </w:rPr>
        <w:t xml:space="preserve"> của bài để tiết sau học.</w:t>
      </w:r>
    </w:p>
    <w:p w:rsidR="00703486" w:rsidRPr="0003459B" w:rsidRDefault="00703486" w:rsidP="00703486">
      <w:pPr>
        <w:widowControl w:val="0"/>
        <w:ind w:firstLine="420"/>
        <w:rPr>
          <w:b/>
          <w:szCs w:val="28"/>
        </w:rPr>
      </w:pPr>
      <w:r w:rsidRPr="00A16F65">
        <w:rPr>
          <w:b/>
          <w:szCs w:val="28"/>
        </w:rPr>
        <w:t>IV.</w:t>
      </w:r>
      <w:r>
        <w:rPr>
          <w:b/>
          <w:szCs w:val="28"/>
        </w:rPr>
        <w:t xml:space="preserve"> R</w:t>
      </w:r>
      <w:r w:rsidRPr="00A16F65">
        <w:rPr>
          <w:b/>
          <w:szCs w:val="28"/>
        </w:rPr>
        <w:t>út kinh nghiệm sau tiết dạy</w:t>
      </w:r>
      <w:r w:rsidRPr="0003459B">
        <w:rPr>
          <w:b/>
          <w:szCs w:val="28"/>
        </w:rPr>
        <w:t>.</w:t>
      </w:r>
    </w:p>
    <w:p w:rsidR="00703486" w:rsidRPr="00513105" w:rsidRDefault="00703486" w:rsidP="00703486">
      <w:pPr>
        <w:ind w:left="720" w:firstLine="120"/>
        <w:rPr>
          <w:szCs w:val="28"/>
        </w:rPr>
      </w:pPr>
      <w:r w:rsidRPr="0003459B">
        <w:rPr>
          <w:szCs w:val="28"/>
        </w:rPr>
        <w:t>...................................................................................................................................................................................................................................................................................................................................................................</w:t>
      </w:r>
    </w:p>
    <w:p w:rsidR="00703486" w:rsidRDefault="00703486" w:rsidP="00703486">
      <w:pPr>
        <w:ind w:left="420" w:firstLine="420"/>
        <w:rPr>
          <w:szCs w:val="28"/>
          <w:lang w:val="en-US"/>
        </w:rPr>
      </w:pPr>
    </w:p>
    <w:p w:rsidR="00972CA7" w:rsidRDefault="00972CA7" w:rsidP="00703486">
      <w:pPr>
        <w:ind w:left="420" w:firstLine="420"/>
        <w:rPr>
          <w:szCs w:val="28"/>
          <w:lang w:val="en-US"/>
        </w:rPr>
      </w:pPr>
    </w:p>
    <w:p w:rsidR="00972CA7" w:rsidRPr="00972CA7" w:rsidRDefault="00972CA7" w:rsidP="00703486">
      <w:pPr>
        <w:ind w:left="420" w:firstLine="420"/>
        <w:rPr>
          <w:szCs w:val="28"/>
          <w:lang w:val="en-US"/>
        </w:rPr>
      </w:pPr>
    </w:p>
    <w:p w:rsidR="00703486" w:rsidRPr="005D2C84" w:rsidRDefault="00703486" w:rsidP="00703486">
      <w:pPr>
        <w:ind w:left="420" w:firstLine="420"/>
        <w:rPr>
          <w:szCs w:val="28"/>
        </w:rPr>
      </w:pPr>
    </w:p>
    <w:p w:rsidR="00703486" w:rsidRPr="005D2C84" w:rsidRDefault="00703486" w:rsidP="00703486">
      <w:pPr>
        <w:ind w:left="420" w:firstLine="420"/>
        <w:rPr>
          <w:szCs w:val="28"/>
        </w:rPr>
      </w:pPr>
    </w:p>
    <w:p w:rsidR="00703486" w:rsidRPr="005D2C84" w:rsidRDefault="00703486" w:rsidP="00703486">
      <w:pPr>
        <w:ind w:left="420" w:firstLine="420"/>
        <w:rPr>
          <w:szCs w:val="28"/>
        </w:rPr>
      </w:pPr>
    </w:p>
    <w:p w:rsidR="00972CA7" w:rsidRPr="00972CA7" w:rsidRDefault="00703486" w:rsidP="00972CA7">
      <w:pPr>
        <w:rPr>
          <w:szCs w:val="28"/>
          <w:lang w:val="en-US"/>
        </w:rPr>
      </w:pPr>
      <w:r w:rsidRPr="0003459B">
        <w:rPr>
          <w:szCs w:val="28"/>
        </w:rPr>
        <w:t>Ngày soạn:</w:t>
      </w:r>
      <w:r w:rsidR="008D1AD1" w:rsidRPr="008D1AD1">
        <w:rPr>
          <w:szCs w:val="28"/>
        </w:rPr>
        <w:t xml:space="preserve"> </w:t>
      </w:r>
      <w:r w:rsidRPr="002E7EB9">
        <w:rPr>
          <w:szCs w:val="28"/>
        </w:rPr>
        <w:t>2</w:t>
      </w:r>
      <w:r w:rsidR="008D1AD1" w:rsidRPr="008D1AD1">
        <w:rPr>
          <w:szCs w:val="28"/>
        </w:rPr>
        <w:t>9</w:t>
      </w:r>
      <w:r>
        <w:rPr>
          <w:szCs w:val="28"/>
        </w:rPr>
        <w:t>/</w:t>
      </w:r>
      <w:r w:rsidRPr="002E7EB9">
        <w:rPr>
          <w:szCs w:val="28"/>
        </w:rPr>
        <w:t>1</w:t>
      </w:r>
      <w:r w:rsidRPr="00005457">
        <w:rPr>
          <w:szCs w:val="28"/>
        </w:rPr>
        <w:t>1</w:t>
      </w:r>
      <w:r>
        <w:rPr>
          <w:szCs w:val="28"/>
        </w:rPr>
        <w:t>/201</w:t>
      </w:r>
      <w:r w:rsidR="00972CA7">
        <w:rPr>
          <w:szCs w:val="28"/>
          <w:lang w:val="en-US"/>
        </w:rPr>
        <w:t>9</w:t>
      </w:r>
    </w:p>
    <w:p w:rsidR="00EB20F8" w:rsidRPr="00EA7E51" w:rsidRDefault="00703486" w:rsidP="00972CA7">
      <w:pPr>
        <w:rPr>
          <w:szCs w:val="28"/>
        </w:rPr>
      </w:pPr>
      <w:r w:rsidRPr="0003459B">
        <w:rPr>
          <w:szCs w:val="28"/>
        </w:rPr>
        <w:t xml:space="preserve">Ngày </w:t>
      </w:r>
      <w:r w:rsidR="00EB20F8">
        <w:rPr>
          <w:szCs w:val="28"/>
        </w:rPr>
        <w:t>dạy:</w:t>
      </w:r>
      <w:r w:rsidR="00EB20F8" w:rsidRPr="00EB20F8">
        <w:rPr>
          <w:szCs w:val="28"/>
        </w:rPr>
        <w:t xml:space="preserve"> </w:t>
      </w:r>
    </w:p>
    <w:p w:rsidR="00EB20F8" w:rsidRPr="00972CA7" w:rsidRDefault="008C0BF4" w:rsidP="00EB20F8">
      <w:pPr>
        <w:jc w:val="both"/>
        <w:rPr>
          <w:szCs w:val="28"/>
          <w:lang w:val="en-US"/>
        </w:rPr>
      </w:pPr>
      <w:r>
        <w:rPr>
          <w:szCs w:val="28"/>
        </w:rPr>
        <w:t>Lớp 9a: …./1</w:t>
      </w:r>
      <w:r w:rsidRPr="00EA7E51">
        <w:rPr>
          <w:szCs w:val="28"/>
        </w:rPr>
        <w:t>2</w:t>
      </w:r>
      <w:r w:rsidR="00972CA7">
        <w:rPr>
          <w:szCs w:val="28"/>
        </w:rPr>
        <w:t>/201</w:t>
      </w:r>
      <w:r w:rsidR="00972CA7">
        <w:rPr>
          <w:szCs w:val="28"/>
          <w:lang w:val="en-US"/>
        </w:rPr>
        <w:t>9</w:t>
      </w:r>
    </w:p>
    <w:p w:rsidR="00EB20F8" w:rsidRPr="00972CA7" w:rsidRDefault="008C0BF4" w:rsidP="00EB20F8">
      <w:pPr>
        <w:jc w:val="both"/>
        <w:rPr>
          <w:szCs w:val="28"/>
          <w:lang w:val="en-US"/>
        </w:rPr>
      </w:pPr>
      <w:r w:rsidRPr="00EA7E51">
        <w:rPr>
          <w:szCs w:val="28"/>
        </w:rPr>
        <w:t>Lớp 9b: …./12</w:t>
      </w:r>
      <w:r w:rsidR="00972CA7">
        <w:rPr>
          <w:szCs w:val="28"/>
        </w:rPr>
        <w:t>/201</w:t>
      </w:r>
      <w:r w:rsidR="00972CA7">
        <w:rPr>
          <w:szCs w:val="28"/>
          <w:lang w:val="en-US"/>
        </w:rPr>
        <w:t>9</w:t>
      </w:r>
    </w:p>
    <w:p w:rsidR="00AC1CD1" w:rsidRPr="0003459B" w:rsidRDefault="00703486" w:rsidP="00AC1CD1">
      <w:pPr>
        <w:rPr>
          <w:szCs w:val="28"/>
        </w:rPr>
      </w:pPr>
      <w:r>
        <w:rPr>
          <w:szCs w:val="28"/>
        </w:rPr>
        <w:t xml:space="preserve">Tiết: </w:t>
      </w:r>
      <w:r w:rsidRPr="002E7EB9">
        <w:rPr>
          <w:szCs w:val="28"/>
        </w:rPr>
        <w:t>3</w:t>
      </w:r>
      <w:r w:rsidR="00972CA7">
        <w:rPr>
          <w:szCs w:val="28"/>
          <w:lang w:val="en-US"/>
        </w:rPr>
        <w:t>2</w:t>
      </w:r>
    </w:p>
    <w:p w:rsidR="002E7EB9" w:rsidRPr="0003459B" w:rsidRDefault="005E57D1" w:rsidP="002E7EB9">
      <w:pPr>
        <w:ind w:left="840" w:firstLine="420"/>
        <w:jc w:val="center"/>
        <w:rPr>
          <w:b/>
          <w:szCs w:val="28"/>
        </w:rPr>
      </w:pPr>
      <w:r>
        <w:rPr>
          <w:b/>
          <w:szCs w:val="28"/>
        </w:rPr>
        <w:t xml:space="preserve"> ĐỊNH DẠNG </w:t>
      </w:r>
      <w:r w:rsidR="002E7EB9" w:rsidRPr="0003459B">
        <w:rPr>
          <w:b/>
          <w:szCs w:val="28"/>
        </w:rPr>
        <w:t>TRANG CHIẾU</w:t>
      </w:r>
    </w:p>
    <w:p w:rsidR="002E7EB9" w:rsidRPr="0003459B" w:rsidRDefault="002E7EB9" w:rsidP="002E7EB9">
      <w:pPr>
        <w:rPr>
          <w:b/>
          <w:szCs w:val="28"/>
        </w:rPr>
      </w:pPr>
    </w:p>
    <w:p w:rsidR="002E7EB9" w:rsidRPr="0003459B" w:rsidRDefault="002E7EB9" w:rsidP="002E7EB9">
      <w:pPr>
        <w:widowControl w:val="0"/>
        <w:ind w:left="360"/>
        <w:rPr>
          <w:b/>
          <w:szCs w:val="28"/>
        </w:rPr>
      </w:pPr>
      <w:r w:rsidRPr="00A16F65">
        <w:rPr>
          <w:b/>
          <w:szCs w:val="28"/>
        </w:rPr>
        <w:t>I.</w:t>
      </w:r>
      <w:r>
        <w:rPr>
          <w:b/>
          <w:szCs w:val="28"/>
        </w:rPr>
        <w:t xml:space="preserve"> M</w:t>
      </w:r>
      <w:r w:rsidRPr="00513105">
        <w:rPr>
          <w:b/>
          <w:szCs w:val="28"/>
        </w:rPr>
        <w:t>ục tiêu</w:t>
      </w:r>
      <w:r w:rsidRPr="0003459B">
        <w:rPr>
          <w:b/>
          <w:szCs w:val="28"/>
        </w:rPr>
        <w:t>.</w:t>
      </w:r>
    </w:p>
    <w:p w:rsidR="002E7EB9" w:rsidRPr="0003459B" w:rsidRDefault="002E7EB9" w:rsidP="002E7EB9">
      <w:pPr>
        <w:widowControl w:val="0"/>
        <w:ind w:left="720"/>
        <w:rPr>
          <w:szCs w:val="28"/>
        </w:rPr>
      </w:pPr>
      <w:r w:rsidRPr="00513105">
        <w:rPr>
          <w:szCs w:val="28"/>
        </w:rPr>
        <w:t xml:space="preserve">1. </w:t>
      </w:r>
      <w:r w:rsidRPr="0003459B">
        <w:rPr>
          <w:szCs w:val="28"/>
        </w:rPr>
        <w:t>Kiến thức.</w:t>
      </w:r>
    </w:p>
    <w:p w:rsidR="002E7EB9" w:rsidRPr="00A16F65" w:rsidRDefault="002E7EB9" w:rsidP="002E7EB9">
      <w:pPr>
        <w:tabs>
          <w:tab w:val="left" w:pos="980"/>
        </w:tabs>
        <w:rPr>
          <w:szCs w:val="28"/>
        </w:rPr>
      </w:pPr>
      <w:r w:rsidRPr="0003459B">
        <w:rPr>
          <w:szCs w:val="28"/>
        </w:rPr>
        <w:tab/>
      </w:r>
      <w:r w:rsidRPr="00E57C6E">
        <w:rPr>
          <w:szCs w:val="28"/>
        </w:rPr>
        <w:t xml:space="preserve">  - B</w:t>
      </w:r>
      <w:r>
        <w:rPr>
          <w:szCs w:val="28"/>
        </w:rPr>
        <w:t>iết vai trò màu nên trang</w:t>
      </w:r>
      <w:r w:rsidRPr="000E6298">
        <w:rPr>
          <w:szCs w:val="28"/>
        </w:rPr>
        <w:t>chiếu</w:t>
      </w:r>
      <w:r>
        <w:rPr>
          <w:szCs w:val="28"/>
        </w:rPr>
        <w:t xml:space="preserve"> và cách tạo màu n</w:t>
      </w:r>
      <w:r w:rsidRPr="000E6298">
        <w:rPr>
          <w:szCs w:val="28"/>
        </w:rPr>
        <w:t xml:space="preserve">ền cho các trang </w:t>
      </w:r>
    </w:p>
    <w:p w:rsidR="002E7EB9" w:rsidRPr="000E6298" w:rsidRDefault="002E7EB9" w:rsidP="002E7EB9">
      <w:pPr>
        <w:tabs>
          <w:tab w:val="left" w:pos="980"/>
        </w:tabs>
        <w:rPr>
          <w:szCs w:val="28"/>
        </w:rPr>
      </w:pPr>
      <w:r w:rsidRPr="00A16F65">
        <w:rPr>
          <w:szCs w:val="28"/>
        </w:rPr>
        <w:tab/>
      </w:r>
      <w:r w:rsidRPr="000E6298">
        <w:rPr>
          <w:szCs w:val="28"/>
        </w:rPr>
        <w:t>chiếu.</w:t>
      </w:r>
    </w:p>
    <w:p w:rsidR="002E7EB9" w:rsidRPr="000E6298" w:rsidRDefault="002E7EB9" w:rsidP="002E7EB9">
      <w:pPr>
        <w:tabs>
          <w:tab w:val="left" w:pos="1120"/>
        </w:tabs>
        <w:rPr>
          <w:szCs w:val="28"/>
        </w:rPr>
      </w:pPr>
      <w:r w:rsidRPr="00E57C6E">
        <w:rPr>
          <w:szCs w:val="28"/>
        </w:rPr>
        <w:t xml:space="preserve">               </w:t>
      </w:r>
      <w:r w:rsidRPr="000E6298">
        <w:rPr>
          <w:szCs w:val="28"/>
        </w:rPr>
        <w:t>-</w:t>
      </w:r>
      <w:r w:rsidRPr="00E57C6E">
        <w:rPr>
          <w:szCs w:val="28"/>
        </w:rPr>
        <w:t xml:space="preserve"> </w:t>
      </w:r>
      <w:r w:rsidRPr="000E6298">
        <w:rPr>
          <w:szCs w:val="28"/>
        </w:rPr>
        <w:t>Biết một số khả năng định dạng văn bản trên trang chiếu.</w:t>
      </w:r>
    </w:p>
    <w:p w:rsidR="002E7EB9" w:rsidRPr="00E57C6E" w:rsidRDefault="002E7EB9" w:rsidP="002E7EB9">
      <w:pPr>
        <w:widowControl w:val="0"/>
        <w:ind w:left="720"/>
        <w:rPr>
          <w:szCs w:val="28"/>
        </w:rPr>
      </w:pPr>
      <w:r w:rsidRPr="00513105">
        <w:rPr>
          <w:szCs w:val="28"/>
        </w:rPr>
        <w:t xml:space="preserve">2. </w:t>
      </w:r>
      <w:r w:rsidRPr="00E57C6E">
        <w:rPr>
          <w:szCs w:val="28"/>
        </w:rPr>
        <w:t>Kỹ năng.</w:t>
      </w:r>
    </w:p>
    <w:p w:rsidR="002E7EB9" w:rsidRPr="000E6298" w:rsidRDefault="002E7EB9" w:rsidP="002E7EB9">
      <w:pPr>
        <w:ind w:left="795"/>
        <w:rPr>
          <w:szCs w:val="28"/>
        </w:rPr>
      </w:pPr>
      <w:r w:rsidRPr="00E57C6E">
        <w:rPr>
          <w:color w:val="000000"/>
          <w:szCs w:val="28"/>
        </w:rPr>
        <w:t xml:space="preserve">   </w:t>
      </w:r>
      <w:r w:rsidRPr="000E6298">
        <w:rPr>
          <w:szCs w:val="28"/>
        </w:rPr>
        <w:t>-</w:t>
      </w:r>
      <w:r w:rsidRPr="00E57C6E">
        <w:rPr>
          <w:szCs w:val="28"/>
        </w:rPr>
        <w:t xml:space="preserve"> </w:t>
      </w:r>
      <w:r w:rsidRPr="000E6298">
        <w:rPr>
          <w:szCs w:val="28"/>
        </w:rPr>
        <w:t>Biết cách tạo màu nền bài trình chiếu.</w:t>
      </w:r>
    </w:p>
    <w:p w:rsidR="002E7EB9" w:rsidRPr="000E6298" w:rsidRDefault="002E7EB9" w:rsidP="002E7EB9">
      <w:pPr>
        <w:ind w:firstLine="420"/>
        <w:rPr>
          <w:szCs w:val="28"/>
        </w:rPr>
      </w:pPr>
      <w:r w:rsidRPr="00E57C6E">
        <w:rPr>
          <w:szCs w:val="28"/>
        </w:rPr>
        <w:t xml:space="preserve">     </w:t>
      </w:r>
      <w:r w:rsidRPr="000E6298">
        <w:rPr>
          <w:szCs w:val="28"/>
        </w:rPr>
        <w:t xml:space="preserve">    -</w:t>
      </w:r>
      <w:r w:rsidRPr="00E57C6E">
        <w:rPr>
          <w:szCs w:val="28"/>
        </w:rPr>
        <w:t xml:space="preserve"> </w:t>
      </w:r>
      <w:r w:rsidRPr="000E6298">
        <w:rPr>
          <w:szCs w:val="28"/>
        </w:rPr>
        <w:t>Biết cách định dạng văn bản trên bài trình chiếu.</w:t>
      </w:r>
    </w:p>
    <w:p w:rsidR="002E7EB9" w:rsidRPr="00E57C6E" w:rsidRDefault="002E7EB9" w:rsidP="002E7EB9">
      <w:pPr>
        <w:widowControl w:val="0"/>
        <w:ind w:left="720"/>
        <w:rPr>
          <w:szCs w:val="28"/>
        </w:rPr>
      </w:pPr>
      <w:r w:rsidRPr="00A16F65">
        <w:rPr>
          <w:szCs w:val="28"/>
        </w:rPr>
        <w:t xml:space="preserve">3. </w:t>
      </w:r>
      <w:r w:rsidRPr="00E57C6E">
        <w:rPr>
          <w:szCs w:val="28"/>
        </w:rPr>
        <w:t>Thái độ.</w:t>
      </w:r>
    </w:p>
    <w:p w:rsidR="002E7EB9" w:rsidRPr="00A16F65" w:rsidRDefault="002E7EB9" w:rsidP="002E7EB9">
      <w:pPr>
        <w:ind w:left="420" w:firstLine="420"/>
        <w:rPr>
          <w:b/>
          <w:szCs w:val="28"/>
        </w:rPr>
      </w:pPr>
      <w:r w:rsidRPr="00E57C6E">
        <w:rPr>
          <w:szCs w:val="28"/>
        </w:rPr>
        <w:t xml:space="preserve">  - </w:t>
      </w:r>
      <w:r w:rsidRPr="00A16F65">
        <w:rPr>
          <w:szCs w:val="28"/>
        </w:rPr>
        <w:t>Nghiêm túc trong giờ học</w:t>
      </w:r>
    </w:p>
    <w:p w:rsidR="002E7EB9" w:rsidRPr="0003459B" w:rsidRDefault="002E7EB9" w:rsidP="002E7EB9">
      <w:pPr>
        <w:widowControl w:val="0"/>
        <w:ind w:firstLine="420"/>
        <w:rPr>
          <w:b/>
          <w:szCs w:val="28"/>
        </w:rPr>
      </w:pPr>
      <w:r w:rsidRPr="00A16F65">
        <w:rPr>
          <w:b/>
          <w:szCs w:val="28"/>
        </w:rPr>
        <w:t>II.</w:t>
      </w:r>
      <w:r>
        <w:rPr>
          <w:b/>
          <w:szCs w:val="28"/>
        </w:rPr>
        <w:t xml:space="preserve"> C</w:t>
      </w:r>
      <w:r w:rsidRPr="00A16F65">
        <w:rPr>
          <w:b/>
          <w:szCs w:val="28"/>
        </w:rPr>
        <w:t>huẩn bị của giáo viên và học sinh</w:t>
      </w:r>
      <w:r w:rsidRPr="0003459B">
        <w:rPr>
          <w:b/>
          <w:szCs w:val="28"/>
        </w:rPr>
        <w:t>.</w:t>
      </w:r>
    </w:p>
    <w:p w:rsidR="002E7EB9" w:rsidRPr="00AC1CD1" w:rsidRDefault="002E7EB9" w:rsidP="002E7EB9">
      <w:pPr>
        <w:widowControl w:val="0"/>
        <w:ind w:left="840"/>
        <w:rPr>
          <w:szCs w:val="28"/>
        </w:rPr>
      </w:pPr>
      <w:r w:rsidRPr="00AC1CD1">
        <w:rPr>
          <w:szCs w:val="28"/>
        </w:rPr>
        <w:t>1. Chuẩn bị của giáo viên.</w:t>
      </w:r>
    </w:p>
    <w:p w:rsidR="002E7EB9" w:rsidRPr="00AC1CD1" w:rsidRDefault="002E7EB9" w:rsidP="002E7EB9">
      <w:pPr>
        <w:ind w:left="840" w:firstLine="420"/>
        <w:rPr>
          <w:szCs w:val="28"/>
        </w:rPr>
      </w:pPr>
      <w:r w:rsidRPr="00AC1CD1">
        <w:rPr>
          <w:szCs w:val="28"/>
        </w:rPr>
        <w:t>- Giáo án, SGK tin học, máy tính.</w:t>
      </w:r>
    </w:p>
    <w:p w:rsidR="002E7EB9" w:rsidRPr="00AC1CD1" w:rsidRDefault="002E7EB9" w:rsidP="002E7EB9">
      <w:pPr>
        <w:widowControl w:val="0"/>
        <w:ind w:left="840"/>
        <w:rPr>
          <w:szCs w:val="28"/>
        </w:rPr>
      </w:pPr>
      <w:r w:rsidRPr="00AC1CD1">
        <w:rPr>
          <w:szCs w:val="28"/>
        </w:rPr>
        <w:t>2. Chuẩn bị của học sinh.</w:t>
      </w:r>
    </w:p>
    <w:p w:rsidR="002E7EB9" w:rsidRPr="0003459B" w:rsidRDefault="002E7EB9" w:rsidP="002E7EB9">
      <w:pPr>
        <w:ind w:left="840" w:firstLine="420"/>
        <w:rPr>
          <w:b/>
          <w:szCs w:val="28"/>
        </w:rPr>
      </w:pPr>
      <w:r w:rsidRPr="0003459B">
        <w:rPr>
          <w:szCs w:val="28"/>
        </w:rPr>
        <w:t>- Xem trước nội dung của bài thực hành.</w:t>
      </w:r>
    </w:p>
    <w:p w:rsidR="002E7EB9" w:rsidRPr="0003459B" w:rsidRDefault="002E7EB9" w:rsidP="002E7EB9">
      <w:pPr>
        <w:widowControl w:val="0"/>
        <w:ind w:firstLine="420"/>
        <w:rPr>
          <w:b/>
          <w:szCs w:val="28"/>
        </w:rPr>
      </w:pPr>
      <w:r w:rsidRPr="00A16F65">
        <w:rPr>
          <w:b/>
          <w:szCs w:val="28"/>
        </w:rPr>
        <w:t>III.</w:t>
      </w:r>
      <w:r w:rsidRPr="00824771">
        <w:rPr>
          <w:b/>
          <w:szCs w:val="28"/>
        </w:rPr>
        <w:t xml:space="preserve"> Tiến trình dạy học</w:t>
      </w:r>
      <w:r w:rsidRPr="0003459B">
        <w:rPr>
          <w:b/>
          <w:szCs w:val="28"/>
        </w:rPr>
        <w:t>.</w:t>
      </w:r>
    </w:p>
    <w:p w:rsidR="002E7EB9" w:rsidRPr="00AC1CD1" w:rsidRDefault="002E7EB9" w:rsidP="002E7EB9">
      <w:pPr>
        <w:ind w:left="420" w:firstLine="420"/>
        <w:rPr>
          <w:szCs w:val="28"/>
        </w:rPr>
      </w:pPr>
      <w:r w:rsidRPr="00AC1CD1">
        <w:rPr>
          <w:szCs w:val="28"/>
        </w:rPr>
        <w:t>1. Ổn định tổ chức.</w:t>
      </w:r>
    </w:p>
    <w:p w:rsidR="002E7EB9" w:rsidRPr="00AC1CD1" w:rsidRDefault="002E7EB9" w:rsidP="002E7EB9">
      <w:pPr>
        <w:ind w:left="420" w:firstLine="420"/>
        <w:rPr>
          <w:szCs w:val="28"/>
        </w:rPr>
      </w:pPr>
      <w:r w:rsidRPr="00AC1CD1">
        <w:rPr>
          <w:szCs w:val="28"/>
        </w:rPr>
        <w:t>2. Kiểm tra bài cũ.</w:t>
      </w:r>
    </w:p>
    <w:p w:rsidR="002E7EB9" w:rsidRPr="00AC1CD1" w:rsidRDefault="002E7EB9" w:rsidP="002E7EB9">
      <w:pPr>
        <w:ind w:left="420" w:firstLine="420"/>
        <w:rPr>
          <w:szCs w:val="28"/>
        </w:rPr>
      </w:pPr>
      <w:r w:rsidRPr="00AC1CD1">
        <w:rPr>
          <w:szCs w:val="28"/>
        </w:rPr>
        <w:t>3. Bài mới.</w:t>
      </w:r>
    </w:p>
    <w:tbl>
      <w:tblPr>
        <w:tblW w:w="0" w:type="auto"/>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5"/>
        <w:gridCol w:w="3511"/>
      </w:tblGrid>
      <w:tr w:rsidR="002E7EB9" w:rsidRPr="0003459B">
        <w:tc>
          <w:tcPr>
            <w:tcW w:w="4815" w:type="dxa"/>
            <w:tcBorders>
              <w:bottom w:val="single" w:sz="4" w:space="0" w:color="auto"/>
            </w:tcBorders>
          </w:tcPr>
          <w:p w:rsidR="002E7EB9" w:rsidRPr="00824771" w:rsidRDefault="002E7EB9" w:rsidP="00F54B35">
            <w:pPr>
              <w:jc w:val="center"/>
              <w:rPr>
                <w:b/>
                <w:szCs w:val="28"/>
              </w:rPr>
            </w:pPr>
            <w:r>
              <w:rPr>
                <w:b/>
                <w:szCs w:val="28"/>
              </w:rPr>
              <w:t xml:space="preserve">Hoạt động của </w:t>
            </w:r>
            <w:r w:rsidRPr="00824771">
              <w:rPr>
                <w:b/>
                <w:szCs w:val="28"/>
              </w:rPr>
              <w:t>giáo viên và học sinh</w:t>
            </w:r>
          </w:p>
        </w:tc>
        <w:tc>
          <w:tcPr>
            <w:tcW w:w="3511" w:type="dxa"/>
            <w:tcBorders>
              <w:bottom w:val="single" w:sz="4" w:space="0" w:color="auto"/>
            </w:tcBorders>
          </w:tcPr>
          <w:p w:rsidR="002E7EB9" w:rsidRPr="00824771" w:rsidRDefault="002E7EB9" w:rsidP="00F54B35">
            <w:pPr>
              <w:jc w:val="center"/>
              <w:rPr>
                <w:b/>
                <w:szCs w:val="28"/>
                <w:lang w:val="en-US"/>
              </w:rPr>
            </w:pPr>
            <w:r w:rsidRPr="0003459B">
              <w:rPr>
                <w:b/>
                <w:szCs w:val="28"/>
              </w:rPr>
              <w:t>Nội dung</w:t>
            </w:r>
            <w:r>
              <w:rPr>
                <w:b/>
                <w:szCs w:val="28"/>
                <w:lang w:val="en-US"/>
              </w:rPr>
              <w:t xml:space="preserve"> chính</w:t>
            </w:r>
          </w:p>
        </w:tc>
      </w:tr>
      <w:tr w:rsidR="002E7EB9" w:rsidRPr="0003459B">
        <w:tc>
          <w:tcPr>
            <w:tcW w:w="4815" w:type="dxa"/>
            <w:tcBorders>
              <w:bottom w:val="nil"/>
            </w:tcBorders>
          </w:tcPr>
          <w:p w:rsidR="002E7EB9" w:rsidRPr="00AC1CD1" w:rsidRDefault="002E7EB9" w:rsidP="00F54B35">
            <w:pPr>
              <w:jc w:val="both"/>
              <w:rPr>
                <w:bCs/>
                <w:i/>
                <w:szCs w:val="28"/>
                <w:lang w:val="en-US"/>
              </w:rPr>
            </w:pPr>
            <w:r w:rsidRPr="004A30BF">
              <w:rPr>
                <w:b/>
                <w:bCs/>
                <w:color w:val="000000"/>
                <w:szCs w:val="28"/>
              </w:rPr>
              <w:t>Hoạt động 1.</w:t>
            </w:r>
          </w:p>
          <w:p w:rsidR="002E7EB9" w:rsidRPr="00513105" w:rsidRDefault="002E7EB9" w:rsidP="00F54B35">
            <w:pPr>
              <w:jc w:val="both"/>
              <w:rPr>
                <w:bCs/>
                <w:i/>
                <w:szCs w:val="28"/>
              </w:rPr>
            </w:pPr>
          </w:p>
          <w:p w:rsidR="002E7EB9" w:rsidRPr="00513105" w:rsidRDefault="002E7EB9" w:rsidP="00F54B35">
            <w:pPr>
              <w:jc w:val="both"/>
              <w:rPr>
                <w:szCs w:val="28"/>
              </w:rPr>
            </w:pPr>
            <w:r w:rsidRPr="00513105">
              <w:rPr>
                <w:szCs w:val="28"/>
              </w:rPr>
              <w:t>GV : Ngoài nội dung là yếu tố quan trọng nhất , nhưng để cho bài trình chiếu có hấp dẫn hay không còn phụ thuộc vào yếu tố nào ?</w:t>
            </w:r>
          </w:p>
          <w:p w:rsidR="002E7EB9" w:rsidRPr="0003459B" w:rsidRDefault="002E7EB9" w:rsidP="00F54B35">
            <w:pPr>
              <w:jc w:val="both"/>
              <w:rPr>
                <w:szCs w:val="28"/>
              </w:rPr>
            </w:pPr>
            <w:r w:rsidRPr="0003459B">
              <w:rPr>
                <w:szCs w:val="28"/>
              </w:rPr>
              <w:t>- Màu nền, cỡ chữ, màu chữ được chọn một cách thích hợp</w:t>
            </w:r>
          </w:p>
          <w:p w:rsidR="002E7EB9" w:rsidRPr="0003459B" w:rsidRDefault="002E7EB9" w:rsidP="00F54B35">
            <w:pPr>
              <w:jc w:val="both"/>
              <w:rPr>
                <w:szCs w:val="28"/>
              </w:rPr>
            </w:pPr>
            <w:r w:rsidRPr="0003459B">
              <w:rPr>
                <w:szCs w:val="28"/>
              </w:rPr>
              <w:t xml:space="preserve">GV : Với mục đích giúp người dùng dễ dàng tạo bài trình chiếu hấp dẫn thì phần mềm trình chiếu powerpoint có sẵn một số mẫu (mẫu này có màu nền, các hình ảnh nền phông chữ cỡ chữ và màu chữ đã được thiết kế sẵn. </w:t>
            </w:r>
          </w:p>
          <w:p w:rsidR="002E7EB9" w:rsidRPr="0003459B" w:rsidRDefault="002E7EB9" w:rsidP="00F54B35">
            <w:pPr>
              <w:jc w:val="both"/>
              <w:rPr>
                <w:szCs w:val="28"/>
              </w:rPr>
            </w:pPr>
            <w:r w:rsidRPr="0003459B">
              <w:rPr>
                <w:szCs w:val="28"/>
              </w:rPr>
              <w:t>? Vậy khi ta sử dụng mẫu bài trình chiếu có sẵn giúp ta điều gì ?</w:t>
            </w:r>
          </w:p>
          <w:p w:rsidR="002E7EB9" w:rsidRPr="0003459B" w:rsidRDefault="002E7EB9" w:rsidP="00F54B35">
            <w:pPr>
              <w:jc w:val="both"/>
              <w:rPr>
                <w:szCs w:val="28"/>
              </w:rPr>
            </w:pPr>
          </w:p>
          <w:p w:rsidR="002E7EB9" w:rsidRPr="0003459B" w:rsidRDefault="002E7EB9" w:rsidP="00F54B35">
            <w:pPr>
              <w:jc w:val="both"/>
              <w:rPr>
                <w:szCs w:val="28"/>
              </w:rPr>
            </w:pPr>
            <w:r w:rsidRPr="0003459B">
              <w:rPr>
                <w:szCs w:val="28"/>
              </w:rPr>
              <w:t>GV : Cho HS quan sát  hinh 75 SGK</w:t>
            </w:r>
          </w:p>
          <w:p w:rsidR="002E7EB9" w:rsidRPr="004A30BF" w:rsidRDefault="002E7EB9" w:rsidP="00F54B35">
            <w:pPr>
              <w:jc w:val="both"/>
              <w:rPr>
                <w:szCs w:val="28"/>
              </w:rPr>
            </w:pPr>
            <w:r w:rsidRPr="004A30BF">
              <w:rPr>
                <w:szCs w:val="28"/>
              </w:rPr>
              <w:t>? Để sử dụng mẫu bài trình chiếu ta làm như thế nào ?</w:t>
            </w:r>
          </w:p>
          <w:p w:rsidR="002E7EB9" w:rsidRPr="0003459B" w:rsidRDefault="002E7EB9" w:rsidP="00F54B35">
            <w:pPr>
              <w:jc w:val="both"/>
              <w:rPr>
                <w:szCs w:val="28"/>
              </w:rPr>
            </w:pPr>
            <w:r w:rsidRPr="0003459B">
              <w:rPr>
                <w:szCs w:val="28"/>
              </w:rPr>
              <w:t xml:space="preserve"> </w:t>
            </w:r>
          </w:p>
          <w:p w:rsidR="002E7EB9" w:rsidRPr="0003459B" w:rsidRDefault="002E7EB9" w:rsidP="00F54B35">
            <w:pPr>
              <w:jc w:val="both"/>
              <w:rPr>
                <w:szCs w:val="28"/>
              </w:rPr>
            </w:pPr>
            <w:r w:rsidRPr="0003459B">
              <w:rPr>
                <w:szCs w:val="28"/>
              </w:rPr>
              <w:t>GV làm thao tác cho HS quan sát</w:t>
            </w:r>
          </w:p>
          <w:p w:rsidR="002E7EB9" w:rsidRPr="0003459B" w:rsidRDefault="002E7EB9" w:rsidP="00F54B35">
            <w:pPr>
              <w:jc w:val="both"/>
              <w:rPr>
                <w:szCs w:val="28"/>
              </w:rPr>
            </w:pPr>
            <w:r w:rsidRPr="0003459B">
              <w:rPr>
                <w:szCs w:val="28"/>
              </w:rPr>
              <w:t xml:space="preserve"> </w:t>
            </w:r>
          </w:p>
        </w:tc>
        <w:tc>
          <w:tcPr>
            <w:tcW w:w="3511" w:type="dxa"/>
            <w:tcBorders>
              <w:bottom w:val="nil"/>
            </w:tcBorders>
          </w:tcPr>
          <w:p w:rsidR="002E7EB9" w:rsidRPr="0003459B" w:rsidRDefault="002E7EB9" w:rsidP="00F54B35">
            <w:pPr>
              <w:jc w:val="both"/>
              <w:rPr>
                <w:szCs w:val="28"/>
              </w:rPr>
            </w:pPr>
            <w:r w:rsidRPr="0003459B">
              <w:rPr>
                <w:b/>
                <w:bCs/>
                <w:szCs w:val="28"/>
              </w:rPr>
              <w:t>3. Sử dụng mẵu bài trình chiếu</w:t>
            </w:r>
          </w:p>
          <w:p w:rsidR="002E7EB9" w:rsidRPr="0003459B" w:rsidRDefault="002E7EB9" w:rsidP="00F54B35">
            <w:pPr>
              <w:jc w:val="both"/>
              <w:rPr>
                <w:szCs w:val="28"/>
              </w:rPr>
            </w:pPr>
          </w:p>
          <w:p w:rsidR="002E7EB9" w:rsidRPr="0003459B" w:rsidRDefault="002E7EB9" w:rsidP="00F54B35">
            <w:pPr>
              <w:jc w:val="both"/>
              <w:rPr>
                <w:szCs w:val="28"/>
              </w:rPr>
            </w:pPr>
          </w:p>
          <w:p w:rsidR="002E7EB9" w:rsidRPr="0003459B" w:rsidRDefault="002E7EB9" w:rsidP="00F54B35">
            <w:pPr>
              <w:jc w:val="both"/>
              <w:rPr>
                <w:szCs w:val="28"/>
              </w:rPr>
            </w:pPr>
          </w:p>
          <w:p w:rsidR="002E7EB9" w:rsidRPr="0003459B" w:rsidRDefault="002E7EB9" w:rsidP="00F54B35">
            <w:pPr>
              <w:jc w:val="both"/>
              <w:rPr>
                <w:szCs w:val="28"/>
              </w:rPr>
            </w:pPr>
          </w:p>
          <w:p w:rsidR="002E7EB9" w:rsidRPr="0003459B" w:rsidRDefault="002E7EB9" w:rsidP="00F54B35">
            <w:pPr>
              <w:jc w:val="both"/>
              <w:rPr>
                <w:szCs w:val="28"/>
              </w:rPr>
            </w:pPr>
          </w:p>
          <w:p w:rsidR="002E7EB9" w:rsidRPr="0003459B" w:rsidRDefault="002E7EB9" w:rsidP="00F54B35">
            <w:pPr>
              <w:jc w:val="both"/>
              <w:rPr>
                <w:szCs w:val="28"/>
              </w:rPr>
            </w:pPr>
          </w:p>
          <w:p w:rsidR="002E7EB9" w:rsidRPr="0003459B" w:rsidRDefault="002E7EB9" w:rsidP="00F54B35">
            <w:pPr>
              <w:jc w:val="both"/>
              <w:rPr>
                <w:szCs w:val="28"/>
              </w:rPr>
            </w:pPr>
          </w:p>
          <w:p w:rsidR="002E7EB9" w:rsidRPr="0003459B" w:rsidRDefault="002E7EB9" w:rsidP="00F54B35">
            <w:pPr>
              <w:jc w:val="both"/>
              <w:rPr>
                <w:szCs w:val="28"/>
              </w:rPr>
            </w:pPr>
          </w:p>
          <w:p w:rsidR="002E7EB9" w:rsidRPr="0003459B" w:rsidRDefault="002E7EB9" w:rsidP="00F54B35">
            <w:pPr>
              <w:jc w:val="both"/>
              <w:rPr>
                <w:szCs w:val="28"/>
              </w:rPr>
            </w:pPr>
          </w:p>
          <w:p w:rsidR="002E7EB9" w:rsidRPr="0003459B" w:rsidRDefault="002E7EB9" w:rsidP="00F54B35">
            <w:pPr>
              <w:jc w:val="both"/>
              <w:rPr>
                <w:szCs w:val="28"/>
              </w:rPr>
            </w:pPr>
          </w:p>
          <w:p w:rsidR="002E7EB9" w:rsidRPr="0003459B" w:rsidRDefault="002E7EB9" w:rsidP="00F54B35">
            <w:pPr>
              <w:jc w:val="both"/>
              <w:rPr>
                <w:szCs w:val="28"/>
              </w:rPr>
            </w:pPr>
            <w:r w:rsidRPr="0003459B">
              <w:rPr>
                <w:szCs w:val="28"/>
              </w:rPr>
              <w:t>Khi ta sử dụng mẫu này đã tiết kiệm được thời gian và công sức</w:t>
            </w:r>
          </w:p>
          <w:p w:rsidR="002E7EB9" w:rsidRPr="0003459B" w:rsidRDefault="002E7EB9" w:rsidP="00F54B35">
            <w:pPr>
              <w:jc w:val="both"/>
              <w:rPr>
                <w:szCs w:val="28"/>
              </w:rPr>
            </w:pPr>
          </w:p>
          <w:p w:rsidR="002E7EB9" w:rsidRPr="0003459B" w:rsidRDefault="002E7EB9" w:rsidP="00F54B35">
            <w:pPr>
              <w:jc w:val="both"/>
              <w:rPr>
                <w:szCs w:val="28"/>
              </w:rPr>
            </w:pPr>
          </w:p>
          <w:p w:rsidR="002E7EB9" w:rsidRPr="0003459B" w:rsidRDefault="002E7EB9" w:rsidP="00F54B35">
            <w:pPr>
              <w:jc w:val="both"/>
              <w:rPr>
                <w:szCs w:val="28"/>
              </w:rPr>
            </w:pPr>
          </w:p>
          <w:p w:rsidR="002E7EB9" w:rsidRPr="0003459B" w:rsidRDefault="002E7EB9" w:rsidP="00F54B35">
            <w:pPr>
              <w:jc w:val="both"/>
              <w:rPr>
                <w:szCs w:val="28"/>
              </w:rPr>
            </w:pPr>
            <w:r w:rsidRPr="0003459B">
              <w:rPr>
                <w:szCs w:val="28"/>
              </w:rPr>
              <w:t>- Khi vào phần mềm cửa sổ xuất hiện ở ngăn bên phải cửa sổ ta nháy vào nút design trên thanh công cụ thì mẫu các bài trình chiếu có sẵn được hện ra</w:t>
            </w:r>
          </w:p>
          <w:p w:rsidR="002E7EB9" w:rsidRPr="004A30BF" w:rsidRDefault="002E7EB9" w:rsidP="00F54B35">
            <w:pPr>
              <w:jc w:val="both"/>
              <w:rPr>
                <w:szCs w:val="28"/>
              </w:rPr>
            </w:pPr>
            <w:r w:rsidRPr="004A30BF">
              <w:rPr>
                <w:szCs w:val="28"/>
              </w:rPr>
              <w:t>-</w:t>
            </w:r>
            <w:r w:rsidRPr="0003459B">
              <w:rPr>
                <w:szCs w:val="28"/>
              </w:rPr>
              <w:t xml:space="preserve"> </w:t>
            </w:r>
            <w:r w:rsidRPr="004A30BF">
              <w:rPr>
                <w:szCs w:val="28"/>
              </w:rPr>
              <w:t>Nháy vào mũi tên bên phải mẫu và chọn mẫu cần chọn</w:t>
            </w:r>
          </w:p>
          <w:p w:rsidR="002E7EB9" w:rsidRPr="0003459B" w:rsidRDefault="002E7EB9" w:rsidP="00F54B35">
            <w:pPr>
              <w:jc w:val="both"/>
              <w:rPr>
                <w:szCs w:val="28"/>
              </w:rPr>
            </w:pPr>
            <w:r w:rsidRPr="0003459B">
              <w:rPr>
                <w:szCs w:val="28"/>
              </w:rPr>
              <w:t xml:space="preserve">- Khi đó phải chuột vào mẫu đã chọn và nháy vào apply to selected slide hoặc apply to all slide để áp dụng mẫu cho các trang.  </w:t>
            </w:r>
          </w:p>
        </w:tc>
      </w:tr>
      <w:tr w:rsidR="002E7EB9" w:rsidRPr="0003459B">
        <w:tc>
          <w:tcPr>
            <w:tcW w:w="4815" w:type="dxa"/>
            <w:tcBorders>
              <w:top w:val="nil"/>
            </w:tcBorders>
          </w:tcPr>
          <w:p w:rsidR="002E7EB9" w:rsidRPr="004A30BF" w:rsidRDefault="002E7EB9" w:rsidP="00F54B35">
            <w:pPr>
              <w:rPr>
                <w:b/>
                <w:bCs/>
                <w:szCs w:val="28"/>
                <w:lang w:eastAsia="en-US"/>
              </w:rPr>
            </w:pPr>
          </w:p>
          <w:p w:rsidR="002E7EB9" w:rsidRPr="00AC1CD1" w:rsidRDefault="002E7EB9" w:rsidP="00F54B35">
            <w:pPr>
              <w:rPr>
                <w:bCs/>
                <w:i/>
                <w:szCs w:val="28"/>
                <w:lang w:val="en-US"/>
              </w:rPr>
            </w:pPr>
            <w:r w:rsidRPr="0003459B">
              <w:rPr>
                <w:b/>
                <w:bCs/>
                <w:szCs w:val="28"/>
                <w:lang w:eastAsia="en-US"/>
              </w:rPr>
              <w:t>Hoạt động 2</w:t>
            </w:r>
            <w:r w:rsidRPr="004A30BF">
              <w:rPr>
                <w:b/>
                <w:bCs/>
                <w:szCs w:val="28"/>
                <w:lang w:eastAsia="en-US"/>
              </w:rPr>
              <w:t xml:space="preserve">: </w:t>
            </w:r>
          </w:p>
          <w:p w:rsidR="002E7EB9" w:rsidRPr="00513105" w:rsidRDefault="002E7EB9" w:rsidP="00F54B35">
            <w:pPr>
              <w:rPr>
                <w:szCs w:val="28"/>
              </w:rPr>
            </w:pPr>
            <w:r w:rsidRPr="0003459B">
              <w:rPr>
                <w:szCs w:val="28"/>
              </w:rPr>
              <w:t>GV : Cho HS đọc thông tin SGK</w:t>
            </w:r>
          </w:p>
          <w:p w:rsidR="002E7EB9" w:rsidRPr="00513105" w:rsidRDefault="002E7EB9" w:rsidP="00F54B35">
            <w:pPr>
              <w:rPr>
                <w:szCs w:val="28"/>
              </w:rPr>
            </w:pPr>
          </w:p>
          <w:p w:rsidR="002E7EB9" w:rsidRPr="00513105" w:rsidRDefault="002E7EB9" w:rsidP="00F54B35">
            <w:pPr>
              <w:rPr>
                <w:szCs w:val="28"/>
              </w:rPr>
            </w:pPr>
            <w:r w:rsidRPr="00513105">
              <w:rPr>
                <w:szCs w:val="28"/>
              </w:rPr>
              <w:t>?Để tạo một bài trình chiếu ta phải thực hiện những bước nào ?</w:t>
            </w:r>
          </w:p>
          <w:p w:rsidR="002E7EB9" w:rsidRPr="00513105" w:rsidRDefault="002E7EB9" w:rsidP="00F54B35">
            <w:pPr>
              <w:rPr>
                <w:szCs w:val="28"/>
              </w:rPr>
            </w:pPr>
            <w:r w:rsidRPr="00513105">
              <w:rPr>
                <w:szCs w:val="28"/>
              </w:rPr>
              <w:t xml:space="preserve"> </w:t>
            </w:r>
          </w:p>
          <w:p w:rsidR="002E7EB9" w:rsidRPr="0003459B" w:rsidRDefault="002E7EB9" w:rsidP="00F54B35">
            <w:pPr>
              <w:rPr>
                <w:szCs w:val="28"/>
                <w:lang w:val="pt-BR"/>
              </w:rPr>
            </w:pPr>
            <w:r w:rsidRPr="0003459B">
              <w:rPr>
                <w:szCs w:val="28"/>
                <w:lang w:val="pt-BR"/>
              </w:rPr>
              <w:t>GV thao tác cho HS quan sát</w:t>
            </w:r>
          </w:p>
          <w:p w:rsidR="002E7EB9" w:rsidRDefault="002E7EB9" w:rsidP="00F54B35">
            <w:pPr>
              <w:rPr>
                <w:szCs w:val="28"/>
                <w:lang w:val="pt-BR"/>
              </w:rPr>
            </w:pPr>
          </w:p>
          <w:p w:rsidR="002E7EB9" w:rsidRDefault="002E7EB9" w:rsidP="00F54B35">
            <w:pPr>
              <w:rPr>
                <w:szCs w:val="28"/>
                <w:lang w:val="pt-BR"/>
              </w:rPr>
            </w:pPr>
          </w:p>
          <w:p w:rsidR="002E7EB9" w:rsidRDefault="002E7EB9" w:rsidP="00F54B35">
            <w:pPr>
              <w:rPr>
                <w:szCs w:val="28"/>
                <w:lang w:val="pt-BR"/>
              </w:rPr>
            </w:pPr>
            <w:r>
              <w:rPr>
                <w:szCs w:val="28"/>
                <w:lang w:val="pt-BR"/>
              </w:rPr>
              <w:t>?Trong các bước tạo một bài trình chiếu thì theo em đâu là bước quan nhất.</w:t>
            </w:r>
          </w:p>
          <w:p w:rsidR="002E7EB9" w:rsidRPr="0003459B" w:rsidRDefault="002E7EB9" w:rsidP="00F54B35">
            <w:pPr>
              <w:rPr>
                <w:szCs w:val="28"/>
                <w:lang w:val="pt-BR"/>
              </w:rPr>
            </w:pPr>
          </w:p>
        </w:tc>
        <w:tc>
          <w:tcPr>
            <w:tcW w:w="3511" w:type="dxa"/>
            <w:tcBorders>
              <w:top w:val="nil"/>
            </w:tcBorders>
          </w:tcPr>
          <w:p w:rsidR="002E7EB9" w:rsidRPr="0003459B" w:rsidRDefault="002E7EB9" w:rsidP="00F54B35">
            <w:pPr>
              <w:rPr>
                <w:szCs w:val="28"/>
                <w:lang w:val="pt-BR"/>
              </w:rPr>
            </w:pPr>
            <w:r w:rsidRPr="0003459B">
              <w:rPr>
                <w:b/>
                <w:bCs/>
                <w:szCs w:val="28"/>
              </w:rPr>
              <w:t>4. Các bước tạo bài trình chiếu</w:t>
            </w:r>
          </w:p>
          <w:p w:rsidR="002E7EB9" w:rsidRPr="0003459B" w:rsidRDefault="002E7EB9" w:rsidP="00F54B35">
            <w:pPr>
              <w:rPr>
                <w:szCs w:val="28"/>
              </w:rPr>
            </w:pPr>
            <w:r w:rsidRPr="0003459B">
              <w:rPr>
                <w:szCs w:val="28"/>
              </w:rPr>
              <w:t>- Chuẩn bị nội dung cho bài tinh chiếu</w:t>
            </w:r>
          </w:p>
          <w:p w:rsidR="002E7EB9" w:rsidRPr="0003459B" w:rsidRDefault="002E7EB9" w:rsidP="00F54B35">
            <w:pPr>
              <w:rPr>
                <w:szCs w:val="28"/>
              </w:rPr>
            </w:pPr>
            <w:r w:rsidRPr="0003459B">
              <w:rPr>
                <w:szCs w:val="28"/>
              </w:rPr>
              <w:t>- Chọn màu hoặc hình ảnh nền cho trang chiếu</w:t>
            </w:r>
          </w:p>
          <w:p w:rsidR="002E7EB9" w:rsidRPr="0003459B" w:rsidRDefault="002E7EB9" w:rsidP="00F54B35">
            <w:pPr>
              <w:rPr>
                <w:szCs w:val="28"/>
              </w:rPr>
            </w:pPr>
            <w:r w:rsidRPr="0003459B">
              <w:rPr>
                <w:szCs w:val="28"/>
              </w:rPr>
              <w:t>- Nhập và định dạng nọi dung văn bản</w:t>
            </w:r>
          </w:p>
          <w:p w:rsidR="002E7EB9" w:rsidRPr="0003459B" w:rsidRDefault="002E7EB9" w:rsidP="00F54B35">
            <w:pPr>
              <w:rPr>
                <w:szCs w:val="28"/>
              </w:rPr>
            </w:pPr>
            <w:r w:rsidRPr="0003459B">
              <w:rPr>
                <w:szCs w:val="28"/>
              </w:rPr>
              <w:t>- Thêm các hình ảnh minh hoạ</w:t>
            </w:r>
          </w:p>
          <w:p w:rsidR="002E7EB9" w:rsidRPr="0003459B" w:rsidRDefault="002E7EB9" w:rsidP="00F54B35">
            <w:pPr>
              <w:rPr>
                <w:szCs w:val="28"/>
              </w:rPr>
            </w:pPr>
            <w:r w:rsidRPr="0003459B">
              <w:rPr>
                <w:szCs w:val="28"/>
              </w:rPr>
              <w:t>- Tạo các hiệu ứng động</w:t>
            </w:r>
          </w:p>
          <w:p w:rsidR="002E7EB9" w:rsidRPr="0003459B" w:rsidRDefault="002E7EB9" w:rsidP="00F54B35">
            <w:pPr>
              <w:rPr>
                <w:szCs w:val="28"/>
              </w:rPr>
            </w:pPr>
            <w:r w:rsidRPr="0003459B">
              <w:rPr>
                <w:szCs w:val="28"/>
              </w:rPr>
              <w:t>- Trình chiếu kiểm tra, chỉnh sử và lưu bài trình chiếu</w:t>
            </w:r>
          </w:p>
        </w:tc>
      </w:tr>
    </w:tbl>
    <w:p w:rsidR="002E7EB9" w:rsidRPr="00AC1CD1" w:rsidRDefault="002E7EB9" w:rsidP="002E7EB9">
      <w:pPr>
        <w:ind w:left="420" w:firstLine="420"/>
        <w:rPr>
          <w:szCs w:val="28"/>
          <w:lang w:val="en-US"/>
        </w:rPr>
      </w:pPr>
      <w:r w:rsidRPr="00AC1CD1">
        <w:rPr>
          <w:szCs w:val="28"/>
        </w:rPr>
        <w:t>4. Củng cố.</w:t>
      </w:r>
      <w:r w:rsidRPr="00AC1CD1">
        <w:rPr>
          <w:bCs/>
          <w:i/>
          <w:szCs w:val="28"/>
        </w:rPr>
        <w:t xml:space="preserve"> </w:t>
      </w:r>
    </w:p>
    <w:p w:rsidR="002E7EB9" w:rsidRPr="00AC1CD1" w:rsidRDefault="002E7EB9" w:rsidP="002E7EB9">
      <w:pPr>
        <w:ind w:left="720" w:firstLine="120"/>
        <w:jc w:val="both"/>
        <w:rPr>
          <w:szCs w:val="28"/>
        </w:rPr>
      </w:pPr>
      <w:r w:rsidRPr="00AC1CD1">
        <w:rPr>
          <w:rFonts w:ascii=".VnTime" w:hAnsi=".VnTime"/>
          <w:color w:val="000000"/>
          <w:szCs w:val="28"/>
        </w:rPr>
        <w:t xml:space="preserve"> </w:t>
      </w:r>
      <w:r w:rsidRPr="00AC1CD1">
        <w:rPr>
          <w:color w:val="000000"/>
          <w:szCs w:val="28"/>
        </w:rPr>
        <w:t xml:space="preserve">  - Gọi 1 – 2 em hs lên thực hiện lại các thao của nội dung bài học.</w:t>
      </w:r>
    </w:p>
    <w:p w:rsidR="002E7EB9" w:rsidRPr="00AC1CD1" w:rsidRDefault="002E7EB9" w:rsidP="002E7EB9">
      <w:pPr>
        <w:ind w:left="420" w:firstLine="420"/>
        <w:rPr>
          <w:szCs w:val="28"/>
          <w:lang w:val="en-US"/>
        </w:rPr>
      </w:pPr>
      <w:r w:rsidRPr="00AC1CD1">
        <w:rPr>
          <w:szCs w:val="28"/>
        </w:rPr>
        <w:t>5. Hướng dẫn học sinh học ở nhà.</w:t>
      </w:r>
    </w:p>
    <w:p w:rsidR="002E7EB9" w:rsidRPr="0003459B" w:rsidRDefault="002E7EB9" w:rsidP="002E7EB9">
      <w:pPr>
        <w:rPr>
          <w:szCs w:val="28"/>
        </w:rPr>
      </w:pPr>
      <w:r w:rsidRPr="00AC1CD1">
        <w:rPr>
          <w:color w:val="000000"/>
          <w:szCs w:val="28"/>
        </w:rPr>
        <w:t xml:space="preserve">     </w:t>
      </w:r>
      <w:r w:rsidRPr="00AC1CD1">
        <w:rPr>
          <w:color w:val="000000"/>
          <w:szCs w:val="28"/>
        </w:rPr>
        <w:tab/>
        <w:t xml:space="preserve">      - </w:t>
      </w:r>
      <w:r w:rsidRPr="00AC1CD1">
        <w:rPr>
          <w:szCs w:val="28"/>
        </w:rPr>
        <w:t>Về nhà học bài và làm</w:t>
      </w:r>
      <w:r w:rsidRPr="0003459B">
        <w:rPr>
          <w:szCs w:val="28"/>
        </w:rPr>
        <w:t xml:space="preserve"> các câu hỏi trong SGK.</w:t>
      </w:r>
    </w:p>
    <w:p w:rsidR="002E7EB9" w:rsidRPr="0003459B" w:rsidRDefault="002E7EB9" w:rsidP="002E7EB9">
      <w:pPr>
        <w:rPr>
          <w:bCs/>
          <w:szCs w:val="28"/>
        </w:rPr>
      </w:pPr>
      <w:r w:rsidRPr="0003459B">
        <w:rPr>
          <w:szCs w:val="28"/>
        </w:rPr>
        <w:t xml:space="preserve">          </w:t>
      </w:r>
      <w:r w:rsidRPr="00824771">
        <w:rPr>
          <w:szCs w:val="28"/>
        </w:rPr>
        <w:t xml:space="preserve">       </w:t>
      </w:r>
      <w:r w:rsidRPr="0003459B">
        <w:rPr>
          <w:szCs w:val="28"/>
        </w:rPr>
        <w:t>- Đọc trước phần bài thực hành</w:t>
      </w:r>
      <w:r w:rsidRPr="0003459B">
        <w:rPr>
          <w:bCs/>
          <w:szCs w:val="28"/>
        </w:rPr>
        <w:t xml:space="preserve"> để tiết sau học thực hành.</w:t>
      </w:r>
    </w:p>
    <w:p w:rsidR="002E7EB9" w:rsidRPr="0003459B" w:rsidRDefault="002E7EB9" w:rsidP="002E7EB9">
      <w:pPr>
        <w:widowControl w:val="0"/>
        <w:ind w:left="720"/>
        <w:rPr>
          <w:b/>
          <w:szCs w:val="28"/>
        </w:rPr>
      </w:pPr>
      <w:r w:rsidRPr="00824771">
        <w:rPr>
          <w:b/>
          <w:szCs w:val="28"/>
        </w:rPr>
        <w:t>IV.</w:t>
      </w:r>
      <w:r>
        <w:rPr>
          <w:b/>
          <w:szCs w:val="28"/>
        </w:rPr>
        <w:t xml:space="preserve"> R</w:t>
      </w:r>
      <w:r w:rsidRPr="00824771">
        <w:rPr>
          <w:b/>
          <w:szCs w:val="28"/>
        </w:rPr>
        <w:t>út kinh nghiệm sau tiết dạy</w:t>
      </w:r>
      <w:r w:rsidRPr="0003459B">
        <w:rPr>
          <w:b/>
          <w:szCs w:val="28"/>
        </w:rPr>
        <w:t>.</w:t>
      </w:r>
    </w:p>
    <w:p w:rsidR="002E7EB9" w:rsidRPr="00005457" w:rsidRDefault="002E7EB9" w:rsidP="002E7EB9">
      <w:pPr>
        <w:ind w:left="720"/>
        <w:rPr>
          <w:szCs w:val="28"/>
        </w:rPr>
      </w:pPr>
      <w:r w:rsidRPr="0003459B">
        <w:rPr>
          <w:szCs w:val="28"/>
        </w:rPr>
        <w:t>.....................................................................................................................................................................................................................................................................................................................................................................</w:t>
      </w:r>
      <w:r w:rsidRPr="00005457">
        <w:rPr>
          <w:szCs w:val="28"/>
        </w:rPr>
        <w:t xml:space="preserve"> </w:t>
      </w:r>
    </w:p>
    <w:p w:rsidR="002E7EB9" w:rsidRPr="00005457" w:rsidRDefault="008D1AD1" w:rsidP="002E7EB9">
      <w:pPr>
        <w:ind w:left="720"/>
        <w:rPr>
          <w:i/>
          <w:szCs w:val="28"/>
        </w:rPr>
      </w:pPr>
      <w:r w:rsidRPr="008D1AD1">
        <w:rPr>
          <w:i/>
          <w:szCs w:val="28"/>
        </w:rPr>
        <w:t xml:space="preserve">  </w:t>
      </w:r>
      <w:r w:rsidR="002E7EB9" w:rsidRPr="00005457">
        <w:rPr>
          <w:i/>
          <w:szCs w:val="28"/>
        </w:rPr>
        <w:tab/>
      </w:r>
      <w:r w:rsidR="002E7EB9" w:rsidRPr="00005457">
        <w:rPr>
          <w:i/>
          <w:szCs w:val="28"/>
        </w:rPr>
        <w:tab/>
      </w:r>
      <w:r w:rsidR="002E7EB9" w:rsidRPr="00005457">
        <w:rPr>
          <w:i/>
          <w:szCs w:val="28"/>
        </w:rPr>
        <w:tab/>
      </w:r>
      <w:r w:rsidR="002E7EB9" w:rsidRPr="00005457">
        <w:rPr>
          <w:i/>
          <w:szCs w:val="28"/>
        </w:rPr>
        <w:tab/>
      </w:r>
      <w:r w:rsidRPr="008D1AD1">
        <w:rPr>
          <w:i/>
          <w:szCs w:val="28"/>
        </w:rPr>
        <w:t xml:space="preserve">                   N</w:t>
      </w:r>
      <w:r w:rsidR="002E7EB9" w:rsidRPr="00005457">
        <w:rPr>
          <w:i/>
          <w:szCs w:val="28"/>
        </w:rPr>
        <w:t>gày …….. tháng ……. năm 201….</w:t>
      </w:r>
    </w:p>
    <w:p w:rsidR="002E7EB9" w:rsidRPr="00005457" w:rsidRDefault="002E7EB9" w:rsidP="002E7EB9">
      <w:pPr>
        <w:ind w:left="720"/>
        <w:rPr>
          <w:szCs w:val="28"/>
        </w:rPr>
      </w:pPr>
      <w:r w:rsidRPr="00005457">
        <w:rPr>
          <w:szCs w:val="28"/>
        </w:rPr>
        <w:tab/>
      </w:r>
      <w:r w:rsidRPr="00005457">
        <w:rPr>
          <w:szCs w:val="28"/>
        </w:rPr>
        <w:tab/>
      </w:r>
      <w:r w:rsidRPr="00005457">
        <w:rPr>
          <w:szCs w:val="28"/>
        </w:rPr>
        <w:tab/>
      </w:r>
      <w:r w:rsidRPr="00005457">
        <w:rPr>
          <w:szCs w:val="28"/>
        </w:rPr>
        <w:tab/>
      </w:r>
      <w:r w:rsidRPr="00005457">
        <w:rPr>
          <w:szCs w:val="28"/>
        </w:rPr>
        <w:tab/>
      </w:r>
      <w:r w:rsidRPr="00005457">
        <w:rPr>
          <w:szCs w:val="28"/>
        </w:rPr>
        <w:tab/>
      </w:r>
      <w:r w:rsidR="00EB20F8" w:rsidRPr="008C0BF4">
        <w:rPr>
          <w:szCs w:val="28"/>
        </w:rPr>
        <w:t xml:space="preserve">     </w:t>
      </w:r>
      <w:r w:rsidR="008D1AD1" w:rsidRPr="008D1AD1">
        <w:rPr>
          <w:szCs w:val="28"/>
        </w:rPr>
        <w:t>Kiểm tra của t</w:t>
      </w:r>
      <w:r w:rsidRPr="00005457">
        <w:rPr>
          <w:szCs w:val="28"/>
        </w:rPr>
        <w:t>ổ chuyên môn</w:t>
      </w:r>
    </w:p>
    <w:p w:rsidR="002E7EB9" w:rsidRPr="002E7EB9" w:rsidRDefault="002E7EB9" w:rsidP="002E7EB9">
      <w:pPr>
        <w:rPr>
          <w:szCs w:val="28"/>
        </w:rPr>
      </w:pPr>
    </w:p>
    <w:p w:rsidR="002E7EB9" w:rsidRPr="002E7EB9" w:rsidRDefault="002E7EB9" w:rsidP="002E7EB9">
      <w:pPr>
        <w:rPr>
          <w:szCs w:val="28"/>
        </w:rPr>
      </w:pPr>
    </w:p>
    <w:p w:rsidR="002E7EB9" w:rsidRPr="002E7EB9" w:rsidRDefault="002E7EB9" w:rsidP="002E7EB9">
      <w:pPr>
        <w:rPr>
          <w:szCs w:val="28"/>
        </w:rPr>
      </w:pPr>
    </w:p>
    <w:p w:rsidR="002E7EB9" w:rsidRPr="008C0BF4" w:rsidRDefault="002E7EB9" w:rsidP="002E7EB9">
      <w:pPr>
        <w:rPr>
          <w:szCs w:val="28"/>
        </w:rPr>
      </w:pPr>
    </w:p>
    <w:p w:rsidR="00EB20F8" w:rsidRDefault="00EB20F8" w:rsidP="002E7EB9">
      <w:pPr>
        <w:rPr>
          <w:szCs w:val="28"/>
          <w:lang w:val="en-US"/>
        </w:rPr>
      </w:pPr>
    </w:p>
    <w:p w:rsidR="00AC1CD1" w:rsidRPr="00AC1CD1" w:rsidRDefault="00AC1CD1" w:rsidP="002E7EB9">
      <w:pPr>
        <w:rPr>
          <w:szCs w:val="28"/>
          <w:lang w:val="en-US"/>
        </w:rPr>
      </w:pPr>
    </w:p>
    <w:p w:rsidR="00EB20F8" w:rsidRPr="008C0BF4" w:rsidRDefault="00EB20F8" w:rsidP="002E7EB9">
      <w:pPr>
        <w:rPr>
          <w:szCs w:val="28"/>
        </w:rPr>
      </w:pPr>
    </w:p>
    <w:p w:rsidR="002E7EB9" w:rsidRPr="004A30BF" w:rsidRDefault="008D1AD1" w:rsidP="002E7EB9">
      <w:pPr>
        <w:rPr>
          <w:szCs w:val="28"/>
        </w:rPr>
      </w:pPr>
      <w:r>
        <w:rPr>
          <w:szCs w:val="28"/>
        </w:rPr>
        <w:tab/>
      </w:r>
      <w:r>
        <w:rPr>
          <w:szCs w:val="28"/>
        </w:rPr>
        <w:tab/>
      </w:r>
      <w:r>
        <w:rPr>
          <w:szCs w:val="28"/>
        </w:rPr>
        <w:tab/>
      </w:r>
      <w:r>
        <w:rPr>
          <w:szCs w:val="28"/>
        </w:rPr>
        <w:tab/>
      </w:r>
      <w:r>
        <w:rPr>
          <w:szCs w:val="28"/>
        </w:rPr>
        <w:tab/>
      </w:r>
      <w:r>
        <w:rPr>
          <w:szCs w:val="28"/>
        </w:rPr>
        <w:tab/>
      </w:r>
      <w:r>
        <w:rPr>
          <w:szCs w:val="28"/>
        </w:rPr>
        <w:tab/>
        <w:t xml:space="preserve">         </w:t>
      </w:r>
    </w:p>
    <w:p w:rsidR="0075607C" w:rsidRPr="007D1FFA" w:rsidRDefault="00CE73EA" w:rsidP="0075607C">
      <w:pPr>
        <w:rPr>
          <w:szCs w:val="28"/>
          <w:lang w:val="en-US"/>
        </w:rPr>
      </w:pPr>
      <w:r>
        <w:rPr>
          <w:szCs w:val="28"/>
        </w:rPr>
        <w:t xml:space="preserve">Ngày soạn: </w:t>
      </w:r>
      <w:r w:rsidR="00B7796F">
        <w:rPr>
          <w:szCs w:val="28"/>
        </w:rPr>
        <w:t>0</w:t>
      </w:r>
      <w:r w:rsidR="00FF1A21" w:rsidRPr="00EA7E51">
        <w:rPr>
          <w:szCs w:val="28"/>
        </w:rPr>
        <w:t>6</w:t>
      </w:r>
      <w:r>
        <w:rPr>
          <w:szCs w:val="28"/>
        </w:rPr>
        <w:t>/</w:t>
      </w:r>
      <w:r w:rsidRPr="00005457">
        <w:rPr>
          <w:szCs w:val="28"/>
        </w:rPr>
        <w:t>1</w:t>
      </w:r>
      <w:r w:rsidR="00B7796F">
        <w:rPr>
          <w:szCs w:val="28"/>
        </w:rPr>
        <w:t>2/201</w:t>
      </w:r>
      <w:r w:rsidR="007D1FFA">
        <w:rPr>
          <w:szCs w:val="28"/>
          <w:lang w:val="en-US"/>
        </w:rPr>
        <w:t>9</w:t>
      </w:r>
    </w:p>
    <w:p w:rsidR="00F23FF5" w:rsidRDefault="007D1FFA" w:rsidP="0075607C">
      <w:pPr>
        <w:rPr>
          <w:szCs w:val="28"/>
          <w:lang w:val="en-US"/>
        </w:rPr>
      </w:pPr>
      <w:r>
        <w:rPr>
          <w:szCs w:val="28"/>
        </w:rPr>
        <w:t>Ngày dạy:</w:t>
      </w:r>
    </w:p>
    <w:p w:rsidR="007D1FFA" w:rsidRDefault="007D1FFA" w:rsidP="0075607C">
      <w:pPr>
        <w:rPr>
          <w:szCs w:val="28"/>
          <w:lang w:val="en-US"/>
        </w:rPr>
      </w:pPr>
      <w:r>
        <w:rPr>
          <w:szCs w:val="28"/>
          <w:lang w:val="en-US"/>
        </w:rPr>
        <w:t>Lớp 9a:…./12/2019</w:t>
      </w:r>
    </w:p>
    <w:p w:rsidR="007D1FFA" w:rsidRPr="007D1FFA" w:rsidRDefault="007D1FFA" w:rsidP="0075607C">
      <w:pPr>
        <w:rPr>
          <w:szCs w:val="28"/>
          <w:lang w:val="en-US"/>
        </w:rPr>
      </w:pPr>
      <w:r>
        <w:rPr>
          <w:szCs w:val="28"/>
          <w:lang w:val="en-US"/>
        </w:rPr>
        <w:t>Lớp 9b:…12/2019</w:t>
      </w:r>
    </w:p>
    <w:p w:rsidR="0075607C" w:rsidRPr="00513105" w:rsidRDefault="0075607C" w:rsidP="0075607C">
      <w:pPr>
        <w:rPr>
          <w:szCs w:val="28"/>
        </w:rPr>
      </w:pPr>
      <w:r w:rsidRPr="00513105">
        <w:rPr>
          <w:szCs w:val="28"/>
        </w:rPr>
        <w:t>Tiết: 33</w:t>
      </w:r>
    </w:p>
    <w:p w:rsidR="0075607C" w:rsidRPr="00513105" w:rsidRDefault="00D61CD1" w:rsidP="0075607C">
      <w:pPr>
        <w:tabs>
          <w:tab w:val="left" w:pos="6480"/>
        </w:tabs>
        <w:spacing w:before="240" w:after="240"/>
        <w:jc w:val="center"/>
        <w:rPr>
          <w:b/>
          <w:szCs w:val="28"/>
        </w:rPr>
      </w:pPr>
      <w:r w:rsidRPr="00513105">
        <w:rPr>
          <w:b/>
          <w:szCs w:val="28"/>
        </w:rPr>
        <w:t>ÔN TẬP</w:t>
      </w:r>
    </w:p>
    <w:p w:rsidR="0075607C" w:rsidRPr="00513105" w:rsidRDefault="00785484" w:rsidP="0075607C">
      <w:pPr>
        <w:ind w:left="700"/>
        <w:rPr>
          <w:b/>
          <w:szCs w:val="28"/>
        </w:rPr>
      </w:pPr>
      <w:r w:rsidRPr="00513105">
        <w:rPr>
          <w:b/>
          <w:szCs w:val="28"/>
        </w:rPr>
        <w:t>I. Mục tiêu</w:t>
      </w:r>
      <w:r w:rsidR="0075607C" w:rsidRPr="00513105">
        <w:rPr>
          <w:b/>
          <w:szCs w:val="28"/>
        </w:rPr>
        <w:t>.</w:t>
      </w:r>
    </w:p>
    <w:p w:rsidR="0075607C" w:rsidRPr="007D1FFA" w:rsidRDefault="0075607C" w:rsidP="0075607C">
      <w:pPr>
        <w:ind w:left="1080"/>
        <w:rPr>
          <w:szCs w:val="28"/>
        </w:rPr>
      </w:pPr>
      <w:r w:rsidRPr="007D1FFA">
        <w:rPr>
          <w:szCs w:val="28"/>
        </w:rPr>
        <w:t>1. Kiến thức.</w:t>
      </w:r>
    </w:p>
    <w:p w:rsidR="0075607C" w:rsidRPr="007D1FFA" w:rsidRDefault="0075607C" w:rsidP="0075607C">
      <w:pPr>
        <w:ind w:left="720" w:firstLine="720"/>
        <w:jc w:val="both"/>
        <w:rPr>
          <w:color w:val="000000"/>
          <w:szCs w:val="28"/>
        </w:rPr>
      </w:pPr>
      <w:r w:rsidRPr="007D1FFA">
        <w:rPr>
          <w:szCs w:val="28"/>
        </w:rPr>
        <w:t>- Khởi động và kết thúc powerpoint, nhận biết màn hình làm việc</w:t>
      </w:r>
    </w:p>
    <w:p w:rsidR="0075607C" w:rsidRPr="007D1FFA" w:rsidRDefault="0075607C" w:rsidP="0075607C">
      <w:pPr>
        <w:tabs>
          <w:tab w:val="left" w:pos="2100"/>
        </w:tabs>
        <w:ind w:firstLine="555"/>
        <w:jc w:val="both"/>
        <w:rPr>
          <w:color w:val="000000"/>
          <w:szCs w:val="28"/>
        </w:rPr>
      </w:pPr>
      <w:r w:rsidRPr="007D1FFA">
        <w:rPr>
          <w:color w:val="000000"/>
          <w:szCs w:val="28"/>
        </w:rPr>
        <w:t xml:space="preserve">             - </w:t>
      </w:r>
      <w:r w:rsidRPr="007D1FFA">
        <w:rPr>
          <w:szCs w:val="28"/>
        </w:rPr>
        <w:t>Biết được các thành phần cơ bản có trên cửa sổ powerpoint</w:t>
      </w:r>
      <w:r w:rsidRPr="007D1FFA">
        <w:rPr>
          <w:color w:val="000000"/>
          <w:szCs w:val="28"/>
        </w:rPr>
        <w:tab/>
      </w:r>
    </w:p>
    <w:p w:rsidR="0075607C" w:rsidRPr="007D1FFA" w:rsidRDefault="0075607C" w:rsidP="0075607C">
      <w:pPr>
        <w:pStyle w:val="Header"/>
        <w:tabs>
          <w:tab w:val="clear" w:pos="4320"/>
          <w:tab w:val="clear" w:pos="8640"/>
        </w:tabs>
        <w:ind w:left="180"/>
        <w:jc w:val="both"/>
        <w:rPr>
          <w:rFonts w:ascii="Times New Roman" w:hAnsi="Times New Roman"/>
          <w:sz w:val="28"/>
          <w:szCs w:val="28"/>
          <w:lang w:val="vi-VN"/>
        </w:rPr>
      </w:pPr>
      <w:r w:rsidRPr="007D1FFA">
        <w:rPr>
          <w:sz w:val="28"/>
          <w:szCs w:val="28"/>
          <w:lang w:val="vi-VN"/>
        </w:rPr>
        <w:tab/>
        <w:t xml:space="preserve">  </w:t>
      </w:r>
      <w:r w:rsidRPr="007D1FFA">
        <w:rPr>
          <w:rFonts w:ascii="Times New Roman" w:hAnsi="Times New Roman"/>
          <w:sz w:val="28"/>
          <w:szCs w:val="28"/>
          <w:lang w:val="vi-VN"/>
        </w:rPr>
        <w:t>2. Kỹ năng.</w:t>
      </w:r>
    </w:p>
    <w:p w:rsidR="0075607C" w:rsidRPr="007D1FFA" w:rsidRDefault="0075607C" w:rsidP="0075607C">
      <w:pPr>
        <w:pStyle w:val="Footer"/>
        <w:tabs>
          <w:tab w:val="clear" w:pos="4153"/>
          <w:tab w:val="clear" w:pos="8306"/>
          <w:tab w:val="left" w:pos="560"/>
        </w:tabs>
        <w:ind w:left="1440"/>
        <w:rPr>
          <w:rFonts w:ascii=".VnTime" w:hAnsi=".VnTime"/>
          <w:bCs/>
          <w:szCs w:val="28"/>
        </w:rPr>
      </w:pPr>
      <w:r w:rsidRPr="007D1FFA">
        <w:rPr>
          <w:bCs/>
          <w:szCs w:val="28"/>
        </w:rPr>
        <w:t>- Biết vận dung trong khi làm bài tập</w:t>
      </w:r>
      <w:r w:rsidRPr="007D1FFA">
        <w:rPr>
          <w:rFonts w:ascii=".VnTime" w:hAnsi=".VnTime"/>
          <w:bCs/>
          <w:szCs w:val="28"/>
        </w:rPr>
        <w:t>.</w:t>
      </w:r>
    </w:p>
    <w:p w:rsidR="0075607C" w:rsidRPr="007D1FFA" w:rsidRDefault="0075607C" w:rsidP="0075607C">
      <w:pPr>
        <w:pStyle w:val="Footer"/>
        <w:tabs>
          <w:tab w:val="clear" w:pos="4153"/>
          <w:tab w:val="clear" w:pos="8306"/>
          <w:tab w:val="left" w:pos="560"/>
        </w:tabs>
        <w:ind w:left="1440"/>
        <w:rPr>
          <w:rFonts w:ascii=".VnTime" w:hAnsi=".VnTime"/>
          <w:bCs/>
          <w:szCs w:val="28"/>
        </w:rPr>
      </w:pPr>
      <w:r w:rsidRPr="007D1FFA">
        <w:rPr>
          <w:bCs/>
          <w:szCs w:val="28"/>
        </w:rPr>
        <w:t>- Tạo được bài trình chiếu gồm vài trang chiếu đơn giản.</w:t>
      </w:r>
    </w:p>
    <w:p w:rsidR="0075607C" w:rsidRPr="007D1FFA" w:rsidRDefault="0075607C" w:rsidP="0075607C">
      <w:pPr>
        <w:ind w:left="1080"/>
        <w:rPr>
          <w:szCs w:val="28"/>
        </w:rPr>
      </w:pPr>
      <w:r w:rsidRPr="007D1FFA">
        <w:rPr>
          <w:szCs w:val="28"/>
        </w:rPr>
        <w:t>3. Thái độ.</w:t>
      </w:r>
    </w:p>
    <w:p w:rsidR="0075607C" w:rsidRPr="004A30BF" w:rsidRDefault="0075607C" w:rsidP="0075607C">
      <w:pPr>
        <w:spacing w:before="60" w:after="60"/>
        <w:ind w:firstLine="360"/>
        <w:jc w:val="both"/>
        <w:rPr>
          <w:szCs w:val="28"/>
        </w:rPr>
      </w:pPr>
      <w:r w:rsidRPr="007D1FFA">
        <w:rPr>
          <w:szCs w:val="28"/>
        </w:rPr>
        <w:t xml:space="preserve">                - Tích cực tham</w:t>
      </w:r>
      <w:r w:rsidRPr="004A30BF">
        <w:rPr>
          <w:szCs w:val="28"/>
        </w:rPr>
        <w:t xml:space="preserve"> gia các hoạt động học tập.</w:t>
      </w:r>
    </w:p>
    <w:p w:rsidR="0075607C" w:rsidRPr="004A30BF" w:rsidRDefault="0075607C" w:rsidP="0075607C">
      <w:pPr>
        <w:spacing w:line="288" w:lineRule="auto"/>
        <w:ind w:firstLine="360"/>
        <w:rPr>
          <w:szCs w:val="28"/>
        </w:rPr>
      </w:pPr>
      <w:r w:rsidRPr="004A30BF">
        <w:rPr>
          <w:szCs w:val="28"/>
        </w:rPr>
        <w:t xml:space="preserve">                - Có ý thức ứng dụng tin học trong học tập và cuộc sống.</w:t>
      </w:r>
    </w:p>
    <w:p w:rsidR="0075607C" w:rsidRPr="004A30BF" w:rsidRDefault="00785484" w:rsidP="0075607C">
      <w:pPr>
        <w:ind w:left="700"/>
        <w:rPr>
          <w:b/>
          <w:szCs w:val="28"/>
        </w:rPr>
      </w:pPr>
      <w:r w:rsidRPr="004A30BF">
        <w:rPr>
          <w:b/>
          <w:szCs w:val="28"/>
        </w:rPr>
        <w:t>II. Chuẩn bị của giáo viên và học sinh</w:t>
      </w:r>
      <w:r w:rsidR="0075607C" w:rsidRPr="004A30BF">
        <w:rPr>
          <w:b/>
          <w:szCs w:val="28"/>
        </w:rPr>
        <w:t>.</w:t>
      </w:r>
    </w:p>
    <w:p w:rsidR="0075607C" w:rsidRPr="007D1FFA" w:rsidRDefault="0075607C" w:rsidP="0075607C">
      <w:pPr>
        <w:ind w:left="1080"/>
        <w:rPr>
          <w:szCs w:val="28"/>
        </w:rPr>
      </w:pPr>
      <w:r w:rsidRPr="007D1FFA">
        <w:rPr>
          <w:szCs w:val="28"/>
        </w:rPr>
        <w:t>1. Chuẩn bị của giáo viên.</w:t>
      </w:r>
    </w:p>
    <w:p w:rsidR="0075607C" w:rsidRPr="007D1FFA" w:rsidRDefault="0075607C" w:rsidP="0075607C">
      <w:pPr>
        <w:ind w:left="1080"/>
        <w:rPr>
          <w:szCs w:val="28"/>
        </w:rPr>
      </w:pPr>
      <w:r w:rsidRPr="007D1FFA">
        <w:rPr>
          <w:szCs w:val="28"/>
        </w:rPr>
        <w:tab/>
        <w:t>- Giáo án, SGK tin 3,…</w:t>
      </w:r>
    </w:p>
    <w:p w:rsidR="0075607C" w:rsidRPr="007D1FFA" w:rsidRDefault="0075607C" w:rsidP="0075607C">
      <w:pPr>
        <w:ind w:left="1080"/>
        <w:rPr>
          <w:szCs w:val="28"/>
        </w:rPr>
      </w:pPr>
      <w:r w:rsidRPr="007D1FFA">
        <w:rPr>
          <w:szCs w:val="28"/>
        </w:rPr>
        <w:t>2. Chuẩn bị của học sinh.</w:t>
      </w:r>
    </w:p>
    <w:p w:rsidR="0075607C" w:rsidRPr="004A30BF" w:rsidRDefault="0075607C" w:rsidP="0075607C">
      <w:pPr>
        <w:ind w:left="1080"/>
        <w:rPr>
          <w:szCs w:val="28"/>
        </w:rPr>
      </w:pPr>
      <w:r w:rsidRPr="007D1FFA">
        <w:rPr>
          <w:szCs w:val="28"/>
        </w:rPr>
        <w:tab/>
        <w:t>- Chuẩn</w:t>
      </w:r>
      <w:r w:rsidRPr="004A30BF">
        <w:rPr>
          <w:szCs w:val="28"/>
        </w:rPr>
        <w:t xml:space="preserve"> bị bài trước ở nhà, đồ dùng học tập.</w:t>
      </w:r>
    </w:p>
    <w:p w:rsidR="0075607C" w:rsidRPr="004A30BF" w:rsidRDefault="00785484" w:rsidP="0075607C">
      <w:pPr>
        <w:ind w:left="700"/>
        <w:rPr>
          <w:b/>
          <w:szCs w:val="28"/>
        </w:rPr>
      </w:pPr>
      <w:r w:rsidRPr="004A30BF">
        <w:rPr>
          <w:b/>
          <w:szCs w:val="28"/>
        </w:rPr>
        <w:t>III. Tiến trình dạy học</w:t>
      </w:r>
      <w:r w:rsidR="0075607C" w:rsidRPr="004A30BF">
        <w:rPr>
          <w:b/>
          <w:szCs w:val="28"/>
        </w:rPr>
        <w:t>.</w:t>
      </w:r>
    </w:p>
    <w:p w:rsidR="0075607C" w:rsidRPr="007D1FFA" w:rsidRDefault="00785484" w:rsidP="0075607C">
      <w:pPr>
        <w:ind w:left="1080"/>
        <w:rPr>
          <w:i/>
          <w:szCs w:val="28"/>
          <w:lang w:val="en-US"/>
        </w:rPr>
      </w:pPr>
      <w:r w:rsidRPr="007D1FFA">
        <w:rPr>
          <w:szCs w:val="28"/>
        </w:rPr>
        <w:t>1</w:t>
      </w:r>
      <w:r w:rsidR="0075607C" w:rsidRPr="007D1FFA">
        <w:rPr>
          <w:szCs w:val="28"/>
        </w:rPr>
        <w:t>. Ổn định tổ chức.</w:t>
      </w:r>
    </w:p>
    <w:p w:rsidR="0075607C" w:rsidRPr="007D1FFA" w:rsidRDefault="00785484" w:rsidP="0075607C">
      <w:pPr>
        <w:ind w:left="720" w:firstLine="360"/>
        <w:rPr>
          <w:i/>
          <w:szCs w:val="28"/>
          <w:lang w:val="pt-BR"/>
        </w:rPr>
      </w:pPr>
      <w:r w:rsidRPr="007D1FFA">
        <w:rPr>
          <w:szCs w:val="28"/>
          <w:lang w:val="pt-BR"/>
        </w:rPr>
        <w:t>2</w:t>
      </w:r>
      <w:r w:rsidR="0075607C" w:rsidRPr="007D1FFA">
        <w:rPr>
          <w:szCs w:val="28"/>
          <w:lang w:val="pt-BR"/>
        </w:rPr>
        <w:t>. Kiểm tra bài cũ.</w:t>
      </w:r>
      <w:r w:rsidR="0075607C" w:rsidRPr="007D1FFA">
        <w:rPr>
          <w:i/>
          <w:szCs w:val="28"/>
          <w:lang w:val="pt-BR"/>
        </w:rPr>
        <w:t xml:space="preserve">  </w:t>
      </w:r>
    </w:p>
    <w:p w:rsidR="0075607C" w:rsidRPr="004A30BF" w:rsidRDefault="0075607C" w:rsidP="0075607C">
      <w:pPr>
        <w:pStyle w:val="Header"/>
        <w:tabs>
          <w:tab w:val="clear" w:pos="8640"/>
          <w:tab w:val="num" w:pos="4320"/>
        </w:tabs>
        <w:jc w:val="both"/>
        <w:rPr>
          <w:rFonts w:ascii="Times New Roman" w:hAnsi="Times New Roman"/>
          <w:bCs/>
          <w:iCs/>
          <w:sz w:val="28"/>
          <w:szCs w:val="28"/>
          <w:lang w:val="pt-BR"/>
        </w:rPr>
      </w:pPr>
      <w:r w:rsidRPr="004A30BF">
        <w:rPr>
          <w:bCs/>
          <w:iCs/>
          <w:sz w:val="28"/>
          <w:szCs w:val="28"/>
          <w:lang w:val="pt-BR"/>
        </w:rPr>
        <w:t xml:space="preserve">      </w:t>
      </w:r>
      <w:r w:rsidR="00CE73EA" w:rsidRPr="004A30BF">
        <w:rPr>
          <w:bCs/>
          <w:iCs/>
          <w:sz w:val="28"/>
          <w:szCs w:val="28"/>
          <w:lang w:val="pt-BR"/>
        </w:rPr>
        <w:t xml:space="preserve">  </w:t>
      </w:r>
      <w:r w:rsidRPr="004A30BF">
        <w:rPr>
          <w:rFonts w:ascii="Times New Roman" w:hAnsi="Times New Roman"/>
          <w:b/>
          <w:bCs/>
          <w:iCs/>
          <w:sz w:val="28"/>
          <w:szCs w:val="28"/>
          <w:lang w:val="pt-BR"/>
        </w:rPr>
        <w:t>Câu 1.</w:t>
      </w:r>
      <w:r w:rsidRPr="004A30BF">
        <w:rPr>
          <w:rFonts w:ascii="Times New Roman" w:hAnsi="Times New Roman"/>
          <w:bCs/>
          <w:iCs/>
          <w:sz w:val="28"/>
          <w:szCs w:val="28"/>
          <w:lang w:val="pt-BR"/>
        </w:rPr>
        <w:t xml:space="preserve">  Hãy cho biết 2 chức năng của phần mềm trình chiếu?</w:t>
      </w:r>
    </w:p>
    <w:p w:rsidR="0075607C" w:rsidRPr="004A30BF" w:rsidRDefault="0075607C" w:rsidP="0075607C">
      <w:pPr>
        <w:pStyle w:val="Header"/>
        <w:tabs>
          <w:tab w:val="clear" w:pos="8640"/>
          <w:tab w:val="num" w:pos="4320"/>
        </w:tabs>
        <w:jc w:val="both"/>
        <w:rPr>
          <w:rFonts w:ascii="Times New Roman" w:hAnsi="Times New Roman"/>
          <w:i/>
          <w:sz w:val="28"/>
          <w:szCs w:val="28"/>
          <w:lang w:val="pt-BR"/>
        </w:rPr>
      </w:pPr>
      <w:r w:rsidRPr="004A30BF">
        <w:rPr>
          <w:rFonts w:ascii="Times New Roman" w:hAnsi="Times New Roman"/>
          <w:b/>
          <w:sz w:val="28"/>
          <w:szCs w:val="28"/>
          <w:lang w:val="pt-BR"/>
        </w:rPr>
        <w:t xml:space="preserve">               </w:t>
      </w:r>
      <w:r w:rsidR="00785484" w:rsidRPr="004A30BF">
        <w:rPr>
          <w:rFonts w:ascii="Times New Roman" w:hAnsi="Times New Roman"/>
          <w:b/>
          <w:sz w:val="28"/>
          <w:szCs w:val="28"/>
          <w:lang w:val="pt-BR"/>
        </w:rPr>
        <w:t xml:space="preserve">     </w:t>
      </w:r>
      <w:r w:rsidRPr="004A30BF">
        <w:rPr>
          <w:rFonts w:ascii="Times New Roman" w:hAnsi="Times New Roman"/>
          <w:b/>
          <w:sz w:val="28"/>
          <w:szCs w:val="28"/>
          <w:lang w:val="pt-BR"/>
        </w:rPr>
        <w:t>Câu 2.</w:t>
      </w:r>
      <w:r w:rsidRPr="004A30BF">
        <w:rPr>
          <w:rFonts w:ascii="Times New Roman" w:hAnsi="Times New Roman"/>
          <w:sz w:val="28"/>
          <w:szCs w:val="28"/>
          <w:lang w:val="pt-BR"/>
        </w:rPr>
        <w:t xml:space="preserve"> Hãy nêu 1 vài ứng dụng của phần mềm trình chiếu?</w:t>
      </w:r>
    </w:p>
    <w:p w:rsidR="0075607C" w:rsidRPr="007D1FFA" w:rsidRDefault="00785484" w:rsidP="0075607C">
      <w:pPr>
        <w:ind w:left="1080"/>
        <w:rPr>
          <w:szCs w:val="28"/>
          <w:lang w:val="pt-BR"/>
        </w:rPr>
      </w:pPr>
      <w:r w:rsidRPr="007D1FFA">
        <w:rPr>
          <w:szCs w:val="28"/>
          <w:lang w:val="pt-BR"/>
        </w:rPr>
        <w:t>3. Tiến trình dạy học</w:t>
      </w:r>
      <w:r w:rsidR="0075607C" w:rsidRPr="007D1FFA">
        <w:rPr>
          <w:szCs w:val="28"/>
          <w:lang w:val="pt-BR"/>
        </w:rPr>
        <w:t>.</w:t>
      </w:r>
    </w:p>
    <w:p w:rsidR="00785484" w:rsidRPr="004A30BF" w:rsidRDefault="00785484" w:rsidP="0075607C">
      <w:pPr>
        <w:ind w:left="1080"/>
        <w:rPr>
          <w:b/>
          <w:szCs w:val="28"/>
          <w:lang w:val="pt-BR"/>
        </w:rPr>
      </w:pPr>
    </w:p>
    <w:p w:rsidR="00D61CD1" w:rsidRPr="004A30BF" w:rsidRDefault="00D61CD1" w:rsidP="00D61CD1">
      <w:pPr>
        <w:jc w:val="center"/>
        <w:rPr>
          <w:b/>
          <w:szCs w:val="28"/>
          <w:lang w:val="pt-BR"/>
        </w:rPr>
      </w:pPr>
      <w:r w:rsidRPr="004A30BF">
        <w:rPr>
          <w:b/>
          <w:szCs w:val="28"/>
          <w:lang w:val="pt-BR"/>
        </w:rPr>
        <w:t>ĐỀ CƯƠNG ÔN TẬP HK I MÔN TIN 9</w:t>
      </w:r>
    </w:p>
    <w:p w:rsidR="00D61CD1" w:rsidRPr="004A30BF" w:rsidRDefault="00785484" w:rsidP="00785484">
      <w:pPr>
        <w:tabs>
          <w:tab w:val="left" w:pos="560"/>
        </w:tabs>
        <w:jc w:val="both"/>
        <w:rPr>
          <w:b/>
          <w:szCs w:val="28"/>
          <w:lang w:val="pt-BR"/>
        </w:rPr>
      </w:pPr>
      <w:r w:rsidRPr="004A30BF">
        <w:rPr>
          <w:b/>
          <w:szCs w:val="28"/>
          <w:lang w:val="pt-BR"/>
        </w:rPr>
        <w:tab/>
      </w:r>
      <w:r w:rsidR="00D61CD1" w:rsidRPr="004A30BF">
        <w:rPr>
          <w:b/>
          <w:szCs w:val="28"/>
          <w:lang w:val="pt-BR"/>
        </w:rPr>
        <w:t>A. PHẦN LÍ THUYẾT:</w:t>
      </w:r>
    </w:p>
    <w:p w:rsidR="00D61CD1" w:rsidRPr="004A30BF" w:rsidRDefault="00785484" w:rsidP="00785484">
      <w:pPr>
        <w:tabs>
          <w:tab w:val="left" w:pos="840"/>
        </w:tabs>
        <w:jc w:val="both"/>
        <w:rPr>
          <w:b/>
          <w:szCs w:val="28"/>
          <w:u w:val="single"/>
          <w:lang w:val="pt-BR"/>
        </w:rPr>
      </w:pPr>
      <w:r w:rsidRPr="004A30BF">
        <w:rPr>
          <w:b/>
          <w:szCs w:val="28"/>
          <w:lang w:val="pt-BR"/>
        </w:rPr>
        <w:tab/>
      </w:r>
      <w:r w:rsidR="00D61CD1" w:rsidRPr="004A30BF">
        <w:rPr>
          <w:b/>
          <w:szCs w:val="28"/>
          <w:lang w:val="pt-BR"/>
        </w:rPr>
        <w:t>Bài 1:   Từ máy tính đến mạng máy tính</w:t>
      </w:r>
    </w:p>
    <w:p w:rsidR="00D61CD1" w:rsidRPr="004A30BF" w:rsidRDefault="00D61CD1" w:rsidP="00785484">
      <w:pPr>
        <w:ind w:firstLine="720"/>
        <w:jc w:val="both"/>
        <w:rPr>
          <w:b/>
          <w:szCs w:val="28"/>
          <w:lang w:val="pt-BR"/>
        </w:rPr>
      </w:pPr>
      <w:r w:rsidRPr="004A30BF">
        <w:rPr>
          <w:b/>
          <w:szCs w:val="28"/>
          <w:lang w:val="pt-BR"/>
        </w:rPr>
        <w:t>+ Khái niệm mạng máy tính (MMT)?</w:t>
      </w:r>
    </w:p>
    <w:p w:rsidR="00D61CD1" w:rsidRPr="004A30BF" w:rsidRDefault="00D61CD1" w:rsidP="00785484">
      <w:pPr>
        <w:ind w:left="720"/>
        <w:jc w:val="both"/>
        <w:rPr>
          <w:szCs w:val="28"/>
          <w:lang w:val="pt-BR"/>
        </w:rPr>
      </w:pPr>
      <w:r w:rsidRPr="004A30BF">
        <w:rPr>
          <w:szCs w:val="28"/>
          <w:lang w:val="pt-BR"/>
        </w:rPr>
        <w:t>MMT được hiểu là tập hợp các MT kết nối với nhau theo một phương thức nào đó thông qua các phương tiện truyền dẫn tạo thành 1 hệ thống cho phép người dùng chia sẻ tài nguyên như dữ liệu, phần mềm, máy in .</w:t>
      </w:r>
    </w:p>
    <w:p w:rsidR="00D61CD1" w:rsidRPr="004A30BF" w:rsidRDefault="00D61CD1" w:rsidP="00785484">
      <w:pPr>
        <w:ind w:firstLine="720"/>
        <w:jc w:val="both"/>
        <w:rPr>
          <w:szCs w:val="28"/>
          <w:lang w:val="pt-BR"/>
        </w:rPr>
      </w:pPr>
      <w:r w:rsidRPr="004A30BF">
        <w:rPr>
          <w:b/>
          <w:szCs w:val="28"/>
          <w:lang w:val="pt-BR"/>
        </w:rPr>
        <w:t xml:space="preserve">+ Các thành phần của mạng? </w:t>
      </w:r>
      <w:r w:rsidRPr="004A30BF">
        <w:rPr>
          <w:szCs w:val="28"/>
          <w:lang w:val="pt-BR"/>
        </w:rPr>
        <w:t xml:space="preserve">Bao gồm:  </w:t>
      </w:r>
    </w:p>
    <w:p w:rsidR="00D61CD1" w:rsidRPr="004A30BF" w:rsidRDefault="00D61CD1" w:rsidP="00785484">
      <w:pPr>
        <w:ind w:firstLine="720"/>
        <w:jc w:val="both"/>
        <w:rPr>
          <w:szCs w:val="28"/>
          <w:lang w:val="pt-BR"/>
        </w:rPr>
      </w:pPr>
      <w:r w:rsidRPr="004A30BF">
        <w:rPr>
          <w:szCs w:val="28"/>
          <w:lang w:val="pt-BR"/>
        </w:rPr>
        <w:t>- Các thiết bị đầu cuối ( MT, máy in ..)</w:t>
      </w:r>
    </w:p>
    <w:p w:rsidR="00D61CD1" w:rsidRPr="004A30BF" w:rsidRDefault="00D61CD1" w:rsidP="00785484">
      <w:pPr>
        <w:ind w:left="720"/>
        <w:jc w:val="both"/>
        <w:rPr>
          <w:szCs w:val="28"/>
          <w:lang w:val="pt-BR"/>
        </w:rPr>
      </w:pPr>
      <w:r w:rsidRPr="004A30BF">
        <w:rPr>
          <w:szCs w:val="28"/>
          <w:lang w:val="pt-BR"/>
        </w:rPr>
        <w:t>- Môi trường truyền dẫn ( dây dẫn, sóng điện tử, hồng ngoại, sóng truyền qua vệ tinh )</w:t>
      </w:r>
    </w:p>
    <w:p w:rsidR="00D61CD1" w:rsidRPr="004A30BF" w:rsidRDefault="00D61CD1" w:rsidP="00785484">
      <w:pPr>
        <w:ind w:firstLine="720"/>
        <w:rPr>
          <w:b/>
          <w:szCs w:val="28"/>
          <w:lang w:val="pt-BR"/>
        </w:rPr>
      </w:pPr>
      <w:r w:rsidRPr="004A30BF">
        <w:rPr>
          <w:b/>
          <w:szCs w:val="28"/>
          <w:lang w:val="pt-BR"/>
        </w:rPr>
        <w:t>+ Vai trò và lợi ích của mạng máy tính?</w:t>
      </w:r>
    </w:p>
    <w:p w:rsidR="00D61CD1" w:rsidRPr="004A30BF" w:rsidRDefault="00D61CD1" w:rsidP="006145E3">
      <w:pPr>
        <w:numPr>
          <w:ilvl w:val="0"/>
          <w:numId w:val="14"/>
        </w:numPr>
        <w:rPr>
          <w:szCs w:val="28"/>
          <w:lang w:val="pt-BR"/>
        </w:rPr>
      </w:pPr>
      <w:r w:rsidRPr="004A30BF">
        <w:rPr>
          <w:szCs w:val="28"/>
          <w:lang w:val="pt-BR"/>
        </w:rPr>
        <w:t xml:space="preserve">Dùng chung dữ liệu. – Dùng chung các thiết bị phần cứng. – Dùng chung các phần mềm. </w:t>
      </w:r>
    </w:p>
    <w:p w:rsidR="00D61CD1" w:rsidRPr="0003459B" w:rsidRDefault="00D61CD1" w:rsidP="006145E3">
      <w:pPr>
        <w:numPr>
          <w:ilvl w:val="0"/>
          <w:numId w:val="14"/>
        </w:numPr>
        <w:rPr>
          <w:szCs w:val="28"/>
        </w:rPr>
      </w:pPr>
      <w:r w:rsidRPr="0003459B">
        <w:rPr>
          <w:szCs w:val="28"/>
        </w:rPr>
        <w:t>Trao đổi thông tin</w:t>
      </w:r>
      <w:r w:rsidR="00DE6C61">
        <w:rPr>
          <w:szCs w:val="28"/>
          <w:lang w:val="en-US"/>
        </w:rPr>
        <w:t xml:space="preserve">  </w:t>
      </w:r>
    </w:p>
    <w:p w:rsidR="00D61CD1" w:rsidRPr="0003459B" w:rsidRDefault="00D61CD1" w:rsidP="00785484">
      <w:pPr>
        <w:ind w:firstLine="720"/>
        <w:jc w:val="both"/>
        <w:rPr>
          <w:b/>
          <w:szCs w:val="28"/>
          <w:u w:val="single"/>
        </w:rPr>
      </w:pPr>
      <w:r w:rsidRPr="00785484">
        <w:rPr>
          <w:b/>
          <w:szCs w:val="28"/>
        </w:rPr>
        <w:t>Bài 2:</w:t>
      </w:r>
      <w:r w:rsidRPr="0003459B">
        <w:rPr>
          <w:b/>
          <w:szCs w:val="28"/>
        </w:rPr>
        <w:t xml:space="preserve">   Mạng thông tin toàn cầu Internet</w:t>
      </w:r>
    </w:p>
    <w:p w:rsidR="00D61CD1" w:rsidRPr="0003459B" w:rsidRDefault="00D61CD1" w:rsidP="00785484">
      <w:pPr>
        <w:ind w:left="720" w:firstLine="720"/>
        <w:jc w:val="both"/>
        <w:rPr>
          <w:b/>
          <w:szCs w:val="28"/>
        </w:rPr>
      </w:pPr>
      <w:r w:rsidRPr="0003459B">
        <w:rPr>
          <w:b/>
          <w:szCs w:val="28"/>
        </w:rPr>
        <w:t xml:space="preserve">+  Internet là gì? </w:t>
      </w:r>
    </w:p>
    <w:p w:rsidR="00D61CD1" w:rsidRPr="0003459B" w:rsidRDefault="00D61CD1" w:rsidP="00785484">
      <w:pPr>
        <w:ind w:left="720" w:firstLine="720"/>
        <w:jc w:val="both"/>
        <w:rPr>
          <w:szCs w:val="28"/>
        </w:rPr>
      </w:pPr>
      <w:r w:rsidRPr="0003459B">
        <w:rPr>
          <w:szCs w:val="28"/>
        </w:rPr>
        <w:t>Là hệ thống kết nối MT và MMT ở qui mô toàn thế giới .</w:t>
      </w:r>
    </w:p>
    <w:p w:rsidR="00D61CD1" w:rsidRPr="0003459B" w:rsidRDefault="00D61CD1" w:rsidP="00785484">
      <w:pPr>
        <w:ind w:left="720" w:firstLine="720"/>
        <w:jc w:val="both"/>
        <w:rPr>
          <w:b/>
          <w:szCs w:val="28"/>
        </w:rPr>
      </w:pPr>
      <w:r w:rsidRPr="0003459B">
        <w:rPr>
          <w:b/>
          <w:szCs w:val="28"/>
        </w:rPr>
        <w:t>+ Một số dịch vụ trên Internet ?</w:t>
      </w:r>
    </w:p>
    <w:p w:rsidR="00D61CD1" w:rsidRPr="0003459B" w:rsidRDefault="00D61CD1" w:rsidP="00785484">
      <w:pPr>
        <w:ind w:left="1440"/>
        <w:jc w:val="both"/>
        <w:rPr>
          <w:szCs w:val="28"/>
        </w:rPr>
      </w:pPr>
      <w:r w:rsidRPr="0003459B">
        <w:rPr>
          <w:szCs w:val="28"/>
        </w:rPr>
        <w:t xml:space="preserve">- Tổ chức khai thác thông tin trên web – Tìm kiếm thông tin trên Internet. – Trao đổi thông tin qua thư điện tử. </w:t>
      </w:r>
    </w:p>
    <w:p w:rsidR="00D61CD1" w:rsidRPr="0003459B" w:rsidRDefault="00D61CD1" w:rsidP="00785484">
      <w:pPr>
        <w:ind w:left="720" w:firstLine="720"/>
        <w:jc w:val="both"/>
        <w:rPr>
          <w:szCs w:val="28"/>
        </w:rPr>
      </w:pPr>
      <w:r w:rsidRPr="0003459B">
        <w:rPr>
          <w:szCs w:val="28"/>
        </w:rPr>
        <w:t>-  Hội thảo trực tuyến. - Đào tạo qua mạng. -Thương mại điện tử.</w:t>
      </w:r>
    </w:p>
    <w:p w:rsidR="00D61CD1" w:rsidRPr="0003459B" w:rsidRDefault="00D61CD1" w:rsidP="00785484">
      <w:pPr>
        <w:ind w:left="720" w:firstLine="720"/>
        <w:jc w:val="both"/>
        <w:rPr>
          <w:b/>
          <w:szCs w:val="28"/>
        </w:rPr>
      </w:pPr>
      <w:r w:rsidRPr="0003459B">
        <w:rPr>
          <w:b/>
          <w:szCs w:val="28"/>
        </w:rPr>
        <w:t>+ Làm thế nào để kết nối internet ?</w:t>
      </w:r>
    </w:p>
    <w:p w:rsidR="00D61CD1" w:rsidRPr="0003459B" w:rsidRDefault="00D61CD1" w:rsidP="00785484">
      <w:pPr>
        <w:ind w:left="1440"/>
        <w:jc w:val="both"/>
        <w:rPr>
          <w:szCs w:val="28"/>
        </w:rPr>
      </w:pPr>
      <w:r w:rsidRPr="0003459B">
        <w:rPr>
          <w:szCs w:val="28"/>
        </w:rPr>
        <w:t>- Người dùng kết nối internet thông qua nhà cung cấp dịch vụ internet.</w:t>
      </w:r>
    </w:p>
    <w:p w:rsidR="00D61CD1" w:rsidRPr="0003459B" w:rsidRDefault="00D61CD1" w:rsidP="00D61CD1">
      <w:pPr>
        <w:ind w:firstLine="720"/>
        <w:jc w:val="both"/>
        <w:rPr>
          <w:b/>
          <w:szCs w:val="28"/>
          <w:u w:val="single"/>
        </w:rPr>
      </w:pPr>
      <w:r w:rsidRPr="00785484">
        <w:rPr>
          <w:b/>
          <w:szCs w:val="28"/>
        </w:rPr>
        <w:t>Bài 3.</w:t>
      </w:r>
      <w:r w:rsidRPr="0003459B">
        <w:rPr>
          <w:b/>
          <w:szCs w:val="28"/>
        </w:rPr>
        <w:t xml:space="preserve">   Tổ chức và truy cập  thông tin trên Internet</w:t>
      </w:r>
    </w:p>
    <w:p w:rsidR="00D61CD1" w:rsidRPr="0003459B" w:rsidRDefault="00D61CD1" w:rsidP="00785484">
      <w:pPr>
        <w:ind w:left="720"/>
        <w:jc w:val="both"/>
        <w:rPr>
          <w:b/>
          <w:szCs w:val="28"/>
        </w:rPr>
      </w:pPr>
      <w:r w:rsidRPr="0003459B">
        <w:rPr>
          <w:b/>
          <w:szCs w:val="28"/>
        </w:rPr>
        <w:t>+ Siêu liên kết, Siêu văn bản là gì ? phân biệt sự khác nhau giữa siêu văn bản và trang web ?</w:t>
      </w:r>
    </w:p>
    <w:p w:rsidR="00D61CD1" w:rsidRPr="0003459B" w:rsidRDefault="00D61CD1" w:rsidP="00785484">
      <w:pPr>
        <w:ind w:left="720" w:firstLine="720"/>
        <w:rPr>
          <w:b/>
          <w:szCs w:val="28"/>
        </w:rPr>
      </w:pPr>
      <w:r w:rsidRPr="0003459B">
        <w:rPr>
          <w:rStyle w:val="detail"/>
          <w:szCs w:val="28"/>
        </w:rPr>
        <w:t>- Siêu liên kết (Hyperlink), là một phần văn bản (hay hình ảnh) của trang Web, mà khi ta nhấn chuột vào đó sẽ tự động thực hiện một trong các thao tác sau đây:</w:t>
      </w:r>
      <w:r w:rsidRPr="0003459B">
        <w:rPr>
          <w:szCs w:val="28"/>
        </w:rPr>
        <w:br/>
      </w:r>
      <w:r w:rsidRPr="0003459B">
        <w:rPr>
          <w:rStyle w:val="detail"/>
          <w:szCs w:val="28"/>
        </w:rPr>
        <w:t>    * Đưa ta đến phần khác của trang;</w:t>
      </w:r>
      <w:r w:rsidRPr="0003459B">
        <w:rPr>
          <w:szCs w:val="28"/>
        </w:rPr>
        <w:br/>
      </w:r>
      <w:r w:rsidRPr="0003459B">
        <w:rPr>
          <w:rStyle w:val="detail"/>
          <w:szCs w:val="28"/>
        </w:rPr>
        <w:t>    * Đưa ta đến một trang web khác trong cùng một website;</w:t>
      </w:r>
      <w:r w:rsidRPr="0003459B">
        <w:rPr>
          <w:szCs w:val="28"/>
        </w:rPr>
        <w:br/>
      </w:r>
      <w:r w:rsidRPr="0003459B">
        <w:rPr>
          <w:rStyle w:val="detail"/>
          <w:szCs w:val="28"/>
        </w:rPr>
        <w:t>    * Đưa ta đến một trang web khác trong website khác;</w:t>
      </w:r>
      <w:r w:rsidRPr="0003459B">
        <w:rPr>
          <w:szCs w:val="28"/>
        </w:rPr>
        <w:br/>
      </w:r>
      <w:r w:rsidRPr="0003459B">
        <w:rPr>
          <w:rStyle w:val="detail"/>
          <w:szCs w:val="28"/>
        </w:rPr>
        <w:t>    * Cho phép ta tải về (download) một tệp tin;</w:t>
      </w:r>
      <w:r w:rsidRPr="0003459B">
        <w:rPr>
          <w:szCs w:val="28"/>
        </w:rPr>
        <w:br/>
      </w:r>
      <w:r w:rsidRPr="0003459B">
        <w:rPr>
          <w:rStyle w:val="detail"/>
          <w:szCs w:val="28"/>
        </w:rPr>
        <w:t>    * Chạy một ứng dụng, trình diễn một đoạn video hoặc âm thanh.</w:t>
      </w:r>
    </w:p>
    <w:p w:rsidR="00D61CD1" w:rsidRPr="0003459B" w:rsidRDefault="00D61CD1" w:rsidP="00785484">
      <w:pPr>
        <w:ind w:left="720" w:firstLine="720"/>
        <w:jc w:val="both"/>
        <w:rPr>
          <w:szCs w:val="28"/>
        </w:rPr>
      </w:pPr>
      <w:r w:rsidRPr="0003459B">
        <w:rPr>
          <w:szCs w:val="28"/>
        </w:rPr>
        <w:t>- Siêu văn bản là loại văn bản tích hợp nhiều dạng dữ liệu khác nhau như văn bản, hình ảnh, âm thanh, video ... và các siêu liên kết tới các siêu văn bản khác.</w:t>
      </w:r>
    </w:p>
    <w:p w:rsidR="00D61CD1" w:rsidRPr="0003459B" w:rsidRDefault="00D61CD1" w:rsidP="00785484">
      <w:pPr>
        <w:ind w:left="720" w:firstLine="720"/>
        <w:jc w:val="both"/>
        <w:rPr>
          <w:szCs w:val="28"/>
        </w:rPr>
      </w:pPr>
      <w:r w:rsidRPr="0003459B">
        <w:rPr>
          <w:szCs w:val="28"/>
        </w:rPr>
        <w:t>Trang web là 1 siêu văn bản được gán địa chỉ truy cập trên internet.</w:t>
      </w:r>
    </w:p>
    <w:p w:rsidR="00D61CD1" w:rsidRPr="0003459B" w:rsidRDefault="00D61CD1" w:rsidP="00785484">
      <w:pPr>
        <w:ind w:left="720"/>
        <w:jc w:val="both"/>
        <w:rPr>
          <w:b/>
          <w:szCs w:val="28"/>
        </w:rPr>
      </w:pPr>
      <w:r w:rsidRPr="0003459B">
        <w:rPr>
          <w:b/>
          <w:szCs w:val="28"/>
        </w:rPr>
        <w:t>+ Khái niệm về địa chỉ trang web, website , địa chỉ website và trang chủ ?</w:t>
      </w:r>
    </w:p>
    <w:p w:rsidR="00D61CD1" w:rsidRPr="0003459B" w:rsidRDefault="00D61CD1" w:rsidP="00785484">
      <w:pPr>
        <w:ind w:left="658" w:firstLine="782"/>
        <w:jc w:val="both"/>
        <w:rPr>
          <w:szCs w:val="28"/>
        </w:rPr>
      </w:pPr>
      <w:r w:rsidRPr="0003459B">
        <w:rPr>
          <w:szCs w:val="28"/>
        </w:rPr>
        <w:t>- Website là nhiều trang web liên quan được tổ chức dưới 1 địa chỉ.</w:t>
      </w:r>
    </w:p>
    <w:p w:rsidR="00D61CD1" w:rsidRPr="0003459B" w:rsidRDefault="00D61CD1" w:rsidP="00785484">
      <w:pPr>
        <w:ind w:left="720" w:firstLine="720"/>
        <w:jc w:val="both"/>
        <w:rPr>
          <w:szCs w:val="28"/>
        </w:rPr>
      </w:pPr>
      <w:r w:rsidRPr="0003459B">
        <w:rPr>
          <w:szCs w:val="28"/>
        </w:rPr>
        <w:t xml:space="preserve">-Trang web là một siêu văn bản được gán địa chỉ truy cập trên Internet. </w:t>
      </w:r>
    </w:p>
    <w:p w:rsidR="00D61CD1" w:rsidRPr="0003459B" w:rsidRDefault="00D61CD1" w:rsidP="00785484">
      <w:pPr>
        <w:ind w:left="720" w:firstLine="720"/>
        <w:jc w:val="both"/>
        <w:rPr>
          <w:b/>
          <w:bCs/>
          <w:szCs w:val="28"/>
        </w:rPr>
      </w:pPr>
      <w:r w:rsidRPr="0003459B">
        <w:rPr>
          <w:szCs w:val="28"/>
        </w:rPr>
        <w:t>-Địa chỉ truy cập được gọi là địa chỉ trang web.</w:t>
      </w:r>
      <w:r w:rsidRPr="0003459B">
        <w:rPr>
          <w:b/>
          <w:bCs/>
          <w:szCs w:val="28"/>
        </w:rPr>
        <w:t xml:space="preserve">     </w:t>
      </w:r>
    </w:p>
    <w:p w:rsidR="00D61CD1" w:rsidRPr="0003459B" w:rsidRDefault="00D61CD1" w:rsidP="00785484">
      <w:pPr>
        <w:ind w:left="720" w:firstLine="720"/>
        <w:jc w:val="both"/>
        <w:rPr>
          <w:szCs w:val="28"/>
        </w:rPr>
      </w:pPr>
      <w:r w:rsidRPr="0003459B">
        <w:rPr>
          <w:szCs w:val="28"/>
        </w:rPr>
        <w:t xml:space="preserve">-Trang chủ: Mỗi khi truy cập vào một website, bao giờ cũng có một trang web được mở ra đầu tiên, dượi gọi là trang chủ. </w:t>
      </w:r>
    </w:p>
    <w:p w:rsidR="00D61CD1" w:rsidRPr="0003459B" w:rsidRDefault="00D61CD1" w:rsidP="00785484">
      <w:pPr>
        <w:ind w:left="720"/>
        <w:jc w:val="both"/>
        <w:rPr>
          <w:b/>
          <w:bCs/>
          <w:szCs w:val="28"/>
        </w:rPr>
      </w:pPr>
      <w:r w:rsidRPr="0003459B">
        <w:rPr>
          <w:b/>
          <w:bCs/>
          <w:szCs w:val="28"/>
        </w:rPr>
        <w:t>+ Trình duyệt web là gì ?</w:t>
      </w:r>
    </w:p>
    <w:p w:rsidR="00D61CD1" w:rsidRPr="0003459B" w:rsidRDefault="00D61CD1" w:rsidP="00785484">
      <w:pPr>
        <w:ind w:left="720" w:firstLine="782"/>
        <w:jc w:val="both"/>
        <w:rPr>
          <w:szCs w:val="28"/>
        </w:rPr>
      </w:pPr>
      <w:r w:rsidRPr="0003459B">
        <w:rPr>
          <w:szCs w:val="28"/>
        </w:rPr>
        <w:t>Là phần mền giúp con người truy cập các trang web và khai thác tài nguyên trên Internet</w:t>
      </w:r>
    </w:p>
    <w:p w:rsidR="00D61CD1" w:rsidRPr="0003459B" w:rsidRDefault="00D61CD1" w:rsidP="00785484">
      <w:pPr>
        <w:ind w:firstLine="720"/>
        <w:jc w:val="both"/>
        <w:rPr>
          <w:b/>
          <w:bCs/>
          <w:szCs w:val="28"/>
        </w:rPr>
      </w:pPr>
      <w:r w:rsidRPr="0003459B">
        <w:rPr>
          <w:b/>
          <w:bCs/>
          <w:szCs w:val="28"/>
        </w:rPr>
        <w:t>+ Cách truy cập trang web ?</w:t>
      </w:r>
    </w:p>
    <w:p w:rsidR="00D61CD1" w:rsidRPr="0003459B" w:rsidRDefault="00D61CD1" w:rsidP="00785484">
      <w:pPr>
        <w:ind w:left="720" w:firstLine="720"/>
        <w:jc w:val="both"/>
        <w:rPr>
          <w:szCs w:val="28"/>
        </w:rPr>
      </w:pPr>
      <w:r w:rsidRPr="0003459B">
        <w:rPr>
          <w:szCs w:val="28"/>
        </w:rPr>
        <w:t>Truy cập trang web ta cần thực hiện:</w:t>
      </w:r>
    </w:p>
    <w:p w:rsidR="00D61CD1" w:rsidRPr="0003459B" w:rsidRDefault="00D61CD1" w:rsidP="00785484">
      <w:pPr>
        <w:ind w:left="720" w:firstLine="720"/>
        <w:jc w:val="both"/>
        <w:rPr>
          <w:szCs w:val="28"/>
        </w:rPr>
      </w:pPr>
      <w:r w:rsidRPr="0003459B">
        <w:rPr>
          <w:szCs w:val="28"/>
        </w:rPr>
        <w:t>- Nhập địa chỉ trang web vào ô địa chỉ . - Nhấn enter.</w:t>
      </w:r>
    </w:p>
    <w:p w:rsidR="00D61CD1" w:rsidRPr="0003459B" w:rsidRDefault="00D61CD1" w:rsidP="00785484">
      <w:pPr>
        <w:ind w:firstLine="720"/>
        <w:jc w:val="both"/>
        <w:rPr>
          <w:b/>
          <w:bCs/>
          <w:szCs w:val="28"/>
        </w:rPr>
      </w:pPr>
      <w:r w:rsidRPr="0003459B">
        <w:rPr>
          <w:b/>
          <w:bCs/>
          <w:szCs w:val="28"/>
        </w:rPr>
        <w:t>+ Máy tìm kiếm là gì?</w:t>
      </w:r>
    </w:p>
    <w:p w:rsidR="00D61CD1" w:rsidRPr="0003459B" w:rsidRDefault="00D61CD1" w:rsidP="00785484">
      <w:pPr>
        <w:ind w:left="720" w:firstLine="720"/>
        <w:jc w:val="both"/>
        <w:rPr>
          <w:szCs w:val="28"/>
        </w:rPr>
      </w:pPr>
      <w:r w:rsidRPr="0003459B">
        <w:rPr>
          <w:szCs w:val="28"/>
        </w:rPr>
        <w:t>Là công cụ hộ trợ tìm kiếm thông tin trên mạng Internet theo yêu cầu của người dùng.</w:t>
      </w:r>
    </w:p>
    <w:p w:rsidR="00D61CD1" w:rsidRPr="0003459B" w:rsidRDefault="00D61CD1" w:rsidP="00785484">
      <w:pPr>
        <w:ind w:left="720" w:firstLine="828"/>
        <w:jc w:val="both"/>
        <w:rPr>
          <w:szCs w:val="28"/>
        </w:rPr>
      </w:pPr>
      <w:r w:rsidRPr="0003459B">
        <w:rPr>
          <w:szCs w:val="28"/>
        </w:rPr>
        <w:t>Một số máy tìm kiếm: -</w:t>
      </w:r>
      <w:r w:rsidRPr="0003459B">
        <w:rPr>
          <w:b/>
          <w:szCs w:val="28"/>
        </w:rPr>
        <w:t>Google</w:t>
      </w:r>
      <w:r w:rsidRPr="0003459B">
        <w:rPr>
          <w:szCs w:val="28"/>
        </w:rPr>
        <w:t xml:space="preserve">:http://www.google.com.vn; </w:t>
      </w:r>
      <w:r w:rsidRPr="0003459B">
        <w:rPr>
          <w:b/>
          <w:szCs w:val="28"/>
        </w:rPr>
        <w:t>Yahoo</w:t>
      </w:r>
      <w:r w:rsidRPr="0003459B">
        <w:rPr>
          <w:szCs w:val="28"/>
        </w:rPr>
        <w:t>: http://www.yahoo.com</w:t>
      </w:r>
    </w:p>
    <w:p w:rsidR="00D61CD1" w:rsidRPr="00785484" w:rsidRDefault="00D61CD1" w:rsidP="00785484">
      <w:pPr>
        <w:ind w:left="612" w:firstLine="828"/>
        <w:jc w:val="both"/>
        <w:rPr>
          <w:szCs w:val="28"/>
        </w:rPr>
      </w:pPr>
      <w:r w:rsidRPr="00785484">
        <w:rPr>
          <w:szCs w:val="28"/>
        </w:rPr>
        <w:t>-</w:t>
      </w:r>
      <w:r w:rsidRPr="00785484">
        <w:rPr>
          <w:b/>
          <w:szCs w:val="28"/>
        </w:rPr>
        <w:t>Microsoft</w:t>
      </w:r>
      <w:r w:rsidRPr="00785484">
        <w:rPr>
          <w:szCs w:val="28"/>
        </w:rPr>
        <w:t xml:space="preserve">: </w:t>
      </w:r>
      <w:hyperlink r:id="rId75" w:history="1">
        <w:r w:rsidRPr="00785484">
          <w:rPr>
            <w:rStyle w:val="Hyperlink"/>
            <w:szCs w:val="28"/>
          </w:rPr>
          <w:t>http://www.bing.com</w:t>
        </w:r>
      </w:hyperlink>
      <w:r w:rsidRPr="00785484">
        <w:rPr>
          <w:szCs w:val="28"/>
        </w:rPr>
        <w:t xml:space="preserve">; </w:t>
      </w:r>
      <w:r w:rsidRPr="00785484">
        <w:rPr>
          <w:b/>
          <w:szCs w:val="28"/>
        </w:rPr>
        <w:t>AltaVista</w:t>
      </w:r>
      <w:r w:rsidRPr="00785484">
        <w:rPr>
          <w:szCs w:val="28"/>
        </w:rPr>
        <w:t>: http://www.AltaVista.com</w:t>
      </w:r>
    </w:p>
    <w:p w:rsidR="00D61CD1" w:rsidRPr="00785484" w:rsidRDefault="00D61CD1" w:rsidP="00785484">
      <w:pPr>
        <w:ind w:left="-108" w:firstLine="720"/>
        <w:jc w:val="both"/>
        <w:rPr>
          <w:b/>
          <w:bCs/>
          <w:szCs w:val="28"/>
        </w:rPr>
      </w:pPr>
      <w:r w:rsidRPr="00785484">
        <w:rPr>
          <w:b/>
          <w:bCs/>
          <w:szCs w:val="28"/>
        </w:rPr>
        <w:t>+ cách sử dụng máy tìm kiếm ?</w:t>
      </w:r>
    </w:p>
    <w:p w:rsidR="00D61CD1" w:rsidRPr="00513105" w:rsidRDefault="00D61CD1" w:rsidP="00785484">
      <w:pPr>
        <w:ind w:left="612" w:firstLine="828"/>
        <w:jc w:val="both"/>
        <w:rPr>
          <w:szCs w:val="28"/>
        </w:rPr>
      </w:pPr>
      <w:r w:rsidRPr="00513105">
        <w:rPr>
          <w:szCs w:val="28"/>
        </w:rPr>
        <w:t>- Máy tìm kiếm dựa trên từ khóa do người dùng cung cấp sẽ hiển thị danh sách các kết quả  có liên quan dưới dạng liên kết.</w:t>
      </w:r>
    </w:p>
    <w:p w:rsidR="00D61CD1" w:rsidRPr="004A30BF" w:rsidRDefault="00D61CD1" w:rsidP="00785484">
      <w:pPr>
        <w:ind w:left="504" w:firstLine="828"/>
        <w:jc w:val="both"/>
        <w:rPr>
          <w:szCs w:val="28"/>
        </w:rPr>
      </w:pPr>
      <w:r w:rsidRPr="004A30BF">
        <w:rPr>
          <w:szCs w:val="28"/>
        </w:rPr>
        <w:t xml:space="preserve">Các bước tìm kiếm: </w:t>
      </w:r>
      <w:r w:rsidRPr="004A30BF">
        <w:rPr>
          <w:szCs w:val="28"/>
        </w:rPr>
        <w:tab/>
      </w:r>
    </w:p>
    <w:p w:rsidR="00D61CD1" w:rsidRPr="004A30BF" w:rsidRDefault="00D61CD1" w:rsidP="00D61CD1">
      <w:pPr>
        <w:ind w:left="1332" w:firstLine="828"/>
        <w:jc w:val="both"/>
        <w:rPr>
          <w:szCs w:val="28"/>
        </w:rPr>
      </w:pPr>
      <w:r w:rsidRPr="004A30BF">
        <w:rPr>
          <w:szCs w:val="28"/>
        </w:rPr>
        <w:t>- Vào 1 trình duyệt</w:t>
      </w:r>
    </w:p>
    <w:p w:rsidR="00D61CD1" w:rsidRPr="004A30BF" w:rsidRDefault="00D61CD1" w:rsidP="00D61CD1">
      <w:pPr>
        <w:ind w:left="1332" w:firstLine="828"/>
        <w:jc w:val="both"/>
        <w:rPr>
          <w:szCs w:val="28"/>
        </w:rPr>
      </w:pPr>
    </w:p>
    <w:p w:rsidR="00D61CD1" w:rsidRPr="004A30BF" w:rsidRDefault="00D61CD1" w:rsidP="00D61CD1">
      <w:pPr>
        <w:ind w:left="1332" w:firstLine="828"/>
        <w:jc w:val="both"/>
        <w:rPr>
          <w:szCs w:val="28"/>
        </w:rPr>
      </w:pPr>
      <w:r w:rsidRPr="004A30BF">
        <w:rPr>
          <w:szCs w:val="28"/>
        </w:rPr>
        <w:t xml:space="preserve">- vào máy tìm kiếm. ví dụ : </w:t>
      </w:r>
      <w:hyperlink r:id="rId76" w:history="1">
        <w:r w:rsidRPr="004A30BF">
          <w:rPr>
            <w:rStyle w:val="Hyperlink"/>
            <w:szCs w:val="28"/>
          </w:rPr>
          <w:t>http://www.google.com.vn</w:t>
        </w:r>
      </w:hyperlink>
    </w:p>
    <w:p w:rsidR="00D61CD1" w:rsidRPr="004A30BF" w:rsidRDefault="00D61CD1" w:rsidP="00D61CD1">
      <w:pPr>
        <w:ind w:left="1332" w:firstLine="828"/>
        <w:jc w:val="both"/>
        <w:rPr>
          <w:szCs w:val="28"/>
        </w:rPr>
      </w:pPr>
      <w:r w:rsidRPr="004A30BF">
        <w:rPr>
          <w:szCs w:val="28"/>
        </w:rPr>
        <w:t>- Gõ từ khóa vào ô dành để nhập từ khóa.</w:t>
      </w:r>
    </w:p>
    <w:p w:rsidR="00D61CD1" w:rsidRPr="004A30BF" w:rsidRDefault="00D61CD1" w:rsidP="00D61CD1">
      <w:pPr>
        <w:ind w:left="1440" w:firstLine="720"/>
        <w:jc w:val="both"/>
        <w:rPr>
          <w:szCs w:val="28"/>
        </w:rPr>
      </w:pPr>
      <w:r w:rsidRPr="004A30BF">
        <w:rPr>
          <w:szCs w:val="28"/>
        </w:rPr>
        <w:t>- Nhấn enter hoặc nháy nút tìm kiếm</w:t>
      </w:r>
    </w:p>
    <w:p w:rsidR="00D61CD1" w:rsidRPr="004A30BF" w:rsidRDefault="00D61CD1" w:rsidP="00D61CD1">
      <w:pPr>
        <w:ind w:left="720" w:firstLine="720"/>
        <w:jc w:val="both"/>
        <w:rPr>
          <w:szCs w:val="28"/>
        </w:rPr>
      </w:pPr>
      <w:r w:rsidRPr="004A30BF">
        <w:rPr>
          <w:szCs w:val="28"/>
        </w:rPr>
        <w:t>Kết quả tìm kiếm liệt kê dưới dạng danh sách các liên kết.</w:t>
      </w:r>
    </w:p>
    <w:p w:rsidR="00D61CD1" w:rsidRPr="004A30BF" w:rsidRDefault="00D61CD1" w:rsidP="00D61CD1">
      <w:pPr>
        <w:ind w:firstLine="720"/>
        <w:jc w:val="both"/>
        <w:rPr>
          <w:b/>
          <w:szCs w:val="28"/>
        </w:rPr>
      </w:pPr>
      <w:r w:rsidRPr="004A30BF">
        <w:rPr>
          <w:b/>
          <w:szCs w:val="28"/>
        </w:rPr>
        <w:t>Bài 4:</w:t>
      </w:r>
      <w:r w:rsidRPr="004A30BF">
        <w:rPr>
          <w:szCs w:val="28"/>
        </w:rPr>
        <w:t xml:space="preserve">   </w:t>
      </w:r>
      <w:r w:rsidRPr="004A30BF">
        <w:rPr>
          <w:b/>
          <w:szCs w:val="28"/>
        </w:rPr>
        <w:t xml:space="preserve">Thư điện tử </w:t>
      </w:r>
    </w:p>
    <w:p w:rsidR="00D61CD1" w:rsidRPr="004A30BF" w:rsidRDefault="00D61CD1" w:rsidP="00785484">
      <w:pPr>
        <w:ind w:firstLine="720"/>
        <w:jc w:val="both"/>
        <w:rPr>
          <w:b/>
          <w:szCs w:val="28"/>
        </w:rPr>
      </w:pPr>
      <w:r w:rsidRPr="004A30BF">
        <w:rPr>
          <w:b/>
          <w:szCs w:val="28"/>
        </w:rPr>
        <w:t>+</w:t>
      </w:r>
      <w:r w:rsidRPr="004A30BF">
        <w:rPr>
          <w:b/>
          <w:i/>
          <w:szCs w:val="28"/>
        </w:rPr>
        <w:t xml:space="preserve">  Thư điện tử là gì?</w:t>
      </w:r>
    </w:p>
    <w:p w:rsidR="00D61CD1" w:rsidRPr="004A30BF" w:rsidRDefault="00D61CD1" w:rsidP="00785484">
      <w:pPr>
        <w:ind w:left="720" w:firstLine="720"/>
        <w:jc w:val="both"/>
        <w:rPr>
          <w:szCs w:val="28"/>
        </w:rPr>
      </w:pPr>
      <w:r w:rsidRPr="004A30BF">
        <w:rPr>
          <w:szCs w:val="28"/>
        </w:rPr>
        <w:t>- Thư điện tử là một ứng dụng của Internet cho phép gửi và nhận thư trên mạng máy tính thông qua các hộp thư điện tử.</w:t>
      </w:r>
    </w:p>
    <w:p w:rsidR="00D61CD1" w:rsidRPr="004A30BF" w:rsidRDefault="00D61CD1" w:rsidP="00785484">
      <w:pPr>
        <w:ind w:left="720"/>
        <w:jc w:val="both"/>
        <w:rPr>
          <w:szCs w:val="28"/>
        </w:rPr>
      </w:pPr>
      <w:r w:rsidRPr="004A30BF">
        <w:rPr>
          <w:b/>
          <w:i/>
          <w:szCs w:val="28"/>
        </w:rPr>
        <w:t>+ Hệ thống thư điện tử</w:t>
      </w:r>
      <w:r w:rsidRPr="004A30BF">
        <w:rPr>
          <w:szCs w:val="28"/>
        </w:rPr>
        <w:t xml:space="preserve"> ?</w:t>
      </w:r>
    </w:p>
    <w:p w:rsidR="00D61CD1" w:rsidRPr="004A30BF" w:rsidRDefault="00D61CD1" w:rsidP="00785484">
      <w:pPr>
        <w:ind w:left="720" w:firstLine="720"/>
        <w:jc w:val="both"/>
        <w:rPr>
          <w:szCs w:val="28"/>
        </w:rPr>
      </w:pPr>
      <w:r w:rsidRPr="004A30BF">
        <w:rPr>
          <w:szCs w:val="28"/>
        </w:rPr>
        <w:t>- Trong hệ thống thư điện tử, người gửi và người nhận đều phải có một tài khoản thư điện tử để có địa chỉ gửi và nhận thư.</w:t>
      </w:r>
    </w:p>
    <w:p w:rsidR="00D61CD1" w:rsidRPr="004A30BF" w:rsidRDefault="00D61CD1" w:rsidP="00785484">
      <w:pPr>
        <w:ind w:left="720" w:firstLine="720"/>
        <w:jc w:val="both"/>
        <w:rPr>
          <w:szCs w:val="28"/>
        </w:rPr>
      </w:pPr>
      <w:r w:rsidRPr="004A30BF">
        <w:rPr>
          <w:szCs w:val="28"/>
        </w:rPr>
        <w:t>- Mỗi địa chỉ thư điện tử là tên của một hộp thư điện tử và là duy nhất trên tòan thế giới.</w:t>
      </w:r>
    </w:p>
    <w:p w:rsidR="00D61CD1" w:rsidRPr="004A30BF" w:rsidRDefault="00D61CD1" w:rsidP="00785484">
      <w:pPr>
        <w:ind w:firstLine="720"/>
        <w:jc w:val="both"/>
        <w:rPr>
          <w:b/>
          <w:szCs w:val="28"/>
        </w:rPr>
      </w:pPr>
      <w:r w:rsidRPr="004A30BF">
        <w:rPr>
          <w:b/>
          <w:szCs w:val="28"/>
        </w:rPr>
        <w:t>+ Cách mở tài khoản, gửi và nhận thư diện tử?</w:t>
      </w:r>
    </w:p>
    <w:p w:rsidR="00D61CD1" w:rsidRPr="004A30BF" w:rsidRDefault="00D61CD1" w:rsidP="00785484">
      <w:pPr>
        <w:ind w:firstLine="720"/>
        <w:jc w:val="both"/>
        <w:rPr>
          <w:b/>
          <w:szCs w:val="28"/>
        </w:rPr>
      </w:pPr>
      <w:r w:rsidRPr="004A30BF">
        <w:rPr>
          <w:b/>
          <w:szCs w:val="28"/>
        </w:rPr>
        <w:t>a) Cách mở tài khoản thư điện tử</w:t>
      </w:r>
    </w:p>
    <w:p w:rsidR="00D61CD1" w:rsidRPr="004A30BF" w:rsidRDefault="00D61CD1" w:rsidP="00785484">
      <w:pPr>
        <w:ind w:left="720" w:firstLine="720"/>
        <w:jc w:val="both"/>
        <w:rPr>
          <w:szCs w:val="28"/>
        </w:rPr>
      </w:pPr>
      <w:r w:rsidRPr="004A30BF">
        <w:rPr>
          <w:b/>
          <w:szCs w:val="28"/>
        </w:rPr>
        <w:t xml:space="preserve">  </w:t>
      </w:r>
      <w:r w:rsidRPr="004A30BF">
        <w:rPr>
          <w:szCs w:val="28"/>
        </w:rPr>
        <w:t>Để gửi và nhận thư chúng ta cần phải mở một tài khoản thư điện tử. Sau đó nhà cung cấp dịch vụ thư điện tử sẽ cung cấp một hộp thư điện tử. Sau đây là cách mở 1 tài khoản tđt:</w:t>
      </w:r>
    </w:p>
    <w:p w:rsidR="00D61CD1" w:rsidRPr="004A30BF" w:rsidRDefault="00D61CD1" w:rsidP="00785484">
      <w:pPr>
        <w:ind w:left="720" w:firstLine="720"/>
        <w:jc w:val="both"/>
        <w:rPr>
          <w:szCs w:val="28"/>
        </w:rPr>
      </w:pPr>
      <w:r w:rsidRPr="004A30BF">
        <w:rPr>
          <w:szCs w:val="28"/>
        </w:rPr>
        <w:t xml:space="preserve">b1. Vào 1 trình duyệt, Truy cập vào 1 máy chủ thư điện tử ( ví dụ: </w:t>
      </w:r>
      <w:hyperlink r:id="rId77" w:history="1">
        <w:r w:rsidRPr="004A30BF">
          <w:rPr>
            <w:rStyle w:val="Hyperlink"/>
            <w:szCs w:val="28"/>
          </w:rPr>
          <w:t>www.yahoo.com.vn</w:t>
        </w:r>
      </w:hyperlink>
      <w:r w:rsidRPr="004A30BF">
        <w:rPr>
          <w:szCs w:val="28"/>
        </w:rPr>
        <w:t>)</w:t>
      </w:r>
    </w:p>
    <w:p w:rsidR="00D61CD1" w:rsidRPr="004A30BF" w:rsidRDefault="00D61CD1" w:rsidP="00785484">
      <w:pPr>
        <w:ind w:left="720" w:firstLine="720"/>
        <w:jc w:val="both"/>
        <w:rPr>
          <w:szCs w:val="28"/>
        </w:rPr>
      </w:pPr>
      <w:r w:rsidRPr="004A30BF">
        <w:rPr>
          <w:szCs w:val="28"/>
        </w:rPr>
        <w:t>b2. Tìm vào mục ĐĂNG KÍ ( thư điện tử (Email))</w:t>
      </w:r>
    </w:p>
    <w:p w:rsidR="00D61CD1" w:rsidRPr="004A30BF" w:rsidRDefault="00D61CD1" w:rsidP="00785484">
      <w:pPr>
        <w:ind w:left="720" w:firstLine="720"/>
        <w:jc w:val="both"/>
        <w:rPr>
          <w:szCs w:val="28"/>
        </w:rPr>
      </w:pPr>
      <w:r w:rsidRPr="004A30BF">
        <w:rPr>
          <w:szCs w:val="28"/>
        </w:rPr>
        <w:t>b3. Điền đầy đủ thông tin theo yêu cầu</w:t>
      </w:r>
    </w:p>
    <w:p w:rsidR="00D61CD1" w:rsidRPr="004A30BF" w:rsidRDefault="00D61CD1" w:rsidP="00785484">
      <w:pPr>
        <w:ind w:firstLine="720"/>
        <w:jc w:val="both"/>
        <w:rPr>
          <w:szCs w:val="28"/>
        </w:rPr>
      </w:pPr>
      <w:r w:rsidRPr="004A30BF">
        <w:rPr>
          <w:szCs w:val="28"/>
        </w:rPr>
        <w:t>Trong đó cần:</w:t>
      </w:r>
    </w:p>
    <w:p w:rsidR="00D61CD1" w:rsidRPr="004A30BF" w:rsidRDefault="00D61CD1" w:rsidP="00785484">
      <w:pPr>
        <w:ind w:left="720" w:firstLine="720"/>
        <w:jc w:val="both"/>
        <w:rPr>
          <w:szCs w:val="28"/>
        </w:rPr>
      </w:pPr>
      <w:r w:rsidRPr="004A30BF">
        <w:rPr>
          <w:szCs w:val="28"/>
        </w:rPr>
        <w:t>- Điền tên đăng nhập (tài khoản):</w:t>
      </w:r>
    </w:p>
    <w:p w:rsidR="00D61CD1" w:rsidRPr="004A30BF" w:rsidRDefault="00D61CD1" w:rsidP="00785484">
      <w:pPr>
        <w:ind w:left="720" w:firstLine="720"/>
        <w:jc w:val="both"/>
        <w:rPr>
          <w:szCs w:val="28"/>
        </w:rPr>
      </w:pPr>
      <w:r w:rsidRPr="004A30BF">
        <w:rPr>
          <w:szCs w:val="28"/>
        </w:rPr>
        <w:t>- Điền mật khẩu (password): 6 kí tự trở lên</w:t>
      </w:r>
    </w:p>
    <w:p w:rsidR="00D61CD1" w:rsidRPr="0003459B" w:rsidRDefault="00D61CD1" w:rsidP="00785484">
      <w:pPr>
        <w:ind w:left="720" w:firstLine="720"/>
        <w:jc w:val="both"/>
        <w:rPr>
          <w:szCs w:val="28"/>
        </w:rPr>
      </w:pPr>
      <w:r w:rsidRPr="0003459B">
        <w:rPr>
          <w:szCs w:val="28"/>
        </w:rPr>
        <w:t>B4. OK</w:t>
      </w:r>
    </w:p>
    <w:p w:rsidR="00D61CD1" w:rsidRPr="0003459B" w:rsidRDefault="00D61CD1" w:rsidP="006145E3">
      <w:pPr>
        <w:numPr>
          <w:ilvl w:val="0"/>
          <w:numId w:val="13"/>
        </w:numPr>
        <w:jc w:val="both"/>
        <w:rPr>
          <w:szCs w:val="28"/>
        </w:rPr>
      </w:pPr>
      <w:r w:rsidRPr="0003459B">
        <w:rPr>
          <w:szCs w:val="28"/>
        </w:rPr>
        <w:t>Mọi địa chỉ thư điện tử luôn gồm 2 phần:</w:t>
      </w:r>
    </w:p>
    <w:p w:rsidR="00D61CD1" w:rsidRPr="0003459B" w:rsidRDefault="00D61CD1" w:rsidP="00785484">
      <w:pPr>
        <w:ind w:left="720" w:firstLine="720"/>
        <w:jc w:val="both"/>
        <w:rPr>
          <w:b/>
          <w:szCs w:val="28"/>
        </w:rPr>
      </w:pPr>
      <w:r w:rsidRPr="0003459B">
        <w:rPr>
          <w:b/>
          <w:szCs w:val="28"/>
        </w:rPr>
        <w:t xml:space="preserve"> &lt;tên đăng nhập&gt;@&lt;tên máy chủ lưu hộp thư&gt;</w:t>
      </w:r>
    </w:p>
    <w:p w:rsidR="00D61CD1" w:rsidRPr="0003459B" w:rsidRDefault="00D61CD1" w:rsidP="00785484">
      <w:pPr>
        <w:ind w:left="720" w:firstLine="720"/>
        <w:jc w:val="both"/>
        <w:rPr>
          <w:szCs w:val="28"/>
          <w:lang w:val="sv-SE"/>
        </w:rPr>
      </w:pPr>
      <w:r w:rsidRPr="0003459B">
        <w:rPr>
          <w:szCs w:val="28"/>
          <w:lang w:val="sv-SE"/>
        </w:rPr>
        <w:t xml:space="preserve">Vd: </w:t>
      </w:r>
      <w:hyperlink r:id="rId78" w:history="1">
        <w:r w:rsidRPr="0003459B">
          <w:rPr>
            <w:rStyle w:val="Hyperlink"/>
            <w:szCs w:val="28"/>
            <w:lang w:val="sv-SE"/>
          </w:rPr>
          <w:t>lea9x00@yahoo.com.vn</w:t>
        </w:r>
      </w:hyperlink>
      <w:r w:rsidRPr="0003459B">
        <w:rPr>
          <w:szCs w:val="28"/>
          <w:lang w:val="sv-SE"/>
        </w:rPr>
        <w:t xml:space="preserve">; </w:t>
      </w:r>
      <w:hyperlink r:id="rId79" w:history="1">
        <w:r w:rsidRPr="0003459B">
          <w:rPr>
            <w:rStyle w:val="Hyperlink"/>
            <w:szCs w:val="28"/>
            <w:lang w:val="sv-SE"/>
          </w:rPr>
          <w:t>truonglea@gmail.com</w:t>
        </w:r>
      </w:hyperlink>
      <w:r w:rsidRPr="0003459B">
        <w:rPr>
          <w:szCs w:val="28"/>
          <w:lang w:val="sv-SE"/>
        </w:rPr>
        <w:t>.</w:t>
      </w:r>
    </w:p>
    <w:p w:rsidR="00D61CD1" w:rsidRPr="0003459B" w:rsidRDefault="00D61CD1" w:rsidP="00785484">
      <w:pPr>
        <w:ind w:left="720" w:firstLine="720"/>
        <w:jc w:val="both"/>
        <w:rPr>
          <w:szCs w:val="28"/>
          <w:lang w:val="sv-SE"/>
        </w:rPr>
      </w:pPr>
      <w:r w:rsidRPr="0003459B">
        <w:rPr>
          <w:szCs w:val="28"/>
          <w:lang w:val="sv-SE"/>
        </w:rPr>
        <w:t>- Mỗi địa chỉ thư điện tử là tên của một hộp thư điện tử và là duy nhất trên toàn thế giới.</w:t>
      </w:r>
    </w:p>
    <w:p w:rsidR="00D61CD1" w:rsidRPr="00785484" w:rsidRDefault="00D61CD1" w:rsidP="00785484">
      <w:pPr>
        <w:ind w:firstLine="720"/>
        <w:jc w:val="both"/>
        <w:rPr>
          <w:b/>
          <w:i/>
          <w:szCs w:val="28"/>
          <w:lang w:val="sv-SE"/>
        </w:rPr>
      </w:pPr>
      <w:r w:rsidRPr="00785484">
        <w:rPr>
          <w:b/>
          <w:szCs w:val="28"/>
          <w:lang w:val="sv-SE"/>
        </w:rPr>
        <w:t>b) Cách nhận thư điện tử:</w:t>
      </w:r>
    </w:p>
    <w:p w:rsidR="00D61CD1" w:rsidRPr="0003459B" w:rsidRDefault="00D61CD1" w:rsidP="00785484">
      <w:pPr>
        <w:ind w:left="720" w:firstLine="720"/>
        <w:jc w:val="both"/>
        <w:rPr>
          <w:szCs w:val="28"/>
          <w:lang w:val="sv-SE"/>
        </w:rPr>
      </w:pPr>
      <w:r w:rsidRPr="0003459B">
        <w:rPr>
          <w:szCs w:val="28"/>
          <w:lang w:val="sv-SE"/>
        </w:rPr>
        <w:t xml:space="preserve">b1. Vào 1 trình duyệt, Truy cập  vào 1 máy chủ thư điện tử ( ví dụ: </w:t>
      </w:r>
      <w:hyperlink r:id="rId80" w:history="1">
        <w:r w:rsidRPr="0003459B">
          <w:rPr>
            <w:rStyle w:val="Hyperlink"/>
            <w:szCs w:val="28"/>
            <w:lang w:val="sv-SE"/>
          </w:rPr>
          <w:t>www.yahoo.com.vn</w:t>
        </w:r>
      </w:hyperlink>
      <w:r w:rsidRPr="0003459B">
        <w:rPr>
          <w:szCs w:val="28"/>
          <w:lang w:val="sv-SE"/>
        </w:rPr>
        <w:t>)</w:t>
      </w:r>
    </w:p>
    <w:p w:rsidR="00D61CD1" w:rsidRPr="0003459B" w:rsidRDefault="00D61CD1" w:rsidP="00785484">
      <w:pPr>
        <w:ind w:left="720" w:firstLine="720"/>
        <w:jc w:val="both"/>
        <w:rPr>
          <w:szCs w:val="28"/>
          <w:lang w:val="sv-SE"/>
        </w:rPr>
      </w:pPr>
      <w:r w:rsidRPr="0003459B">
        <w:rPr>
          <w:szCs w:val="28"/>
          <w:lang w:val="sv-SE"/>
        </w:rPr>
        <w:t>b2: Gõ tên đăng nhập, gõ mật khấu rồi nhấn Enter.</w:t>
      </w:r>
    </w:p>
    <w:p w:rsidR="00D61CD1" w:rsidRPr="0003459B" w:rsidRDefault="00D61CD1" w:rsidP="00785484">
      <w:pPr>
        <w:ind w:left="720" w:firstLine="720"/>
        <w:jc w:val="both"/>
        <w:rPr>
          <w:szCs w:val="28"/>
          <w:lang w:val="sv-SE"/>
        </w:rPr>
      </w:pPr>
      <w:r w:rsidRPr="0003459B">
        <w:rPr>
          <w:szCs w:val="28"/>
          <w:lang w:val="sv-SE"/>
        </w:rPr>
        <w:t xml:space="preserve">b3. Nháy vào </w:t>
      </w:r>
      <w:r w:rsidRPr="0003459B">
        <w:rPr>
          <w:b/>
          <w:szCs w:val="28"/>
          <w:lang w:val="sv-SE"/>
        </w:rPr>
        <w:t>Hộp thư</w:t>
      </w:r>
      <w:r w:rsidRPr="0003459B">
        <w:rPr>
          <w:szCs w:val="28"/>
          <w:lang w:val="sv-SE"/>
        </w:rPr>
        <w:t xml:space="preserve"> (</w:t>
      </w:r>
      <w:r w:rsidRPr="0003459B">
        <w:rPr>
          <w:b/>
          <w:szCs w:val="28"/>
          <w:lang w:val="sv-SE"/>
        </w:rPr>
        <w:t>Inbox</w:t>
      </w:r>
      <w:r w:rsidRPr="0003459B">
        <w:rPr>
          <w:szCs w:val="28"/>
          <w:lang w:val="sv-SE"/>
        </w:rPr>
        <w:t>) để mở các thư gởi đến</w:t>
      </w:r>
    </w:p>
    <w:p w:rsidR="00D61CD1" w:rsidRPr="0003459B" w:rsidRDefault="00D61CD1" w:rsidP="00785484">
      <w:pPr>
        <w:ind w:left="720" w:firstLine="720"/>
        <w:jc w:val="both"/>
        <w:rPr>
          <w:szCs w:val="28"/>
          <w:lang w:val="sv-SE"/>
        </w:rPr>
      </w:pPr>
      <w:r w:rsidRPr="0003459B">
        <w:rPr>
          <w:szCs w:val="28"/>
          <w:lang w:val="sv-SE"/>
        </w:rPr>
        <w:t>b4. Nháy 1 thư gởi đến để mở 1 thư.</w:t>
      </w:r>
    </w:p>
    <w:p w:rsidR="00D61CD1" w:rsidRPr="0003459B" w:rsidRDefault="00D61CD1" w:rsidP="00785484">
      <w:pPr>
        <w:ind w:left="1440"/>
        <w:jc w:val="both"/>
        <w:rPr>
          <w:szCs w:val="28"/>
          <w:lang w:val="sv-SE"/>
        </w:rPr>
      </w:pPr>
      <w:r w:rsidRPr="0003459B">
        <w:rPr>
          <w:szCs w:val="28"/>
          <w:lang w:val="sv-SE"/>
        </w:rPr>
        <w:t>B5. Có thể tải xuống phần Đính kèm</w:t>
      </w:r>
    </w:p>
    <w:p w:rsidR="00D61CD1" w:rsidRPr="00785484" w:rsidRDefault="00D61CD1" w:rsidP="00785484">
      <w:pPr>
        <w:ind w:firstLine="720"/>
        <w:jc w:val="both"/>
        <w:rPr>
          <w:b/>
          <w:szCs w:val="28"/>
          <w:lang w:val="sv-SE"/>
        </w:rPr>
      </w:pPr>
      <w:r w:rsidRPr="00785484">
        <w:rPr>
          <w:b/>
          <w:szCs w:val="28"/>
          <w:lang w:val="sv-SE"/>
        </w:rPr>
        <w:t>c) Cách gởi 1 thư điện tử:</w:t>
      </w:r>
    </w:p>
    <w:p w:rsidR="00D61CD1" w:rsidRPr="0003459B" w:rsidRDefault="00D61CD1" w:rsidP="00785484">
      <w:pPr>
        <w:ind w:left="720" w:firstLine="720"/>
        <w:jc w:val="both"/>
        <w:rPr>
          <w:szCs w:val="28"/>
          <w:lang w:val="sv-SE"/>
        </w:rPr>
      </w:pPr>
      <w:r w:rsidRPr="0003459B">
        <w:rPr>
          <w:szCs w:val="28"/>
          <w:lang w:val="sv-SE"/>
        </w:rPr>
        <w:t xml:space="preserve">b1. Vào 1 trình duyệt, Truy cập  vào 1 máy chủ thư điện tử ( ví dụ: </w:t>
      </w:r>
      <w:hyperlink r:id="rId81" w:history="1">
        <w:r w:rsidRPr="0003459B">
          <w:rPr>
            <w:rStyle w:val="Hyperlink"/>
            <w:szCs w:val="28"/>
            <w:lang w:val="sv-SE"/>
          </w:rPr>
          <w:t>www.yahoo.com.vn</w:t>
        </w:r>
      </w:hyperlink>
      <w:r w:rsidRPr="0003459B">
        <w:rPr>
          <w:szCs w:val="28"/>
          <w:lang w:val="sv-SE"/>
        </w:rPr>
        <w:t>)</w:t>
      </w:r>
    </w:p>
    <w:p w:rsidR="00D61CD1" w:rsidRPr="0003459B" w:rsidRDefault="00D61CD1" w:rsidP="00785484">
      <w:pPr>
        <w:ind w:left="720" w:firstLine="720"/>
        <w:jc w:val="both"/>
        <w:rPr>
          <w:szCs w:val="28"/>
          <w:lang w:val="sv-SE"/>
        </w:rPr>
      </w:pPr>
      <w:r w:rsidRPr="0003459B">
        <w:rPr>
          <w:szCs w:val="28"/>
          <w:lang w:val="sv-SE"/>
        </w:rPr>
        <w:t>b2: Gõ tên đăng nhập, gõ mật khấu rồi nhấn Enter.</w:t>
      </w:r>
    </w:p>
    <w:p w:rsidR="00D61CD1" w:rsidRPr="0003459B" w:rsidRDefault="00D61CD1" w:rsidP="00785484">
      <w:pPr>
        <w:ind w:left="720" w:firstLine="720"/>
        <w:jc w:val="both"/>
        <w:rPr>
          <w:szCs w:val="28"/>
          <w:lang w:val="sv-SE"/>
        </w:rPr>
      </w:pPr>
      <w:r w:rsidRPr="0003459B">
        <w:rPr>
          <w:szCs w:val="28"/>
          <w:lang w:val="sv-SE"/>
        </w:rPr>
        <w:t xml:space="preserve">b3. Nháy vào </w:t>
      </w:r>
      <w:r w:rsidRPr="0003459B">
        <w:rPr>
          <w:b/>
          <w:szCs w:val="28"/>
          <w:lang w:val="sv-SE"/>
        </w:rPr>
        <w:t>Soạn thư</w:t>
      </w:r>
      <w:r w:rsidRPr="0003459B">
        <w:rPr>
          <w:szCs w:val="28"/>
          <w:lang w:val="sv-SE"/>
        </w:rPr>
        <w:t xml:space="preserve"> (</w:t>
      </w:r>
      <w:r w:rsidRPr="0003459B">
        <w:rPr>
          <w:b/>
          <w:szCs w:val="28"/>
          <w:lang w:val="sv-SE"/>
        </w:rPr>
        <w:t>...</w:t>
      </w:r>
      <w:r w:rsidRPr="0003459B">
        <w:rPr>
          <w:szCs w:val="28"/>
          <w:lang w:val="sv-SE"/>
        </w:rPr>
        <w:t>) để soạn gởi thư</w:t>
      </w:r>
    </w:p>
    <w:p w:rsidR="00D61CD1" w:rsidRPr="0003459B" w:rsidRDefault="00D61CD1" w:rsidP="00785484">
      <w:pPr>
        <w:ind w:left="720" w:firstLine="720"/>
        <w:jc w:val="both"/>
        <w:rPr>
          <w:szCs w:val="28"/>
          <w:lang w:val="sv-SE"/>
        </w:rPr>
      </w:pPr>
      <w:r w:rsidRPr="0003459B">
        <w:rPr>
          <w:szCs w:val="28"/>
          <w:lang w:val="sv-SE"/>
        </w:rPr>
        <w:t>b4. Nháy vào dòng Gởi đến (To:) để gỏ địa chỉ người nhận</w:t>
      </w:r>
    </w:p>
    <w:p w:rsidR="00D61CD1" w:rsidRPr="0003459B" w:rsidRDefault="00D61CD1" w:rsidP="00785484">
      <w:pPr>
        <w:ind w:left="1440"/>
        <w:jc w:val="both"/>
        <w:rPr>
          <w:szCs w:val="28"/>
          <w:lang w:val="sv-SE"/>
        </w:rPr>
      </w:pPr>
      <w:r w:rsidRPr="0003459B">
        <w:rPr>
          <w:szCs w:val="28"/>
          <w:lang w:val="sv-SE"/>
        </w:rPr>
        <w:t xml:space="preserve">b5. Nháy vào dòng Gởi thêm (cc:) để gỏ địa chỉ 1 người nhận nữa </w:t>
      </w:r>
    </w:p>
    <w:p w:rsidR="00D61CD1" w:rsidRPr="0003459B" w:rsidRDefault="00D61CD1" w:rsidP="00785484">
      <w:pPr>
        <w:ind w:left="720" w:firstLine="720"/>
        <w:jc w:val="both"/>
        <w:rPr>
          <w:szCs w:val="28"/>
          <w:lang w:val="sv-SE"/>
        </w:rPr>
      </w:pPr>
      <w:r w:rsidRPr="0003459B">
        <w:rPr>
          <w:szCs w:val="28"/>
          <w:lang w:val="sv-SE"/>
        </w:rPr>
        <w:t>b6. Nháy vào dòng Tiên đề (subject): để gỏ tên tiêu đề</w:t>
      </w:r>
    </w:p>
    <w:p w:rsidR="00D61CD1" w:rsidRPr="0003459B" w:rsidRDefault="00D61CD1" w:rsidP="00785484">
      <w:pPr>
        <w:ind w:left="720" w:firstLine="720"/>
        <w:jc w:val="both"/>
        <w:rPr>
          <w:szCs w:val="28"/>
          <w:lang w:val="sv-SE"/>
        </w:rPr>
      </w:pPr>
      <w:r w:rsidRPr="0003459B">
        <w:rPr>
          <w:szCs w:val="28"/>
          <w:lang w:val="sv-SE"/>
        </w:rPr>
        <w:t>b7. Gỏ nội dung vào phần màu trắng</w:t>
      </w:r>
    </w:p>
    <w:p w:rsidR="00D61CD1" w:rsidRPr="0003459B" w:rsidRDefault="00D61CD1" w:rsidP="00785484">
      <w:pPr>
        <w:ind w:left="720" w:firstLine="720"/>
        <w:jc w:val="both"/>
        <w:rPr>
          <w:szCs w:val="28"/>
          <w:lang w:val="sv-SE"/>
        </w:rPr>
      </w:pPr>
      <w:r w:rsidRPr="0003459B">
        <w:rPr>
          <w:szCs w:val="28"/>
          <w:lang w:val="sv-SE"/>
        </w:rPr>
        <w:t>b8. Nếu có đính kèm 1 tập tin thì nháy vào attach (đính kèm)</w:t>
      </w:r>
    </w:p>
    <w:p w:rsidR="00D61CD1" w:rsidRPr="0003459B" w:rsidRDefault="00D61CD1" w:rsidP="00785484">
      <w:pPr>
        <w:ind w:left="720" w:firstLine="720"/>
        <w:jc w:val="both"/>
        <w:rPr>
          <w:szCs w:val="28"/>
        </w:rPr>
      </w:pPr>
      <w:r w:rsidRPr="0003459B">
        <w:rPr>
          <w:szCs w:val="28"/>
        </w:rPr>
        <w:t>b9. Nháy Send để gởi đi.</w:t>
      </w:r>
    </w:p>
    <w:p w:rsidR="00D61CD1" w:rsidRPr="0003459B" w:rsidRDefault="00D61CD1" w:rsidP="00510A6C">
      <w:pPr>
        <w:pStyle w:val="Heading1"/>
        <w:ind w:firstLine="720"/>
        <w:rPr>
          <w:rFonts w:ascii="Times New Roman" w:hAnsi="Times New Roman"/>
          <w:szCs w:val="28"/>
          <w:lang w:val="vi-VN"/>
        </w:rPr>
      </w:pPr>
      <w:r w:rsidRPr="0003459B">
        <w:rPr>
          <w:rFonts w:ascii="Times New Roman" w:hAnsi="Times New Roman"/>
          <w:szCs w:val="28"/>
          <w:lang w:val="vi-VN"/>
        </w:rPr>
        <w:t>Bài 6: Bảo vệ thông tin máy tính.</w:t>
      </w:r>
    </w:p>
    <w:p w:rsidR="00D61CD1" w:rsidRPr="0003459B" w:rsidRDefault="00D61CD1" w:rsidP="00510A6C">
      <w:pPr>
        <w:ind w:firstLine="720"/>
        <w:rPr>
          <w:b/>
          <w:szCs w:val="28"/>
        </w:rPr>
      </w:pPr>
      <w:r w:rsidRPr="0003459B">
        <w:rPr>
          <w:b/>
          <w:szCs w:val="28"/>
        </w:rPr>
        <w:t>+ Vì sao cần phải bảo vệ thông tin máy tính?</w:t>
      </w:r>
    </w:p>
    <w:p w:rsidR="00D61CD1" w:rsidRPr="0003459B" w:rsidRDefault="00D61CD1" w:rsidP="00510A6C">
      <w:pPr>
        <w:ind w:left="720" w:firstLine="720"/>
        <w:rPr>
          <w:szCs w:val="28"/>
        </w:rPr>
      </w:pPr>
      <w:r w:rsidRPr="0003459B">
        <w:rPr>
          <w:szCs w:val="28"/>
        </w:rPr>
        <w:t>Thông tin MT có thể bị mất, hư hỏng do nhiều nguyên nhân khác nhau. Khi thông tin MT bị mất sẽ gây ra những hậu quả.</w:t>
      </w:r>
    </w:p>
    <w:p w:rsidR="00D61CD1" w:rsidRPr="0003459B" w:rsidRDefault="00D61CD1" w:rsidP="00510A6C">
      <w:pPr>
        <w:ind w:firstLine="720"/>
        <w:rPr>
          <w:b/>
          <w:szCs w:val="28"/>
        </w:rPr>
      </w:pPr>
      <w:r w:rsidRPr="0003459B">
        <w:rPr>
          <w:b/>
          <w:szCs w:val="28"/>
        </w:rPr>
        <w:t>+ Liệt kê các yếu tố ảnh hưởng đến sự an toàn TT MT?</w:t>
      </w:r>
    </w:p>
    <w:p w:rsidR="00D61CD1" w:rsidRPr="0003459B" w:rsidRDefault="00D61CD1" w:rsidP="00510A6C">
      <w:pPr>
        <w:spacing w:before="20" w:after="20"/>
        <w:ind w:left="720" w:firstLine="720"/>
        <w:jc w:val="both"/>
        <w:rPr>
          <w:szCs w:val="28"/>
        </w:rPr>
      </w:pPr>
      <w:r w:rsidRPr="0003459B">
        <w:rPr>
          <w:szCs w:val="28"/>
        </w:rPr>
        <w:t>a. Yếu tố công nghệ – vật lí</w:t>
      </w:r>
    </w:p>
    <w:p w:rsidR="00D61CD1" w:rsidRPr="0003459B" w:rsidRDefault="00D61CD1" w:rsidP="00510A6C">
      <w:pPr>
        <w:ind w:left="720" w:firstLine="720"/>
        <w:jc w:val="both"/>
        <w:rPr>
          <w:szCs w:val="28"/>
        </w:rPr>
      </w:pPr>
      <w:r w:rsidRPr="0003459B">
        <w:rPr>
          <w:szCs w:val="28"/>
        </w:rPr>
        <w:t>b. Yếu  tố bảo quản và sử dụng.</w:t>
      </w:r>
    </w:p>
    <w:p w:rsidR="00D61CD1" w:rsidRPr="0003459B" w:rsidRDefault="00D61CD1" w:rsidP="00510A6C">
      <w:pPr>
        <w:ind w:left="720" w:firstLine="720"/>
        <w:jc w:val="both"/>
        <w:rPr>
          <w:szCs w:val="28"/>
        </w:rPr>
      </w:pPr>
      <w:r w:rsidRPr="0003459B">
        <w:rPr>
          <w:szCs w:val="28"/>
        </w:rPr>
        <w:t>c. Virus máy tính.</w:t>
      </w:r>
    </w:p>
    <w:p w:rsidR="00D61CD1" w:rsidRPr="0003459B" w:rsidRDefault="00D61CD1" w:rsidP="00510A6C">
      <w:pPr>
        <w:spacing w:before="20" w:after="20"/>
        <w:ind w:firstLine="720"/>
        <w:jc w:val="both"/>
        <w:rPr>
          <w:b/>
          <w:iCs/>
          <w:szCs w:val="28"/>
        </w:rPr>
      </w:pPr>
      <w:r w:rsidRPr="0003459B">
        <w:rPr>
          <w:b/>
          <w:szCs w:val="28"/>
        </w:rPr>
        <w:t>+ Nêu những tác hại của virus MT,c</w:t>
      </w:r>
      <w:r w:rsidRPr="0003459B">
        <w:rPr>
          <w:b/>
          <w:iCs/>
          <w:szCs w:val="28"/>
        </w:rPr>
        <w:t xml:space="preserve">ác con đương lây lan của virus và </w:t>
      </w:r>
      <w:r w:rsidR="00510A6C" w:rsidRPr="00510A6C">
        <w:rPr>
          <w:b/>
          <w:iCs/>
          <w:szCs w:val="28"/>
        </w:rPr>
        <w:tab/>
      </w:r>
      <w:r w:rsidRPr="0003459B">
        <w:rPr>
          <w:b/>
          <w:iCs/>
          <w:szCs w:val="28"/>
        </w:rPr>
        <w:t>cách phòng tránh virus?</w:t>
      </w:r>
    </w:p>
    <w:p w:rsidR="00D61CD1" w:rsidRPr="0003459B" w:rsidRDefault="00D61CD1" w:rsidP="00510A6C">
      <w:pPr>
        <w:spacing w:before="20" w:after="20"/>
        <w:ind w:left="720" w:firstLine="720"/>
        <w:jc w:val="both"/>
        <w:rPr>
          <w:szCs w:val="28"/>
        </w:rPr>
      </w:pPr>
      <w:r w:rsidRPr="0003459B">
        <w:rPr>
          <w:szCs w:val="28"/>
        </w:rPr>
        <w:t>a.</w:t>
      </w:r>
      <w:r w:rsidRPr="0003459B">
        <w:rPr>
          <w:b/>
          <w:szCs w:val="28"/>
        </w:rPr>
        <w:t>Tác hại của virus.</w:t>
      </w:r>
    </w:p>
    <w:p w:rsidR="00D61CD1" w:rsidRPr="0003459B" w:rsidRDefault="00D61CD1" w:rsidP="00510A6C">
      <w:pPr>
        <w:spacing w:before="20" w:after="20"/>
        <w:ind w:left="720" w:firstLine="720"/>
        <w:jc w:val="both"/>
        <w:rPr>
          <w:szCs w:val="28"/>
        </w:rPr>
      </w:pPr>
      <w:r w:rsidRPr="0003459B">
        <w:rPr>
          <w:szCs w:val="28"/>
        </w:rPr>
        <w:t xml:space="preserve">  - Tiêu tốn tài nguyên hệ thống.  - Phá huỷ dữ liệu.  - Phá huỷ hệ </w:t>
      </w:r>
      <w:r w:rsidR="00510A6C" w:rsidRPr="00513105">
        <w:rPr>
          <w:szCs w:val="28"/>
        </w:rPr>
        <w:tab/>
      </w:r>
      <w:r w:rsidRPr="0003459B">
        <w:rPr>
          <w:szCs w:val="28"/>
        </w:rPr>
        <w:t>thống.</w:t>
      </w:r>
    </w:p>
    <w:p w:rsidR="00D61CD1" w:rsidRPr="0003459B" w:rsidRDefault="00D61CD1" w:rsidP="00D61CD1">
      <w:pPr>
        <w:spacing w:before="20" w:after="20"/>
        <w:jc w:val="both"/>
        <w:rPr>
          <w:szCs w:val="28"/>
        </w:rPr>
      </w:pPr>
      <w:r w:rsidRPr="0003459B">
        <w:rPr>
          <w:szCs w:val="28"/>
        </w:rPr>
        <w:t xml:space="preserve">  </w:t>
      </w:r>
      <w:r w:rsidR="00510A6C" w:rsidRPr="00513105">
        <w:rPr>
          <w:szCs w:val="28"/>
        </w:rPr>
        <w:tab/>
      </w:r>
      <w:r w:rsidR="00510A6C" w:rsidRPr="00513105">
        <w:rPr>
          <w:szCs w:val="28"/>
        </w:rPr>
        <w:tab/>
      </w:r>
      <w:r w:rsidRPr="0003459B">
        <w:rPr>
          <w:szCs w:val="28"/>
        </w:rPr>
        <w:t>- Đánh cắp dữ liệu.  - Mã hoá dữ liệu để tống tiền.</w:t>
      </w:r>
    </w:p>
    <w:p w:rsidR="00D61CD1" w:rsidRPr="0003459B" w:rsidRDefault="00D61CD1" w:rsidP="00D61CD1">
      <w:pPr>
        <w:jc w:val="both"/>
        <w:rPr>
          <w:szCs w:val="28"/>
        </w:rPr>
      </w:pPr>
      <w:r w:rsidRPr="0003459B">
        <w:rPr>
          <w:szCs w:val="28"/>
        </w:rPr>
        <w:t xml:space="preserve">  </w:t>
      </w:r>
      <w:r w:rsidR="00510A6C" w:rsidRPr="00513105">
        <w:rPr>
          <w:szCs w:val="28"/>
        </w:rPr>
        <w:tab/>
      </w:r>
      <w:r w:rsidR="00510A6C" w:rsidRPr="00513105">
        <w:rPr>
          <w:szCs w:val="28"/>
        </w:rPr>
        <w:tab/>
      </w:r>
      <w:r w:rsidRPr="0003459B">
        <w:rPr>
          <w:szCs w:val="28"/>
        </w:rPr>
        <w:t xml:space="preserve">- Gây khó chịu khác: Thiết lập các chế độ ẩn cho tập tin tin hoặc </w:t>
      </w:r>
      <w:r w:rsidR="00510A6C" w:rsidRPr="00513105">
        <w:rPr>
          <w:szCs w:val="28"/>
        </w:rPr>
        <w:tab/>
      </w:r>
      <w:r w:rsidR="00510A6C" w:rsidRPr="00513105">
        <w:rPr>
          <w:szCs w:val="28"/>
        </w:rPr>
        <w:tab/>
      </w:r>
      <w:r w:rsidRPr="0003459B">
        <w:rPr>
          <w:szCs w:val="28"/>
        </w:rPr>
        <w:t xml:space="preserve">thư mục, thay đổi cách thức hoạt động bình thường của hệ điều </w:t>
      </w:r>
      <w:r w:rsidR="00510A6C" w:rsidRPr="00513105">
        <w:rPr>
          <w:szCs w:val="28"/>
        </w:rPr>
        <w:tab/>
      </w:r>
      <w:r w:rsidR="00510A6C" w:rsidRPr="00513105">
        <w:rPr>
          <w:szCs w:val="28"/>
        </w:rPr>
        <w:tab/>
      </w:r>
      <w:r w:rsidR="00510A6C" w:rsidRPr="00513105">
        <w:rPr>
          <w:szCs w:val="28"/>
        </w:rPr>
        <w:tab/>
      </w:r>
      <w:r w:rsidRPr="0003459B">
        <w:rPr>
          <w:szCs w:val="28"/>
        </w:rPr>
        <w:t xml:space="preserve">hành cũng như các phần mềm ứng dụng, các trình duyệt, phần mềm </w:t>
      </w:r>
      <w:r w:rsidR="00510A6C" w:rsidRPr="00513105">
        <w:rPr>
          <w:szCs w:val="28"/>
        </w:rPr>
        <w:tab/>
      </w:r>
      <w:r w:rsidR="00510A6C" w:rsidRPr="00513105">
        <w:rPr>
          <w:szCs w:val="28"/>
        </w:rPr>
        <w:tab/>
      </w:r>
      <w:r w:rsidRPr="0003459B">
        <w:rPr>
          <w:szCs w:val="28"/>
        </w:rPr>
        <w:t>văn phòng</w:t>
      </w:r>
    </w:p>
    <w:p w:rsidR="00D61CD1" w:rsidRPr="0003459B" w:rsidRDefault="00D61CD1" w:rsidP="00510A6C">
      <w:pPr>
        <w:spacing w:before="20" w:after="20"/>
        <w:ind w:firstLine="720"/>
        <w:jc w:val="both"/>
        <w:rPr>
          <w:i/>
          <w:iCs/>
          <w:szCs w:val="28"/>
        </w:rPr>
      </w:pPr>
      <w:r w:rsidRPr="0003459B">
        <w:rPr>
          <w:i/>
          <w:iCs/>
          <w:szCs w:val="28"/>
        </w:rPr>
        <w:t xml:space="preserve">b. </w:t>
      </w:r>
      <w:r w:rsidRPr="0003459B">
        <w:rPr>
          <w:b/>
          <w:iCs/>
          <w:szCs w:val="28"/>
        </w:rPr>
        <w:t>Các con đương lây lan của virus.</w:t>
      </w:r>
    </w:p>
    <w:p w:rsidR="00D61CD1" w:rsidRPr="0003459B" w:rsidRDefault="00D61CD1" w:rsidP="00510A6C">
      <w:pPr>
        <w:spacing w:before="20" w:after="20"/>
        <w:ind w:firstLine="720"/>
        <w:jc w:val="both"/>
        <w:rPr>
          <w:szCs w:val="28"/>
        </w:rPr>
      </w:pPr>
      <w:r w:rsidRPr="0003459B">
        <w:rPr>
          <w:szCs w:val="28"/>
        </w:rPr>
        <w:t>- Qua việc sao chép tập tin đã bị nhiễm virus.</w:t>
      </w:r>
    </w:p>
    <w:p w:rsidR="00D61CD1" w:rsidRPr="0003459B" w:rsidRDefault="00D61CD1" w:rsidP="00510A6C">
      <w:pPr>
        <w:spacing w:before="20" w:after="20"/>
        <w:ind w:firstLine="720"/>
        <w:jc w:val="both"/>
        <w:rPr>
          <w:szCs w:val="28"/>
        </w:rPr>
      </w:pPr>
      <w:r w:rsidRPr="0003459B">
        <w:rPr>
          <w:szCs w:val="28"/>
        </w:rPr>
        <w:t>- Qua các phần mềm bẻ khoá, các phần mềm sao chép lậu.</w:t>
      </w:r>
    </w:p>
    <w:p w:rsidR="00D61CD1" w:rsidRPr="00510A6C" w:rsidRDefault="00D61CD1" w:rsidP="00510A6C">
      <w:pPr>
        <w:spacing w:before="20" w:after="20"/>
        <w:ind w:firstLine="720"/>
        <w:jc w:val="both"/>
        <w:rPr>
          <w:szCs w:val="28"/>
        </w:rPr>
      </w:pPr>
      <w:r w:rsidRPr="00510A6C">
        <w:rPr>
          <w:szCs w:val="28"/>
        </w:rPr>
        <w:t>- Qua các thiết bị nhớ di động.</w:t>
      </w:r>
    </w:p>
    <w:p w:rsidR="00D61CD1" w:rsidRPr="00513105" w:rsidRDefault="00D61CD1" w:rsidP="00510A6C">
      <w:pPr>
        <w:spacing w:before="20" w:after="20"/>
        <w:ind w:firstLine="720"/>
        <w:jc w:val="both"/>
        <w:rPr>
          <w:szCs w:val="28"/>
        </w:rPr>
      </w:pPr>
      <w:r w:rsidRPr="00513105">
        <w:rPr>
          <w:szCs w:val="28"/>
        </w:rPr>
        <w:t>- Qua mạng nội bộ, mạg Internet, đặc biệt là thư điện tử.</w:t>
      </w:r>
    </w:p>
    <w:p w:rsidR="00D61CD1" w:rsidRPr="00513105" w:rsidRDefault="00D61CD1" w:rsidP="00510A6C">
      <w:pPr>
        <w:ind w:firstLine="720"/>
        <w:jc w:val="both"/>
        <w:rPr>
          <w:szCs w:val="28"/>
        </w:rPr>
      </w:pPr>
      <w:r w:rsidRPr="00513105">
        <w:rPr>
          <w:szCs w:val="28"/>
        </w:rPr>
        <w:t>- Qua "lỗ hỗng" phần mềm</w:t>
      </w:r>
    </w:p>
    <w:p w:rsidR="00D61CD1" w:rsidRPr="00513105" w:rsidRDefault="00D61CD1" w:rsidP="00510A6C">
      <w:pPr>
        <w:spacing w:before="20" w:after="20"/>
        <w:ind w:firstLine="720"/>
        <w:jc w:val="both"/>
        <w:rPr>
          <w:i/>
          <w:iCs/>
          <w:szCs w:val="28"/>
        </w:rPr>
      </w:pPr>
      <w:r w:rsidRPr="00513105">
        <w:rPr>
          <w:i/>
          <w:iCs/>
          <w:szCs w:val="28"/>
        </w:rPr>
        <w:t xml:space="preserve">c. </w:t>
      </w:r>
      <w:r w:rsidRPr="00513105">
        <w:rPr>
          <w:b/>
          <w:iCs/>
          <w:szCs w:val="28"/>
        </w:rPr>
        <w:t>Phòng tránh virus.</w:t>
      </w:r>
    </w:p>
    <w:p w:rsidR="00D61CD1" w:rsidRPr="004A30BF" w:rsidRDefault="00D61CD1" w:rsidP="00510A6C">
      <w:pPr>
        <w:ind w:firstLine="720"/>
        <w:rPr>
          <w:color w:val="000000"/>
          <w:szCs w:val="28"/>
        </w:rPr>
      </w:pPr>
      <w:r w:rsidRPr="004A30BF">
        <w:rPr>
          <w:szCs w:val="28"/>
        </w:rPr>
        <w:t>Để phòng tránh virus, bảo vệ dữ liệu, nguyên tắc chung cơ bản nhất</w:t>
      </w:r>
      <w:r w:rsidRPr="004A30BF">
        <w:rPr>
          <w:color w:val="000000"/>
          <w:szCs w:val="28"/>
        </w:rPr>
        <w:t xml:space="preserve"> </w:t>
      </w:r>
      <w:r w:rsidRPr="004A30BF">
        <w:rPr>
          <w:szCs w:val="28"/>
        </w:rPr>
        <w:t>là:</w:t>
      </w:r>
      <w:r w:rsidRPr="004A30BF">
        <w:rPr>
          <w:color w:val="000000"/>
          <w:szCs w:val="28"/>
        </w:rPr>
        <w:t xml:space="preserve"> </w:t>
      </w:r>
    </w:p>
    <w:p w:rsidR="00D61CD1" w:rsidRPr="004A30BF" w:rsidRDefault="00D61CD1" w:rsidP="00510A6C">
      <w:pPr>
        <w:ind w:left="720"/>
        <w:rPr>
          <w:iCs/>
          <w:szCs w:val="28"/>
        </w:rPr>
      </w:pPr>
      <w:r w:rsidRPr="004A30BF">
        <w:rPr>
          <w:iCs/>
          <w:szCs w:val="28"/>
        </w:rPr>
        <w:t xml:space="preserve">"Luôn cảnh giác và ngăn chặn virus trên chính những đường lây lan của chúng" </w:t>
      </w:r>
    </w:p>
    <w:p w:rsidR="00D61CD1" w:rsidRPr="004A30BF" w:rsidRDefault="00D61CD1" w:rsidP="00510A6C">
      <w:pPr>
        <w:ind w:left="720"/>
        <w:jc w:val="both"/>
        <w:rPr>
          <w:szCs w:val="28"/>
        </w:rPr>
      </w:pPr>
      <w:r w:rsidRPr="004A30BF">
        <w:rPr>
          <w:szCs w:val="28"/>
        </w:rPr>
        <w:t xml:space="preserve">1. Hạn chế việc sao chép không cần thiết và không nên chạy các chương trình tải từ Internet hoặc sao chép từ máy khác khi chưa đủ tin cậy. </w:t>
      </w:r>
    </w:p>
    <w:p w:rsidR="00D61CD1" w:rsidRPr="004A30BF" w:rsidRDefault="00D61CD1" w:rsidP="00510A6C">
      <w:pPr>
        <w:ind w:left="720"/>
        <w:jc w:val="both"/>
        <w:rPr>
          <w:szCs w:val="28"/>
        </w:rPr>
      </w:pPr>
      <w:r w:rsidRPr="004A30BF">
        <w:rPr>
          <w:szCs w:val="28"/>
        </w:rPr>
        <w:t xml:space="preserve">2. Không mở những tập tin gửi kèm trong thư điện tử nếu có nghi ngờ về nguồn gốc hay nội dung thư. </w:t>
      </w:r>
    </w:p>
    <w:p w:rsidR="00D61CD1" w:rsidRPr="004A30BF" w:rsidRDefault="00D61CD1" w:rsidP="00510A6C">
      <w:pPr>
        <w:ind w:left="153" w:firstLine="567"/>
        <w:jc w:val="both"/>
        <w:rPr>
          <w:szCs w:val="28"/>
        </w:rPr>
      </w:pPr>
      <w:r w:rsidRPr="004A30BF">
        <w:rPr>
          <w:szCs w:val="28"/>
        </w:rPr>
        <w:t>3. Không truy cập các trang web không rõ nguồn gốc.</w:t>
      </w:r>
    </w:p>
    <w:p w:rsidR="00D61CD1" w:rsidRPr="004A30BF" w:rsidRDefault="00D61CD1" w:rsidP="00510A6C">
      <w:pPr>
        <w:ind w:left="720"/>
        <w:jc w:val="both"/>
        <w:rPr>
          <w:szCs w:val="28"/>
        </w:rPr>
      </w:pPr>
      <w:r w:rsidRPr="004A30BF">
        <w:rPr>
          <w:szCs w:val="28"/>
        </w:rPr>
        <w:t xml:space="preserve">4. Thường xuyên cập nhật các bản sửa lỗi cho các phần mềm chạy trên máy tính của mình, kể cả hệ điều hành. </w:t>
      </w:r>
    </w:p>
    <w:p w:rsidR="00D61CD1" w:rsidRPr="004A30BF" w:rsidRDefault="00D61CD1" w:rsidP="00510A6C">
      <w:pPr>
        <w:ind w:left="153" w:firstLine="567"/>
        <w:jc w:val="both"/>
        <w:rPr>
          <w:szCs w:val="28"/>
        </w:rPr>
      </w:pPr>
      <w:r w:rsidRPr="004A30BF">
        <w:rPr>
          <w:szCs w:val="28"/>
        </w:rPr>
        <w:t xml:space="preserve">5. Định kì sao lưu dữ liệu để có thể khôi phục khi bị virus phá hoại. </w:t>
      </w:r>
    </w:p>
    <w:p w:rsidR="00D61CD1" w:rsidRPr="004A30BF" w:rsidRDefault="00D61CD1" w:rsidP="00510A6C">
      <w:pPr>
        <w:ind w:left="153" w:firstLine="567"/>
        <w:jc w:val="both"/>
        <w:rPr>
          <w:szCs w:val="28"/>
        </w:rPr>
      </w:pPr>
      <w:r w:rsidRPr="004A30BF">
        <w:rPr>
          <w:szCs w:val="28"/>
        </w:rPr>
        <w:t xml:space="preserve">6. Định kì quét và diệt virus bằng các phần mềm diệt virus. </w:t>
      </w:r>
    </w:p>
    <w:p w:rsidR="00510A6C" w:rsidRPr="004A30BF" w:rsidRDefault="00D61CD1" w:rsidP="007D1FFA">
      <w:pPr>
        <w:ind w:left="720"/>
        <w:jc w:val="both"/>
        <w:rPr>
          <w:b/>
          <w:szCs w:val="28"/>
        </w:rPr>
      </w:pPr>
      <w:r w:rsidRPr="004A30BF">
        <w:rPr>
          <w:szCs w:val="28"/>
        </w:rPr>
        <w:t>- Có rất nhiều chương trình diệt virus khác nhau như các phần mềm của McAfee, Norton, Kaspersky... BKAV.</w:t>
      </w:r>
    </w:p>
    <w:p w:rsidR="0075607C" w:rsidRPr="007D1FFA" w:rsidRDefault="00510A6C" w:rsidP="0075607C">
      <w:pPr>
        <w:ind w:left="1080"/>
        <w:rPr>
          <w:szCs w:val="28"/>
          <w:lang w:val="en-US"/>
        </w:rPr>
      </w:pPr>
      <w:r w:rsidRPr="007D1FFA">
        <w:rPr>
          <w:szCs w:val="28"/>
        </w:rPr>
        <w:t>4</w:t>
      </w:r>
      <w:r w:rsidR="0075607C" w:rsidRPr="007D1FFA">
        <w:rPr>
          <w:szCs w:val="28"/>
        </w:rPr>
        <w:t>. Củng cố.</w:t>
      </w:r>
      <w:r w:rsidR="007D1FFA">
        <w:rPr>
          <w:szCs w:val="28"/>
        </w:rPr>
        <w:t xml:space="preserve"> </w:t>
      </w:r>
    </w:p>
    <w:p w:rsidR="0075607C" w:rsidRPr="007D1FFA" w:rsidRDefault="0075607C" w:rsidP="0075607C">
      <w:pPr>
        <w:pStyle w:val="Footer"/>
        <w:tabs>
          <w:tab w:val="left" w:pos="560"/>
        </w:tabs>
        <w:ind w:left="555"/>
        <w:rPr>
          <w:szCs w:val="28"/>
        </w:rPr>
      </w:pPr>
      <w:r w:rsidRPr="007D1FFA">
        <w:rPr>
          <w:bCs/>
          <w:szCs w:val="28"/>
        </w:rPr>
        <w:tab/>
      </w:r>
      <w:r w:rsidRPr="007D1FFA">
        <w:rPr>
          <w:bCs/>
          <w:szCs w:val="28"/>
        </w:rPr>
        <w:tab/>
      </w:r>
      <w:r w:rsidRPr="007D1FFA">
        <w:rPr>
          <w:szCs w:val="28"/>
        </w:rPr>
        <w:t xml:space="preserve">              - Giáo viên nhận xét giờ thực hành, cho điểm các nhóm làm tốt. </w:t>
      </w:r>
    </w:p>
    <w:p w:rsidR="0075607C" w:rsidRPr="007D1FFA" w:rsidRDefault="0075607C" w:rsidP="0075607C">
      <w:pPr>
        <w:tabs>
          <w:tab w:val="left" w:pos="560"/>
          <w:tab w:val="center" w:pos="4153"/>
          <w:tab w:val="right" w:pos="8306"/>
        </w:tabs>
        <w:ind w:left="555"/>
        <w:rPr>
          <w:szCs w:val="28"/>
        </w:rPr>
      </w:pPr>
      <w:r w:rsidRPr="007D1FFA">
        <w:rPr>
          <w:szCs w:val="28"/>
        </w:rPr>
        <w:t xml:space="preserve">              - Phê bình một số nhóm làm chưa tốt , chưa tập trung vào bài thực </w:t>
      </w:r>
    </w:p>
    <w:p w:rsidR="0075607C" w:rsidRPr="007D1FFA" w:rsidRDefault="0075607C" w:rsidP="0075607C">
      <w:pPr>
        <w:tabs>
          <w:tab w:val="left" w:pos="560"/>
          <w:tab w:val="center" w:pos="4153"/>
          <w:tab w:val="right" w:pos="8306"/>
        </w:tabs>
        <w:ind w:left="555"/>
        <w:rPr>
          <w:szCs w:val="28"/>
        </w:rPr>
      </w:pPr>
      <w:r w:rsidRPr="007D1FFA">
        <w:rPr>
          <w:szCs w:val="28"/>
        </w:rPr>
        <w:t xml:space="preserve">              hành</w:t>
      </w:r>
    </w:p>
    <w:p w:rsidR="0075607C" w:rsidRPr="007D1FFA" w:rsidRDefault="00510A6C" w:rsidP="0075607C">
      <w:pPr>
        <w:ind w:left="1080"/>
        <w:rPr>
          <w:szCs w:val="28"/>
          <w:lang w:val="en-US"/>
        </w:rPr>
      </w:pPr>
      <w:r w:rsidRPr="007D1FFA">
        <w:rPr>
          <w:szCs w:val="28"/>
        </w:rPr>
        <w:t>5. Hướng dẫn học sinh học ở</w:t>
      </w:r>
      <w:r w:rsidR="0075607C" w:rsidRPr="007D1FFA">
        <w:rPr>
          <w:szCs w:val="28"/>
        </w:rPr>
        <w:t xml:space="preserve"> nhà.</w:t>
      </w:r>
      <w:r w:rsidR="0075607C" w:rsidRPr="007D1FFA">
        <w:rPr>
          <w:i/>
          <w:szCs w:val="28"/>
        </w:rPr>
        <w:t xml:space="preserve"> </w:t>
      </w:r>
    </w:p>
    <w:p w:rsidR="0075607C" w:rsidRPr="0003459B" w:rsidRDefault="0075607C" w:rsidP="0075607C">
      <w:pPr>
        <w:ind w:left="720" w:firstLine="720"/>
        <w:rPr>
          <w:szCs w:val="28"/>
        </w:rPr>
      </w:pPr>
      <w:r w:rsidRPr="0003459B">
        <w:rPr>
          <w:szCs w:val="28"/>
        </w:rPr>
        <w:t>- Về nhà học bài cũ và xem tiếp phần còn lại của bài.</w:t>
      </w:r>
    </w:p>
    <w:p w:rsidR="0075607C" w:rsidRPr="0003459B" w:rsidRDefault="00510A6C" w:rsidP="0075607C">
      <w:pPr>
        <w:ind w:left="700"/>
        <w:rPr>
          <w:b/>
          <w:szCs w:val="28"/>
        </w:rPr>
      </w:pPr>
      <w:r w:rsidRPr="00510A6C">
        <w:rPr>
          <w:b/>
          <w:szCs w:val="28"/>
        </w:rPr>
        <w:t>IV.</w:t>
      </w:r>
      <w:r>
        <w:rPr>
          <w:b/>
          <w:szCs w:val="28"/>
        </w:rPr>
        <w:t xml:space="preserve"> R</w:t>
      </w:r>
      <w:r w:rsidRPr="00510A6C">
        <w:rPr>
          <w:b/>
          <w:szCs w:val="28"/>
        </w:rPr>
        <w:t>út kinh nghiệm sau tiết dạy</w:t>
      </w:r>
      <w:r w:rsidR="0075607C" w:rsidRPr="0003459B">
        <w:rPr>
          <w:b/>
          <w:szCs w:val="28"/>
        </w:rPr>
        <w:t>.</w:t>
      </w:r>
    </w:p>
    <w:p w:rsidR="0075607C" w:rsidRPr="0003459B" w:rsidRDefault="0075607C" w:rsidP="0075607C">
      <w:pPr>
        <w:ind w:left="1080"/>
        <w:rPr>
          <w:szCs w:val="28"/>
        </w:rPr>
      </w:pPr>
      <w:r w:rsidRPr="0003459B">
        <w:rPr>
          <w:szCs w:val="28"/>
        </w:rPr>
        <w:t>…………………………………………………………………………………………………………………………………………………………………………………………………………………………………………………………………………………………………………</w:t>
      </w:r>
    </w:p>
    <w:p w:rsidR="00510A6C" w:rsidRPr="0003459B" w:rsidRDefault="00510A6C" w:rsidP="00510A6C">
      <w:pPr>
        <w:ind w:left="5040" w:hanging="720"/>
        <w:rPr>
          <w:i/>
          <w:szCs w:val="28"/>
        </w:rPr>
      </w:pPr>
    </w:p>
    <w:p w:rsidR="00510A6C" w:rsidRPr="0003459B" w:rsidRDefault="00510A6C" w:rsidP="00510A6C">
      <w:pPr>
        <w:ind w:left="5040" w:hanging="720"/>
        <w:rPr>
          <w:i/>
          <w:szCs w:val="28"/>
        </w:rPr>
      </w:pPr>
    </w:p>
    <w:p w:rsidR="00510A6C" w:rsidRPr="0003459B" w:rsidRDefault="00510A6C" w:rsidP="00510A6C">
      <w:pPr>
        <w:ind w:left="5040" w:hanging="720"/>
        <w:rPr>
          <w:i/>
          <w:szCs w:val="28"/>
        </w:rPr>
      </w:pPr>
    </w:p>
    <w:p w:rsidR="00A54ACC" w:rsidRPr="00513105" w:rsidRDefault="00510A6C" w:rsidP="00510A6C">
      <w:pPr>
        <w:ind w:left="1080"/>
        <w:rPr>
          <w:szCs w:val="28"/>
        </w:rPr>
      </w:pPr>
      <w:r w:rsidRPr="0003459B">
        <w:rPr>
          <w:i/>
          <w:szCs w:val="28"/>
        </w:rPr>
        <w:t xml:space="preserve">      </w:t>
      </w:r>
      <w:r w:rsidRPr="0003459B">
        <w:rPr>
          <w:i/>
          <w:szCs w:val="28"/>
        </w:rPr>
        <w:tab/>
      </w:r>
      <w:r w:rsidRPr="0003459B">
        <w:rPr>
          <w:szCs w:val="28"/>
        </w:rPr>
        <w:t xml:space="preserve">                </w:t>
      </w:r>
      <w:r w:rsidRPr="00513105">
        <w:rPr>
          <w:szCs w:val="28"/>
        </w:rPr>
        <w:tab/>
      </w:r>
    </w:p>
    <w:p w:rsidR="00A54ACC" w:rsidRPr="00513105" w:rsidRDefault="00A54ACC" w:rsidP="0075607C">
      <w:pPr>
        <w:ind w:left="1080"/>
        <w:rPr>
          <w:szCs w:val="28"/>
        </w:rPr>
      </w:pPr>
    </w:p>
    <w:p w:rsidR="00A54ACC" w:rsidRPr="00513105" w:rsidRDefault="00A54ACC" w:rsidP="0075607C">
      <w:pPr>
        <w:ind w:left="1080"/>
        <w:rPr>
          <w:szCs w:val="28"/>
        </w:rPr>
      </w:pPr>
    </w:p>
    <w:p w:rsidR="00510A6C" w:rsidRPr="00005457" w:rsidRDefault="00510A6C" w:rsidP="0075607C">
      <w:pPr>
        <w:ind w:left="1080"/>
        <w:rPr>
          <w:szCs w:val="28"/>
        </w:rPr>
      </w:pPr>
    </w:p>
    <w:p w:rsidR="00CE73EA" w:rsidRPr="00005457" w:rsidRDefault="00CE73EA" w:rsidP="0075607C">
      <w:pPr>
        <w:ind w:left="1080"/>
        <w:rPr>
          <w:szCs w:val="28"/>
        </w:rPr>
      </w:pPr>
    </w:p>
    <w:p w:rsidR="00510A6C" w:rsidRPr="00513105" w:rsidRDefault="00510A6C" w:rsidP="0075607C">
      <w:pPr>
        <w:ind w:left="1080"/>
        <w:rPr>
          <w:szCs w:val="28"/>
        </w:rPr>
      </w:pPr>
    </w:p>
    <w:p w:rsidR="00510A6C" w:rsidRPr="00513105" w:rsidRDefault="00510A6C" w:rsidP="0075607C">
      <w:pPr>
        <w:ind w:left="1080"/>
        <w:rPr>
          <w:szCs w:val="28"/>
        </w:rPr>
      </w:pPr>
    </w:p>
    <w:p w:rsidR="00510A6C" w:rsidRPr="00005457" w:rsidRDefault="00510A6C" w:rsidP="0075607C">
      <w:pPr>
        <w:ind w:left="1080"/>
        <w:rPr>
          <w:szCs w:val="28"/>
        </w:rPr>
      </w:pPr>
    </w:p>
    <w:p w:rsidR="00CE73EA" w:rsidRPr="00005457" w:rsidRDefault="00CE73EA" w:rsidP="0075607C">
      <w:pPr>
        <w:ind w:left="1080"/>
        <w:rPr>
          <w:szCs w:val="28"/>
        </w:rPr>
      </w:pPr>
    </w:p>
    <w:p w:rsidR="00CE73EA" w:rsidRDefault="00CE73EA" w:rsidP="0075607C">
      <w:pPr>
        <w:ind w:left="1080"/>
        <w:rPr>
          <w:szCs w:val="28"/>
          <w:lang w:val="en-US"/>
        </w:rPr>
      </w:pPr>
    </w:p>
    <w:p w:rsidR="007D1FFA" w:rsidRDefault="007D1FFA" w:rsidP="0075607C">
      <w:pPr>
        <w:ind w:left="1080"/>
        <w:rPr>
          <w:szCs w:val="28"/>
          <w:lang w:val="en-US"/>
        </w:rPr>
      </w:pPr>
    </w:p>
    <w:p w:rsidR="007D1FFA" w:rsidRDefault="007D1FFA" w:rsidP="0075607C">
      <w:pPr>
        <w:ind w:left="1080"/>
        <w:rPr>
          <w:szCs w:val="28"/>
          <w:lang w:val="en-US"/>
        </w:rPr>
      </w:pPr>
    </w:p>
    <w:p w:rsidR="007D1FFA" w:rsidRDefault="007D1FFA" w:rsidP="0075607C">
      <w:pPr>
        <w:ind w:left="1080"/>
        <w:rPr>
          <w:szCs w:val="28"/>
          <w:lang w:val="en-US"/>
        </w:rPr>
      </w:pPr>
    </w:p>
    <w:p w:rsidR="007D1FFA" w:rsidRDefault="007D1FFA" w:rsidP="0075607C">
      <w:pPr>
        <w:ind w:left="1080"/>
        <w:rPr>
          <w:szCs w:val="28"/>
          <w:lang w:val="en-US"/>
        </w:rPr>
      </w:pPr>
    </w:p>
    <w:p w:rsidR="007D1FFA" w:rsidRDefault="007D1FFA" w:rsidP="0075607C">
      <w:pPr>
        <w:ind w:left="1080"/>
        <w:rPr>
          <w:szCs w:val="28"/>
          <w:lang w:val="en-US"/>
        </w:rPr>
      </w:pPr>
    </w:p>
    <w:p w:rsidR="007D1FFA" w:rsidRDefault="007D1FFA" w:rsidP="0075607C">
      <w:pPr>
        <w:ind w:left="1080"/>
        <w:rPr>
          <w:szCs w:val="28"/>
          <w:lang w:val="en-US"/>
        </w:rPr>
      </w:pPr>
    </w:p>
    <w:p w:rsidR="007D1FFA" w:rsidRDefault="007D1FFA" w:rsidP="0075607C">
      <w:pPr>
        <w:ind w:left="1080"/>
        <w:rPr>
          <w:szCs w:val="28"/>
          <w:lang w:val="en-US"/>
        </w:rPr>
      </w:pPr>
    </w:p>
    <w:p w:rsidR="007D1FFA" w:rsidRDefault="007D1FFA" w:rsidP="0075607C">
      <w:pPr>
        <w:ind w:left="1080"/>
        <w:rPr>
          <w:szCs w:val="28"/>
          <w:lang w:val="en-US"/>
        </w:rPr>
      </w:pPr>
    </w:p>
    <w:p w:rsidR="007D1FFA" w:rsidRDefault="007D1FFA" w:rsidP="0075607C">
      <w:pPr>
        <w:ind w:left="1080"/>
        <w:rPr>
          <w:szCs w:val="28"/>
          <w:lang w:val="en-US"/>
        </w:rPr>
      </w:pPr>
    </w:p>
    <w:p w:rsidR="007D1FFA" w:rsidRDefault="007D1FFA" w:rsidP="0075607C">
      <w:pPr>
        <w:ind w:left="1080"/>
        <w:rPr>
          <w:szCs w:val="28"/>
          <w:lang w:val="en-US"/>
        </w:rPr>
      </w:pPr>
    </w:p>
    <w:p w:rsidR="007D1FFA" w:rsidRDefault="007D1FFA" w:rsidP="0075607C">
      <w:pPr>
        <w:ind w:left="1080"/>
        <w:rPr>
          <w:szCs w:val="28"/>
          <w:lang w:val="en-US"/>
        </w:rPr>
      </w:pPr>
    </w:p>
    <w:p w:rsidR="007D1FFA" w:rsidRPr="007D1FFA" w:rsidRDefault="007D1FFA" w:rsidP="0075607C">
      <w:pPr>
        <w:ind w:left="1080"/>
        <w:rPr>
          <w:szCs w:val="28"/>
          <w:lang w:val="en-US"/>
        </w:rPr>
      </w:pPr>
    </w:p>
    <w:p w:rsidR="00510A6C" w:rsidRPr="00005457" w:rsidRDefault="00510A6C" w:rsidP="0075607C">
      <w:pPr>
        <w:ind w:left="1080"/>
        <w:rPr>
          <w:szCs w:val="28"/>
        </w:rPr>
      </w:pPr>
    </w:p>
    <w:p w:rsidR="00983471" w:rsidRPr="00005457" w:rsidRDefault="00983471" w:rsidP="00A54ACC">
      <w:pPr>
        <w:rPr>
          <w:szCs w:val="28"/>
        </w:rPr>
      </w:pPr>
    </w:p>
    <w:p w:rsidR="00A54ACC" w:rsidRPr="007D1FFA" w:rsidRDefault="00CE73EA" w:rsidP="00A54ACC">
      <w:pPr>
        <w:rPr>
          <w:szCs w:val="28"/>
          <w:lang w:val="en-US"/>
        </w:rPr>
      </w:pPr>
      <w:r>
        <w:rPr>
          <w:szCs w:val="28"/>
        </w:rPr>
        <w:t xml:space="preserve">Ngày soạn: </w:t>
      </w:r>
      <w:r w:rsidRPr="00005457">
        <w:rPr>
          <w:szCs w:val="28"/>
        </w:rPr>
        <w:t>0</w:t>
      </w:r>
      <w:r w:rsidR="007D1FFA">
        <w:rPr>
          <w:szCs w:val="28"/>
          <w:lang w:val="en-US"/>
        </w:rPr>
        <w:t>6</w:t>
      </w:r>
      <w:r>
        <w:rPr>
          <w:szCs w:val="28"/>
        </w:rPr>
        <w:t>/</w:t>
      </w:r>
      <w:r w:rsidRPr="00005457">
        <w:rPr>
          <w:szCs w:val="28"/>
        </w:rPr>
        <w:t>1</w:t>
      </w:r>
      <w:r w:rsidR="00B7796F">
        <w:rPr>
          <w:szCs w:val="28"/>
        </w:rPr>
        <w:t>2/201</w:t>
      </w:r>
      <w:r w:rsidR="007D1FFA">
        <w:rPr>
          <w:szCs w:val="28"/>
          <w:lang w:val="en-US"/>
        </w:rPr>
        <w:t>9</w:t>
      </w:r>
    </w:p>
    <w:p w:rsidR="00E42512" w:rsidRDefault="007D1FFA" w:rsidP="00A54ACC">
      <w:pPr>
        <w:rPr>
          <w:szCs w:val="28"/>
          <w:lang w:val="en-US"/>
        </w:rPr>
      </w:pPr>
      <w:r>
        <w:rPr>
          <w:szCs w:val="28"/>
        </w:rPr>
        <w:t>Ngày dạy:</w:t>
      </w:r>
    </w:p>
    <w:p w:rsidR="007D1FFA" w:rsidRDefault="007D1FFA" w:rsidP="00A54ACC">
      <w:pPr>
        <w:rPr>
          <w:szCs w:val="28"/>
          <w:lang w:val="en-US"/>
        </w:rPr>
      </w:pPr>
      <w:r>
        <w:rPr>
          <w:szCs w:val="28"/>
          <w:lang w:val="en-US"/>
        </w:rPr>
        <w:t>Lớp 9a:…./12/2019</w:t>
      </w:r>
    </w:p>
    <w:p w:rsidR="007D1FFA" w:rsidRPr="007D1FFA" w:rsidRDefault="007D1FFA" w:rsidP="00A54ACC">
      <w:pPr>
        <w:rPr>
          <w:szCs w:val="28"/>
          <w:lang w:val="en-US"/>
        </w:rPr>
      </w:pPr>
      <w:r>
        <w:rPr>
          <w:szCs w:val="28"/>
          <w:lang w:val="en-US"/>
        </w:rPr>
        <w:t>Lớp 9b:…/12/2019</w:t>
      </w:r>
    </w:p>
    <w:p w:rsidR="00A54ACC" w:rsidRPr="00513105" w:rsidRDefault="00A54ACC" w:rsidP="00A54ACC">
      <w:pPr>
        <w:rPr>
          <w:szCs w:val="28"/>
        </w:rPr>
      </w:pPr>
      <w:r w:rsidRPr="00513105">
        <w:rPr>
          <w:szCs w:val="28"/>
        </w:rPr>
        <w:t>Tiết: 34</w:t>
      </w:r>
    </w:p>
    <w:p w:rsidR="00E42512" w:rsidRPr="00406AD1" w:rsidRDefault="00E42512" w:rsidP="00E42512">
      <w:pPr>
        <w:rPr>
          <w:b/>
          <w:szCs w:val="28"/>
        </w:rPr>
      </w:pPr>
      <w:r w:rsidRPr="00406AD1">
        <w:rPr>
          <w:b/>
          <w:szCs w:val="28"/>
        </w:rPr>
        <w:tab/>
      </w:r>
      <w:r w:rsidRPr="00406AD1">
        <w:rPr>
          <w:b/>
          <w:szCs w:val="28"/>
        </w:rPr>
        <w:tab/>
      </w:r>
    </w:p>
    <w:p w:rsidR="00E42512" w:rsidRPr="00406AD1" w:rsidRDefault="00E42512" w:rsidP="00E42512">
      <w:pPr>
        <w:tabs>
          <w:tab w:val="left" w:pos="6480"/>
        </w:tabs>
        <w:spacing w:before="240" w:after="240"/>
        <w:jc w:val="center"/>
        <w:rPr>
          <w:b/>
          <w:szCs w:val="28"/>
        </w:rPr>
      </w:pPr>
      <w:r w:rsidRPr="00406AD1">
        <w:rPr>
          <w:b/>
          <w:szCs w:val="28"/>
        </w:rPr>
        <w:t>ÔN TẬP</w:t>
      </w:r>
    </w:p>
    <w:p w:rsidR="00E42512" w:rsidRPr="00406AD1" w:rsidRDefault="00406AD1" w:rsidP="00E42512">
      <w:pPr>
        <w:ind w:left="700"/>
        <w:rPr>
          <w:b/>
          <w:szCs w:val="28"/>
        </w:rPr>
      </w:pPr>
      <w:r w:rsidRPr="00513105">
        <w:rPr>
          <w:b/>
          <w:szCs w:val="28"/>
        </w:rPr>
        <w:t>I</w:t>
      </w:r>
      <w:r>
        <w:rPr>
          <w:b/>
          <w:szCs w:val="28"/>
        </w:rPr>
        <w:t>. M</w:t>
      </w:r>
      <w:r w:rsidRPr="00513105">
        <w:rPr>
          <w:b/>
          <w:szCs w:val="28"/>
        </w:rPr>
        <w:t>ục tiêu</w:t>
      </w:r>
      <w:r w:rsidR="00E42512" w:rsidRPr="00406AD1">
        <w:rPr>
          <w:b/>
          <w:szCs w:val="28"/>
        </w:rPr>
        <w:t>.</w:t>
      </w:r>
    </w:p>
    <w:p w:rsidR="00E42512" w:rsidRPr="007D1FFA" w:rsidRDefault="00E42512" w:rsidP="00E42512">
      <w:pPr>
        <w:ind w:left="1080"/>
        <w:rPr>
          <w:szCs w:val="28"/>
        </w:rPr>
      </w:pPr>
      <w:r w:rsidRPr="007D1FFA">
        <w:rPr>
          <w:szCs w:val="28"/>
        </w:rPr>
        <w:t>1. Kiến thức.</w:t>
      </w:r>
    </w:p>
    <w:p w:rsidR="00E42512" w:rsidRPr="007D1FFA" w:rsidRDefault="00E42512" w:rsidP="00E42512">
      <w:pPr>
        <w:ind w:left="720" w:firstLine="720"/>
        <w:jc w:val="both"/>
        <w:rPr>
          <w:color w:val="000000"/>
          <w:szCs w:val="28"/>
        </w:rPr>
      </w:pPr>
      <w:r w:rsidRPr="007D1FFA">
        <w:rPr>
          <w:szCs w:val="28"/>
        </w:rPr>
        <w:t>- Khởi động và kết thúc powerpoint, nhận biết màn hình làm việc</w:t>
      </w:r>
    </w:p>
    <w:p w:rsidR="00E42512" w:rsidRPr="007D1FFA" w:rsidRDefault="00E42512" w:rsidP="00E42512">
      <w:pPr>
        <w:tabs>
          <w:tab w:val="left" w:pos="2100"/>
        </w:tabs>
        <w:ind w:firstLine="555"/>
        <w:jc w:val="both"/>
        <w:rPr>
          <w:color w:val="000000"/>
          <w:szCs w:val="28"/>
        </w:rPr>
      </w:pPr>
      <w:r w:rsidRPr="007D1FFA">
        <w:rPr>
          <w:color w:val="000000"/>
          <w:szCs w:val="28"/>
        </w:rPr>
        <w:t xml:space="preserve">             - </w:t>
      </w:r>
      <w:r w:rsidRPr="007D1FFA">
        <w:rPr>
          <w:szCs w:val="28"/>
        </w:rPr>
        <w:t>Biết được các thành phần cơ bản có trên cửa sổ powerpoint</w:t>
      </w:r>
      <w:r w:rsidRPr="007D1FFA">
        <w:rPr>
          <w:color w:val="000000"/>
          <w:szCs w:val="28"/>
        </w:rPr>
        <w:tab/>
      </w:r>
    </w:p>
    <w:p w:rsidR="00E42512" w:rsidRPr="007D1FFA" w:rsidRDefault="00E42512" w:rsidP="00E42512">
      <w:pPr>
        <w:pStyle w:val="Header"/>
        <w:tabs>
          <w:tab w:val="clear" w:pos="4320"/>
          <w:tab w:val="clear" w:pos="8640"/>
        </w:tabs>
        <w:ind w:left="180"/>
        <w:jc w:val="both"/>
        <w:rPr>
          <w:rFonts w:ascii="Times New Roman" w:hAnsi="Times New Roman"/>
          <w:sz w:val="28"/>
          <w:szCs w:val="28"/>
          <w:lang w:val="vi-VN"/>
        </w:rPr>
      </w:pPr>
      <w:r w:rsidRPr="007D1FFA">
        <w:rPr>
          <w:sz w:val="28"/>
          <w:szCs w:val="28"/>
          <w:lang w:val="vi-VN"/>
        </w:rPr>
        <w:tab/>
        <w:t xml:space="preserve">  </w:t>
      </w:r>
      <w:r w:rsidRPr="007D1FFA">
        <w:rPr>
          <w:rFonts w:ascii="Times New Roman" w:hAnsi="Times New Roman"/>
          <w:sz w:val="28"/>
          <w:szCs w:val="28"/>
          <w:lang w:val="vi-VN"/>
        </w:rPr>
        <w:t>2. Kỹ năng.</w:t>
      </w:r>
    </w:p>
    <w:p w:rsidR="00E42512" w:rsidRPr="007D1FFA" w:rsidRDefault="00E42512" w:rsidP="00E42512">
      <w:pPr>
        <w:pStyle w:val="Footer"/>
        <w:tabs>
          <w:tab w:val="clear" w:pos="4153"/>
          <w:tab w:val="clear" w:pos="8306"/>
          <w:tab w:val="left" w:pos="560"/>
        </w:tabs>
        <w:ind w:left="1440"/>
        <w:rPr>
          <w:rFonts w:ascii=".VnTime" w:hAnsi=".VnTime"/>
          <w:bCs/>
          <w:szCs w:val="28"/>
        </w:rPr>
      </w:pPr>
      <w:r w:rsidRPr="007D1FFA">
        <w:rPr>
          <w:bCs/>
          <w:szCs w:val="28"/>
        </w:rPr>
        <w:t>- Biết vận dung trong khi làm bài tập</w:t>
      </w:r>
      <w:r w:rsidRPr="007D1FFA">
        <w:rPr>
          <w:rFonts w:ascii=".VnTime" w:hAnsi=".VnTime"/>
          <w:bCs/>
          <w:szCs w:val="28"/>
        </w:rPr>
        <w:t>.</w:t>
      </w:r>
    </w:p>
    <w:p w:rsidR="00E42512" w:rsidRPr="007D1FFA" w:rsidRDefault="00E42512" w:rsidP="00E42512">
      <w:pPr>
        <w:pStyle w:val="Footer"/>
        <w:tabs>
          <w:tab w:val="clear" w:pos="4153"/>
          <w:tab w:val="clear" w:pos="8306"/>
          <w:tab w:val="left" w:pos="560"/>
        </w:tabs>
        <w:ind w:left="1440"/>
        <w:rPr>
          <w:rFonts w:ascii=".VnTime" w:hAnsi=".VnTime"/>
          <w:bCs/>
          <w:szCs w:val="28"/>
        </w:rPr>
      </w:pPr>
      <w:r w:rsidRPr="007D1FFA">
        <w:rPr>
          <w:bCs/>
          <w:szCs w:val="28"/>
        </w:rPr>
        <w:t>- Tạo được bài trình chiếu gồm vài trang chiếu đơn giản.</w:t>
      </w:r>
    </w:p>
    <w:p w:rsidR="00E42512" w:rsidRPr="007D1FFA" w:rsidRDefault="00E42512" w:rsidP="00E42512">
      <w:pPr>
        <w:ind w:left="1080"/>
        <w:rPr>
          <w:szCs w:val="28"/>
        </w:rPr>
      </w:pPr>
      <w:r w:rsidRPr="007D1FFA">
        <w:rPr>
          <w:szCs w:val="28"/>
        </w:rPr>
        <w:t>3. Thái độ.</w:t>
      </w:r>
    </w:p>
    <w:p w:rsidR="00E42512" w:rsidRPr="00E42512" w:rsidRDefault="00E42512" w:rsidP="00E42512">
      <w:pPr>
        <w:spacing w:before="60" w:after="60"/>
        <w:ind w:firstLine="360"/>
        <w:jc w:val="both"/>
        <w:rPr>
          <w:szCs w:val="28"/>
        </w:rPr>
      </w:pPr>
      <w:r w:rsidRPr="00E42512">
        <w:rPr>
          <w:szCs w:val="28"/>
        </w:rPr>
        <w:t xml:space="preserve">                - Tích cực tham gia các hoạt động học tập.</w:t>
      </w:r>
    </w:p>
    <w:p w:rsidR="00E42512" w:rsidRPr="00E42512" w:rsidRDefault="00E42512" w:rsidP="00E42512">
      <w:pPr>
        <w:spacing w:line="288" w:lineRule="auto"/>
        <w:ind w:firstLine="360"/>
        <w:rPr>
          <w:szCs w:val="28"/>
        </w:rPr>
      </w:pPr>
      <w:r w:rsidRPr="00E42512">
        <w:rPr>
          <w:szCs w:val="28"/>
        </w:rPr>
        <w:t xml:space="preserve">                - Có ý thức ứng dụng tin học trong học tập và cuộc sống.</w:t>
      </w:r>
    </w:p>
    <w:p w:rsidR="00E42512" w:rsidRPr="00E42512" w:rsidRDefault="00406AD1" w:rsidP="00E42512">
      <w:pPr>
        <w:ind w:left="700"/>
        <w:rPr>
          <w:b/>
          <w:szCs w:val="28"/>
        </w:rPr>
      </w:pPr>
      <w:r w:rsidRPr="00406AD1">
        <w:rPr>
          <w:b/>
          <w:szCs w:val="28"/>
        </w:rPr>
        <w:t>II</w:t>
      </w:r>
      <w:r>
        <w:rPr>
          <w:b/>
          <w:szCs w:val="28"/>
        </w:rPr>
        <w:t>. C</w:t>
      </w:r>
      <w:r w:rsidRPr="00406AD1">
        <w:rPr>
          <w:b/>
          <w:szCs w:val="28"/>
        </w:rPr>
        <w:t>huẩn bị của giáo viên và học sinh</w:t>
      </w:r>
      <w:r w:rsidR="00E42512" w:rsidRPr="00E42512">
        <w:rPr>
          <w:b/>
          <w:szCs w:val="28"/>
        </w:rPr>
        <w:t>.</w:t>
      </w:r>
    </w:p>
    <w:p w:rsidR="00E42512" w:rsidRPr="007D1FFA" w:rsidRDefault="00E42512" w:rsidP="00E42512">
      <w:pPr>
        <w:ind w:left="1080"/>
        <w:rPr>
          <w:szCs w:val="28"/>
        </w:rPr>
      </w:pPr>
      <w:r w:rsidRPr="007D1FFA">
        <w:rPr>
          <w:szCs w:val="28"/>
        </w:rPr>
        <w:t>1. Chuẩn bị của giáo viên.</w:t>
      </w:r>
    </w:p>
    <w:p w:rsidR="00E42512" w:rsidRPr="007D1FFA" w:rsidRDefault="00E42512" w:rsidP="00E42512">
      <w:pPr>
        <w:ind w:left="1080"/>
        <w:rPr>
          <w:szCs w:val="28"/>
        </w:rPr>
      </w:pPr>
      <w:r w:rsidRPr="007D1FFA">
        <w:rPr>
          <w:szCs w:val="28"/>
        </w:rPr>
        <w:tab/>
        <w:t>- Giáo án, SGK tin 3,…</w:t>
      </w:r>
    </w:p>
    <w:p w:rsidR="00E42512" w:rsidRPr="007D1FFA" w:rsidRDefault="00E42512" w:rsidP="00E42512">
      <w:pPr>
        <w:ind w:left="1080"/>
        <w:rPr>
          <w:szCs w:val="28"/>
        </w:rPr>
      </w:pPr>
      <w:r w:rsidRPr="007D1FFA">
        <w:rPr>
          <w:szCs w:val="28"/>
        </w:rPr>
        <w:t>2. Chuẩn bị của học sinh.</w:t>
      </w:r>
    </w:p>
    <w:p w:rsidR="00E42512" w:rsidRPr="00E42512" w:rsidRDefault="00E42512" w:rsidP="00E42512">
      <w:pPr>
        <w:ind w:left="1080"/>
        <w:rPr>
          <w:szCs w:val="28"/>
        </w:rPr>
      </w:pPr>
      <w:r w:rsidRPr="007D1FFA">
        <w:rPr>
          <w:szCs w:val="28"/>
        </w:rPr>
        <w:tab/>
        <w:t>- Chuẩn bị bài trước ở nhà, đồ</w:t>
      </w:r>
      <w:r w:rsidRPr="00E42512">
        <w:rPr>
          <w:szCs w:val="28"/>
        </w:rPr>
        <w:t xml:space="preserve"> dùng học tập.</w:t>
      </w:r>
    </w:p>
    <w:p w:rsidR="00E42512" w:rsidRPr="00E42512" w:rsidRDefault="00406AD1" w:rsidP="00E42512">
      <w:pPr>
        <w:ind w:left="700"/>
        <w:rPr>
          <w:b/>
          <w:szCs w:val="28"/>
        </w:rPr>
      </w:pPr>
      <w:r w:rsidRPr="00406AD1">
        <w:rPr>
          <w:b/>
          <w:szCs w:val="28"/>
        </w:rPr>
        <w:t>III</w:t>
      </w:r>
      <w:r>
        <w:rPr>
          <w:b/>
          <w:szCs w:val="28"/>
        </w:rPr>
        <w:t xml:space="preserve">. </w:t>
      </w:r>
      <w:r w:rsidRPr="00406AD1">
        <w:rPr>
          <w:b/>
          <w:szCs w:val="28"/>
        </w:rPr>
        <w:t>Tiến trình dạy học</w:t>
      </w:r>
      <w:r w:rsidR="00E42512" w:rsidRPr="00E42512">
        <w:rPr>
          <w:b/>
          <w:szCs w:val="28"/>
        </w:rPr>
        <w:t>.</w:t>
      </w:r>
    </w:p>
    <w:p w:rsidR="00E42512" w:rsidRPr="007D1FFA" w:rsidRDefault="00406AD1" w:rsidP="00E42512">
      <w:pPr>
        <w:ind w:left="1080"/>
        <w:rPr>
          <w:i/>
          <w:szCs w:val="28"/>
          <w:lang w:val="en-US"/>
        </w:rPr>
      </w:pPr>
      <w:r w:rsidRPr="007D1FFA">
        <w:rPr>
          <w:szCs w:val="28"/>
        </w:rPr>
        <w:t>1</w:t>
      </w:r>
      <w:r w:rsidR="00E42512" w:rsidRPr="007D1FFA">
        <w:rPr>
          <w:szCs w:val="28"/>
        </w:rPr>
        <w:t>. Ổn định tổ chức.</w:t>
      </w:r>
    </w:p>
    <w:p w:rsidR="00E42512" w:rsidRPr="007D1FFA" w:rsidRDefault="00406AD1" w:rsidP="00E42512">
      <w:pPr>
        <w:ind w:left="720" w:firstLine="360"/>
        <w:rPr>
          <w:i/>
          <w:szCs w:val="28"/>
        </w:rPr>
      </w:pPr>
      <w:r w:rsidRPr="007D1FFA">
        <w:rPr>
          <w:szCs w:val="28"/>
        </w:rPr>
        <w:t>2</w:t>
      </w:r>
      <w:r w:rsidR="00E42512" w:rsidRPr="007D1FFA">
        <w:rPr>
          <w:szCs w:val="28"/>
        </w:rPr>
        <w:t>. Kiểm tra bài cũ.</w:t>
      </w:r>
      <w:r w:rsidR="00E42512" w:rsidRPr="007D1FFA">
        <w:rPr>
          <w:i/>
          <w:szCs w:val="28"/>
        </w:rPr>
        <w:t xml:space="preserve">  </w:t>
      </w:r>
    </w:p>
    <w:p w:rsidR="00E42512" w:rsidRPr="007D1FFA" w:rsidRDefault="00406AD1" w:rsidP="00E42512">
      <w:pPr>
        <w:ind w:left="1080"/>
        <w:rPr>
          <w:szCs w:val="28"/>
        </w:rPr>
      </w:pPr>
      <w:r w:rsidRPr="007D1FFA">
        <w:rPr>
          <w:szCs w:val="28"/>
        </w:rPr>
        <w:t>3</w:t>
      </w:r>
      <w:r w:rsidR="00E42512" w:rsidRPr="007D1FFA">
        <w:rPr>
          <w:szCs w:val="28"/>
        </w:rPr>
        <w:t>. Bài mới.</w:t>
      </w:r>
    </w:p>
    <w:p w:rsidR="00406AD1" w:rsidRPr="00513105" w:rsidRDefault="00406AD1" w:rsidP="00E42512">
      <w:pPr>
        <w:jc w:val="center"/>
        <w:rPr>
          <w:b/>
          <w:szCs w:val="28"/>
        </w:rPr>
      </w:pPr>
    </w:p>
    <w:p w:rsidR="00E42512" w:rsidRPr="00E42512" w:rsidRDefault="00E42512" w:rsidP="00E42512">
      <w:pPr>
        <w:jc w:val="center"/>
        <w:rPr>
          <w:b/>
          <w:szCs w:val="28"/>
        </w:rPr>
      </w:pPr>
      <w:r w:rsidRPr="00E42512">
        <w:rPr>
          <w:b/>
          <w:szCs w:val="28"/>
        </w:rPr>
        <w:t xml:space="preserve">ĐỀ CƯƠNG ÔN TẬP HK I MÔN TIN 9 </w:t>
      </w:r>
    </w:p>
    <w:p w:rsidR="00E42512" w:rsidRPr="00E42512" w:rsidRDefault="00E42512" w:rsidP="00E42512">
      <w:pPr>
        <w:pStyle w:val="Heading1"/>
        <w:ind w:firstLine="720"/>
        <w:rPr>
          <w:rFonts w:ascii="Times New Roman" w:hAnsi="Times New Roman"/>
          <w:szCs w:val="28"/>
          <w:lang w:val="vi-VN"/>
        </w:rPr>
      </w:pPr>
      <w:r w:rsidRPr="00E42512">
        <w:rPr>
          <w:rFonts w:ascii="Times New Roman" w:hAnsi="Times New Roman"/>
          <w:szCs w:val="28"/>
          <w:lang w:val="vi-VN"/>
        </w:rPr>
        <w:t>Bài 7: Tin học và xã hội.</w:t>
      </w:r>
    </w:p>
    <w:p w:rsidR="00E42512" w:rsidRPr="00E42512" w:rsidRDefault="00E42512" w:rsidP="00406AD1">
      <w:pPr>
        <w:ind w:right="91" w:firstLine="720"/>
        <w:jc w:val="both"/>
        <w:rPr>
          <w:b/>
          <w:szCs w:val="28"/>
          <w:u w:val="single"/>
        </w:rPr>
      </w:pPr>
      <w:r w:rsidRPr="00E42512">
        <w:rPr>
          <w:b/>
          <w:szCs w:val="28"/>
        </w:rPr>
        <w:t>+  vai trò của tin học và máy tính trong xã hội hiện đại?</w:t>
      </w:r>
    </w:p>
    <w:p w:rsidR="00E42512" w:rsidRPr="0003459B" w:rsidRDefault="00E42512" w:rsidP="00406AD1">
      <w:pPr>
        <w:ind w:right="91" w:firstLine="720"/>
        <w:jc w:val="both"/>
        <w:rPr>
          <w:i/>
          <w:szCs w:val="28"/>
          <w:u w:val="single"/>
        </w:rPr>
      </w:pPr>
      <w:r w:rsidRPr="0003459B">
        <w:rPr>
          <w:i/>
          <w:szCs w:val="28"/>
          <w:u w:val="single"/>
        </w:rPr>
        <w:t>a) Lợi ích của ứng dụng tin học</w:t>
      </w:r>
    </w:p>
    <w:p w:rsidR="00E42512" w:rsidRPr="0003459B" w:rsidRDefault="00E42512" w:rsidP="00406AD1">
      <w:pPr>
        <w:ind w:left="720" w:right="91"/>
        <w:jc w:val="both"/>
        <w:rPr>
          <w:szCs w:val="28"/>
        </w:rPr>
      </w:pPr>
      <w:r w:rsidRPr="0003459B">
        <w:rPr>
          <w:szCs w:val="28"/>
        </w:rPr>
        <w:t>- Tin học đã được ứng dụng trong mọi lĩnh vực của xã hội như: nhu cầu cá nhân, quản lý, điều hành và phát triển kinh tế của đất nước.</w:t>
      </w:r>
    </w:p>
    <w:p w:rsidR="00E42512" w:rsidRPr="0003459B" w:rsidRDefault="00E42512" w:rsidP="00406AD1">
      <w:pPr>
        <w:ind w:left="720"/>
        <w:jc w:val="both"/>
        <w:rPr>
          <w:szCs w:val="28"/>
        </w:rPr>
      </w:pPr>
      <w:r w:rsidRPr="0003459B">
        <w:rPr>
          <w:szCs w:val="28"/>
        </w:rPr>
        <w:t>- Ứng dụng tin học giúp tăng hiệu quả sản xuất, cung cấp các dịch vụ và công tác quản lý.</w:t>
      </w:r>
    </w:p>
    <w:p w:rsidR="00E42512" w:rsidRPr="0003459B" w:rsidRDefault="00E42512" w:rsidP="00406AD1">
      <w:pPr>
        <w:ind w:right="91" w:firstLine="720"/>
        <w:jc w:val="both"/>
        <w:rPr>
          <w:szCs w:val="28"/>
        </w:rPr>
      </w:pPr>
      <w:r w:rsidRPr="0003459B">
        <w:rPr>
          <w:szCs w:val="28"/>
        </w:rPr>
        <w:t xml:space="preserve">b) </w:t>
      </w:r>
      <w:r w:rsidRPr="0003459B">
        <w:rPr>
          <w:i/>
          <w:szCs w:val="28"/>
          <w:u w:val="single"/>
        </w:rPr>
        <w:t>Tác động của tin học đối với xã hội:</w:t>
      </w:r>
    </w:p>
    <w:p w:rsidR="00E42512" w:rsidRPr="0003459B" w:rsidRDefault="00E42512" w:rsidP="00406AD1">
      <w:pPr>
        <w:ind w:left="720" w:right="91"/>
        <w:jc w:val="both"/>
        <w:rPr>
          <w:szCs w:val="28"/>
        </w:rPr>
      </w:pPr>
      <w:r w:rsidRPr="0003459B">
        <w:rPr>
          <w:szCs w:val="28"/>
        </w:rPr>
        <w:t>- Sự phát triển của tin học làm thay đổi nhận thức của con người và cách tổ chức, quản lý các hoạt động xã hội, các lĩnh vực khoa học công nghệ, khoa học xã hội.</w:t>
      </w:r>
    </w:p>
    <w:p w:rsidR="00E42512" w:rsidRPr="0003459B" w:rsidRDefault="00E42512" w:rsidP="00406AD1">
      <w:pPr>
        <w:ind w:left="720"/>
        <w:jc w:val="both"/>
        <w:rPr>
          <w:szCs w:val="28"/>
        </w:rPr>
      </w:pPr>
      <w:r w:rsidRPr="0003459B">
        <w:rPr>
          <w:szCs w:val="28"/>
        </w:rPr>
        <w:t>- Ngày nay, tin học và máy tính đã thực sự trở thành động lực và lực lượng sản xuất, góp phần phát triển kinh tế xã hội.</w:t>
      </w:r>
    </w:p>
    <w:p w:rsidR="00E42512" w:rsidRPr="0003459B" w:rsidRDefault="00E42512" w:rsidP="00406AD1">
      <w:pPr>
        <w:ind w:right="91" w:firstLine="720"/>
        <w:jc w:val="both"/>
        <w:rPr>
          <w:b/>
          <w:szCs w:val="28"/>
          <w:u w:val="single"/>
        </w:rPr>
      </w:pPr>
      <w:r w:rsidRPr="0003459B">
        <w:rPr>
          <w:b/>
          <w:szCs w:val="28"/>
        </w:rPr>
        <w:t>+  Mỗi cá nhân khi tham gia vào internet cần phải như thế nào?</w:t>
      </w:r>
    </w:p>
    <w:p w:rsidR="00E42512" w:rsidRPr="0003459B" w:rsidRDefault="00E42512" w:rsidP="00406AD1">
      <w:pPr>
        <w:ind w:right="91" w:firstLine="720"/>
        <w:jc w:val="both"/>
        <w:rPr>
          <w:szCs w:val="28"/>
        </w:rPr>
      </w:pPr>
      <w:r w:rsidRPr="0003459B">
        <w:rPr>
          <w:szCs w:val="28"/>
        </w:rPr>
        <w:t>- Mỗi cá nhân khi tham gia vào internet cần:</w:t>
      </w:r>
    </w:p>
    <w:p w:rsidR="00E42512" w:rsidRPr="0003459B" w:rsidRDefault="00E42512" w:rsidP="00406AD1">
      <w:pPr>
        <w:ind w:right="91" w:firstLine="720"/>
        <w:jc w:val="both"/>
        <w:rPr>
          <w:szCs w:val="28"/>
        </w:rPr>
      </w:pPr>
      <w:r w:rsidRPr="0003459B">
        <w:rPr>
          <w:szCs w:val="28"/>
        </w:rPr>
        <w:t>+ Có ý thức bảo vệ thông tin và các nguồn tài nguyên thông tin.</w:t>
      </w:r>
    </w:p>
    <w:p w:rsidR="00E42512" w:rsidRPr="0003459B" w:rsidRDefault="00E42512" w:rsidP="00406AD1">
      <w:pPr>
        <w:ind w:right="91" w:firstLine="720"/>
        <w:jc w:val="both"/>
        <w:rPr>
          <w:szCs w:val="28"/>
        </w:rPr>
      </w:pPr>
      <w:r w:rsidRPr="0003459B">
        <w:rPr>
          <w:szCs w:val="28"/>
        </w:rPr>
        <w:t>+ Có trách nhiệm với thông tin đưa lên mạng internet.</w:t>
      </w:r>
    </w:p>
    <w:p w:rsidR="00E42512" w:rsidRPr="0003459B" w:rsidRDefault="00E42512" w:rsidP="00406AD1">
      <w:pPr>
        <w:ind w:left="720"/>
        <w:jc w:val="both"/>
        <w:rPr>
          <w:szCs w:val="28"/>
        </w:rPr>
      </w:pPr>
      <w:r w:rsidRPr="0003459B">
        <w:rPr>
          <w:szCs w:val="28"/>
        </w:rPr>
        <w:t>+ Có văn hóa trong ứng xử trên môi trường internet và có ý thức tuân thủ pháp luật (Luật Giao dịch điện tử, Luật Công nghệ thông tin)</w:t>
      </w:r>
    </w:p>
    <w:p w:rsidR="00406AD1" w:rsidRPr="00513105" w:rsidRDefault="00406AD1" w:rsidP="00E42512">
      <w:pPr>
        <w:ind w:firstLine="720"/>
        <w:jc w:val="both"/>
        <w:rPr>
          <w:b/>
          <w:szCs w:val="28"/>
          <w:u w:val="single"/>
        </w:rPr>
      </w:pPr>
    </w:p>
    <w:p w:rsidR="00E42512" w:rsidRPr="0003459B" w:rsidRDefault="00E42512" w:rsidP="00E42512">
      <w:pPr>
        <w:ind w:firstLine="720"/>
        <w:jc w:val="both"/>
        <w:rPr>
          <w:b/>
          <w:szCs w:val="28"/>
          <w:u w:val="single"/>
        </w:rPr>
      </w:pPr>
      <w:r w:rsidRPr="0003459B">
        <w:rPr>
          <w:b/>
          <w:szCs w:val="28"/>
          <w:u w:val="single"/>
        </w:rPr>
        <w:t>Bài 8. Phần mềm trình chiếu</w:t>
      </w:r>
    </w:p>
    <w:p w:rsidR="00E42512" w:rsidRPr="0003459B" w:rsidRDefault="00E42512" w:rsidP="00406AD1">
      <w:pPr>
        <w:ind w:firstLine="720"/>
        <w:jc w:val="both"/>
        <w:rPr>
          <w:b/>
          <w:szCs w:val="28"/>
        </w:rPr>
      </w:pPr>
      <w:r w:rsidRPr="0003459B">
        <w:rPr>
          <w:b/>
          <w:szCs w:val="28"/>
        </w:rPr>
        <w:t>+ Phần mềm trình chiếu là gì?</w:t>
      </w:r>
    </w:p>
    <w:p w:rsidR="00E42512" w:rsidRPr="0003459B" w:rsidRDefault="00E42512" w:rsidP="006145E3">
      <w:pPr>
        <w:numPr>
          <w:ilvl w:val="1"/>
          <w:numId w:val="10"/>
        </w:numPr>
        <w:jc w:val="both"/>
        <w:rPr>
          <w:szCs w:val="28"/>
        </w:rPr>
      </w:pPr>
      <w:r w:rsidRPr="0003459B">
        <w:rPr>
          <w:szCs w:val="28"/>
        </w:rPr>
        <w:t>Phần mềm trình chiếu được dùng để tạo các bài trình chiếu dưới dạng điện tử.</w:t>
      </w:r>
    </w:p>
    <w:p w:rsidR="00E42512" w:rsidRPr="0003459B" w:rsidRDefault="00E42512" w:rsidP="006145E3">
      <w:pPr>
        <w:numPr>
          <w:ilvl w:val="1"/>
          <w:numId w:val="10"/>
        </w:numPr>
        <w:jc w:val="both"/>
        <w:rPr>
          <w:szCs w:val="28"/>
        </w:rPr>
      </w:pPr>
      <w:r w:rsidRPr="0003459B">
        <w:rPr>
          <w:szCs w:val="28"/>
        </w:rPr>
        <w:t>Mỗi bài trình chiếu gồm một hay nhiều trang nội dung được gọi là trang chiếu.</w:t>
      </w:r>
    </w:p>
    <w:p w:rsidR="00E42512" w:rsidRPr="0003459B" w:rsidRDefault="00E42512" w:rsidP="006145E3">
      <w:pPr>
        <w:numPr>
          <w:ilvl w:val="1"/>
          <w:numId w:val="10"/>
        </w:numPr>
        <w:jc w:val="both"/>
        <w:rPr>
          <w:szCs w:val="28"/>
        </w:rPr>
      </w:pPr>
      <w:r w:rsidRPr="0003459B">
        <w:rPr>
          <w:szCs w:val="28"/>
        </w:rPr>
        <w:t>Mội phần mềm trình chiếu đều có các công cụ soạn thảo văn bản.</w:t>
      </w:r>
    </w:p>
    <w:p w:rsidR="00E42512" w:rsidRPr="0003459B" w:rsidRDefault="00E42512" w:rsidP="006145E3">
      <w:pPr>
        <w:numPr>
          <w:ilvl w:val="1"/>
          <w:numId w:val="10"/>
        </w:numPr>
        <w:jc w:val="both"/>
        <w:rPr>
          <w:szCs w:val="28"/>
        </w:rPr>
      </w:pPr>
      <w:r w:rsidRPr="0003459B">
        <w:rPr>
          <w:szCs w:val="28"/>
        </w:rPr>
        <w:t>Ngoài ra còn có thể tạo các chuyển động của văn bản, hình ảnh,... trên trang chiểu để bài trình chiếu sinh động, hấp dẫn hơn.</w:t>
      </w:r>
    </w:p>
    <w:p w:rsidR="00E42512" w:rsidRPr="0003459B" w:rsidRDefault="00E42512" w:rsidP="00406AD1">
      <w:pPr>
        <w:ind w:firstLine="720"/>
        <w:jc w:val="both"/>
        <w:rPr>
          <w:b/>
          <w:szCs w:val="28"/>
        </w:rPr>
      </w:pPr>
      <w:r w:rsidRPr="0003459B">
        <w:rPr>
          <w:szCs w:val="28"/>
        </w:rPr>
        <w:t xml:space="preserve">+ </w:t>
      </w:r>
      <w:r w:rsidRPr="0003459B">
        <w:rPr>
          <w:b/>
          <w:szCs w:val="28"/>
        </w:rPr>
        <w:t xml:space="preserve"> Ứng dụng của phần mềm trình chiếu?</w:t>
      </w:r>
    </w:p>
    <w:p w:rsidR="00E42512" w:rsidRPr="0003459B" w:rsidRDefault="00E42512" w:rsidP="00406AD1">
      <w:pPr>
        <w:ind w:left="720"/>
        <w:jc w:val="both"/>
        <w:rPr>
          <w:szCs w:val="28"/>
        </w:rPr>
      </w:pPr>
      <w:r w:rsidRPr="0003459B">
        <w:rPr>
          <w:szCs w:val="28"/>
        </w:rPr>
        <w:t>- Trong nhà trường: tạo các bài giảng điện tử phục vụ dạy và học, các bài kiểm tra trắc nghiệm,..</w:t>
      </w:r>
    </w:p>
    <w:p w:rsidR="00E42512" w:rsidRPr="0003459B" w:rsidRDefault="00E42512" w:rsidP="00406AD1">
      <w:pPr>
        <w:ind w:firstLine="720"/>
        <w:jc w:val="both"/>
        <w:rPr>
          <w:szCs w:val="28"/>
        </w:rPr>
      </w:pPr>
      <w:r w:rsidRPr="0003459B">
        <w:rPr>
          <w:szCs w:val="28"/>
        </w:rPr>
        <w:t>- Sử dụng  các cuộc họp, hội thảo,..</w:t>
      </w:r>
    </w:p>
    <w:p w:rsidR="00E42512" w:rsidRPr="0003459B" w:rsidRDefault="00E42512" w:rsidP="00406AD1">
      <w:pPr>
        <w:ind w:firstLine="720"/>
        <w:jc w:val="both"/>
        <w:rPr>
          <w:szCs w:val="28"/>
        </w:rPr>
      </w:pPr>
      <w:r w:rsidRPr="0003459B">
        <w:rPr>
          <w:szCs w:val="28"/>
        </w:rPr>
        <w:t>- Tạo các Album ảnh, Album ca nhạc nhờ các hiệu ứng</w:t>
      </w:r>
    </w:p>
    <w:p w:rsidR="00E42512" w:rsidRPr="0003459B" w:rsidRDefault="00E42512" w:rsidP="00406AD1">
      <w:pPr>
        <w:ind w:firstLine="720"/>
        <w:jc w:val="both"/>
        <w:rPr>
          <w:szCs w:val="28"/>
        </w:rPr>
      </w:pPr>
      <w:r w:rsidRPr="0003459B">
        <w:rPr>
          <w:szCs w:val="28"/>
        </w:rPr>
        <w:t>- In các tờ rơi, tờ quảng cáo…</w:t>
      </w:r>
    </w:p>
    <w:p w:rsidR="00E42512" w:rsidRPr="0003459B" w:rsidRDefault="00E42512" w:rsidP="00406AD1">
      <w:pPr>
        <w:ind w:firstLine="720"/>
        <w:jc w:val="both"/>
        <w:rPr>
          <w:b/>
          <w:szCs w:val="28"/>
        </w:rPr>
      </w:pPr>
      <w:r w:rsidRPr="0003459B">
        <w:rPr>
          <w:b/>
          <w:szCs w:val="28"/>
        </w:rPr>
        <w:t>Bài 9: Bài trình chiếu</w:t>
      </w:r>
    </w:p>
    <w:p w:rsidR="00E42512" w:rsidRPr="0003459B" w:rsidRDefault="00E42512" w:rsidP="00406AD1">
      <w:pPr>
        <w:ind w:firstLine="720"/>
        <w:jc w:val="both"/>
        <w:rPr>
          <w:b/>
          <w:szCs w:val="28"/>
        </w:rPr>
      </w:pPr>
      <w:r w:rsidRPr="0003459B">
        <w:rPr>
          <w:b/>
          <w:szCs w:val="28"/>
        </w:rPr>
        <w:t xml:space="preserve">+ Các dạng </w:t>
      </w:r>
      <w:r w:rsidRPr="0003459B">
        <w:rPr>
          <w:b/>
          <w:bCs/>
          <w:szCs w:val="28"/>
        </w:rPr>
        <w:t>nội dung trên trang chiếu?</w:t>
      </w:r>
    </w:p>
    <w:p w:rsidR="00E42512" w:rsidRPr="0003459B" w:rsidRDefault="00E42512" w:rsidP="00406AD1">
      <w:pPr>
        <w:pStyle w:val="Header"/>
        <w:tabs>
          <w:tab w:val="clear" w:pos="4320"/>
          <w:tab w:val="clear" w:pos="8640"/>
        </w:tabs>
        <w:ind w:firstLine="648"/>
        <w:jc w:val="both"/>
        <w:rPr>
          <w:rFonts w:ascii="Times New Roman" w:hAnsi="Times New Roman"/>
          <w:bCs/>
          <w:sz w:val="28"/>
          <w:szCs w:val="28"/>
          <w:lang w:val="vi-VN"/>
        </w:rPr>
      </w:pPr>
      <w:r w:rsidRPr="0003459B">
        <w:rPr>
          <w:rFonts w:ascii="Times New Roman" w:hAnsi="Times New Roman"/>
          <w:bCs/>
          <w:sz w:val="28"/>
          <w:szCs w:val="28"/>
          <w:lang w:val="vi-VN"/>
        </w:rPr>
        <w:t>- Nội dung trên trang chiếu có các dạng:</w:t>
      </w:r>
    </w:p>
    <w:p w:rsidR="00E42512" w:rsidRPr="0003459B" w:rsidRDefault="00E42512" w:rsidP="006145E3">
      <w:pPr>
        <w:pStyle w:val="Header"/>
        <w:numPr>
          <w:ilvl w:val="1"/>
          <w:numId w:val="11"/>
        </w:numPr>
        <w:tabs>
          <w:tab w:val="clear" w:pos="4320"/>
          <w:tab w:val="clear" w:pos="8640"/>
        </w:tabs>
        <w:jc w:val="both"/>
        <w:rPr>
          <w:rFonts w:ascii="Times New Roman" w:hAnsi="Times New Roman"/>
          <w:bCs/>
          <w:sz w:val="28"/>
          <w:szCs w:val="28"/>
          <w:lang w:val="vi-VN"/>
        </w:rPr>
      </w:pPr>
      <w:r w:rsidRPr="0003459B">
        <w:rPr>
          <w:rFonts w:ascii="Times New Roman" w:hAnsi="Times New Roman"/>
          <w:bCs/>
          <w:sz w:val="28"/>
          <w:szCs w:val="28"/>
          <w:lang w:val="vi-VN"/>
        </w:rPr>
        <w:t>Văn bản, - Hình ảnh, biểu đồ ,- Các tập tin âm thanh, đoạn phim,...</w:t>
      </w:r>
    </w:p>
    <w:p w:rsidR="00E42512" w:rsidRPr="0003459B" w:rsidRDefault="00E42512" w:rsidP="00406AD1">
      <w:pPr>
        <w:pStyle w:val="Header"/>
        <w:tabs>
          <w:tab w:val="clear" w:pos="4320"/>
          <w:tab w:val="clear" w:pos="8640"/>
        </w:tabs>
        <w:ind w:firstLine="720"/>
        <w:rPr>
          <w:rFonts w:ascii="Times New Roman" w:hAnsi="Times New Roman"/>
          <w:b/>
          <w:bCs/>
          <w:sz w:val="28"/>
          <w:szCs w:val="28"/>
          <w:lang w:val="vi-VN"/>
        </w:rPr>
      </w:pPr>
      <w:r w:rsidRPr="0003459B">
        <w:rPr>
          <w:rFonts w:ascii="Times New Roman" w:hAnsi="Times New Roman"/>
          <w:b/>
          <w:bCs/>
          <w:sz w:val="28"/>
          <w:szCs w:val="28"/>
          <w:lang w:val="vi-VN"/>
        </w:rPr>
        <w:t>+ Bố trí nội dung trên trang chiếu?</w:t>
      </w:r>
    </w:p>
    <w:p w:rsidR="00E42512" w:rsidRPr="0003459B" w:rsidRDefault="00E42512" w:rsidP="00406AD1">
      <w:pPr>
        <w:pStyle w:val="Header"/>
        <w:tabs>
          <w:tab w:val="clear" w:pos="4320"/>
          <w:tab w:val="clear" w:pos="8640"/>
        </w:tabs>
        <w:ind w:firstLine="648"/>
        <w:rPr>
          <w:rFonts w:ascii="Times New Roman" w:hAnsi="Times New Roman"/>
          <w:bCs/>
          <w:sz w:val="28"/>
          <w:szCs w:val="28"/>
          <w:lang w:val="vi-VN"/>
        </w:rPr>
      </w:pPr>
      <w:r w:rsidRPr="0003459B">
        <w:rPr>
          <w:rFonts w:ascii="Times New Roman" w:hAnsi="Times New Roman"/>
          <w:bCs/>
          <w:sz w:val="28"/>
          <w:szCs w:val="28"/>
          <w:lang w:val="vi-VN"/>
        </w:rPr>
        <w:t>Một bài trình chiếu thường có:</w:t>
      </w:r>
    </w:p>
    <w:p w:rsidR="00E42512" w:rsidRPr="0003459B" w:rsidRDefault="00E42512" w:rsidP="006145E3">
      <w:pPr>
        <w:pStyle w:val="Header"/>
        <w:numPr>
          <w:ilvl w:val="1"/>
          <w:numId w:val="11"/>
        </w:numPr>
        <w:tabs>
          <w:tab w:val="clear" w:pos="4320"/>
          <w:tab w:val="clear" w:pos="8640"/>
        </w:tabs>
        <w:rPr>
          <w:rFonts w:ascii="Times New Roman" w:hAnsi="Times New Roman"/>
          <w:bCs/>
          <w:sz w:val="28"/>
          <w:szCs w:val="28"/>
          <w:lang w:val="vi-VN"/>
        </w:rPr>
      </w:pPr>
      <w:r w:rsidRPr="0003459B">
        <w:rPr>
          <w:rFonts w:ascii="Times New Roman" w:hAnsi="Times New Roman"/>
          <w:bCs/>
          <w:sz w:val="28"/>
          <w:szCs w:val="28"/>
          <w:lang w:val="vi-VN"/>
        </w:rPr>
        <w:t>Trang tiêu đề (cho biết chủ đề của bài trình chiếu)</w:t>
      </w:r>
    </w:p>
    <w:p w:rsidR="00E42512" w:rsidRPr="0003459B" w:rsidRDefault="00E42512" w:rsidP="006145E3">
      <w:pPr>
        <w:pStyle w:val="Header"/>
        <w:numPr>
          <w:ilvl w:val="1"/>
          <w:numId w:val="11"/>
        </w:numPr>
        <w:tabs>
          <w:tab w:val="clear" w:pos="4320"/>
          <w:tab w:val="clear" w:pos="8640"/>
        </w:tabs>
        <w:rPr>
          <w:rFonts w:ascii="Times New Roman" w:hAnsi="Times New Roman"/>
          <w:b/>
          <w:bCs/>
          <w:sz w:val="28"/>
          <w:szCs w:val="28"/>
          <w:lang w:val="vi-VN"/>
        </w:rPr>
      </w:pPr>
      <w:r w:rsidRPr="0003459B">
        <w:rPr>
          <w:rFonts w:ascii="Times New Roman" w:hAnsi="Times New Roman"/>
          <w:bCs/>
          <w:sz w:val="28"/>
          <w:szCs w:val="28"/>
          <w:lang w:val="vi-VN"/>
        </w:rPr>
        <w:t>Trang nội dung (Layout) Có nhiều loại mẫu bố trí trang khác nhau .</w:t>
      </w:r>
    </w:p>
    <w:p w:rsidR="00406AD1" w:rsidRPr="00513105" w:rsidRDefault="00406AD1" w:rsidP="00E42512">
      <w:pPr>
        <w:ind w:firstLine="648"/>
        <w:jc w:val="both"/>
        <w:rPr>
          <w:b/>
          <w:szCs w:val="28"/>
          <w:u w:val="single"/>
        </w:rPr>
      </w:pPr>
    </w:p>
    <w:p w:rsidR="00E42512" w:rsidRPr="00513105" w:rsidRDefault="00E42512" w:rsidP="00406AD1">
      <w:pPr>
        <w:ind w:firstLine="720"/>
        <w:jc w:val="center"/>
        <w:rPr>
          <w:b/>
          <w:szCs w:val="28"/>
        </w:rPr>
      </w:pPr>
      <w:r w:rsidRPr="0003459B">
        <w:rPr>
          <w:b/>
          <w:szCs w:val="28"/>
          <w:u w:val="single"/>
        </w:rPr>
        <w:t>B. PHẦN THỰC HÀNH</w:t>
      </w:r>
      <w:r w:rsidRPr="0003459B">
        <w:rPr>
          <w:b/>
          <w:szCs w:val="28"/>
        </w:rPr>
        <w:t>:ĐỀ 1.</w:t>
      </w:r>
    </w:p>
    <w:p w:rsidR="00406AD1" w:rsidRPr="00513105" w:rsidRDefault="00406AD1" w:rsidP="00406AD1">
      <w:pPr>
        <w:ind w:firstLine="720"/>
        <w:jc w:val="center"/>
        <w:rPr>
          <w:b/>
          <w:szCs w:val="28"/>
        </w:rPr>
      </w:pPr>
    </w:p>
    <w:p w:rsidR="00E42512" w:rsidRPr="0003459B" w:rsidRDefault="00E42512" w:rsidP="00406AD1">
      <w:pPr>
        <w:ind w:firstLine="720"/>
        <w:jc w:val="both"/>
        <w:rPr>
          <w:szCs w:val="28"/>
        </w:rPr>
      </w:pPr>
      <w:r w:rsidRPr="0003459B">
        <w:rPr>
          <w:szCs w:val="28"/>
        </w:rPr>
        <w:t>1. Tạo một hộp thư điện tử.</w:t>
      </w:r>
    </w:p>
    <w:p w:rsidR="00E42512" w:rsidRPr="0003459B" w:rsidRDefault="00E42512" w:rsidP="00406AD1">
      <w:pPr>
        <w:ind w:left="720"/>
        <w:jc w:val="both"/>
        <w:rPr>
          <w:szCs w:val="28"/>
        </w:rPr>
      </w:pPr>
      <w:r w:rsidRPr="0003459B">
        <w:rPr>
          <w:szCs w:val="28"/>
        </w:rPr>
        <w:t>2. Tìm 1 hình ảnh về mùa đông. Thiết kế 1 trang web đơn giản, chủ đề về mùa đông, chèn hình mùa xuân đã lấy xuống. Tạo 1 văn bản khai báo tên: Trường, lớp đang học, họ và tên, giới thiệu ngắn gọn không quá 2 dòng về địa phương của em đang ở.</w:t>
      </w:r>
    </w:p>
    <w:p w:rsidR="00E42512" w:rsidRPr="0003459B" w:rsidRDefault="00E42512" w:rsidP="00406AD1">
      <w:pPr>
        <w:ind w:left="720"/>
        <w:jc w:val="both"/>
        <w:rPr>
          <w:szCs w:val="28"/>
        </w:rPr>
      </w:pPr>
      <w:r w:rsidRPr="0003459B">
        <w:rPr>
          <w:szCs w:val="28"/>
        </w:rPr>
        <w:t xml:space="preserve">3. Từ hộp thư điện tử đã tạo ở câu 1, em hãy gởi thư điện tử có đính kèm trang web của em vừa tạo đến địa chỉ: </w:t>
      </w:r>
      <w:hyperlink r:id="rId82" w:history="1">
        <w:r w:rsidRPr="0003459B">
          <w:rPr>
            <w:rStyle w:val="Hyperlink"/>
            <w:szCs w:val="28"/>
          </w:rPr>
          <w:t>leawind10@gmail.com</w:t>
        </w:r>
      </w:hyperlink>
    </w:p>
    <w:p w:rsidR="00E42512" w:rsidRPr="0003459B" w:rsidRDefault="00E42512" w:rsidP="00406AD1">
      <w:pPr>
        <w:ind w:firstLine="720"/>
        <w:jc w:val="both"/>
        <w:rPr>
          <w:szCs w:val="28"/>
        </w:rPr>
      </w:pPr>
      <w:r w:rsidRPr="0003459B">
        <w:rPr>
          <w:szCs w:val="28"/>
        </w:rPr>
        <w:t>4. Nêu 1 cách quét virus ( VD từ phần mềm BKAV)</w:t>
      </w:r>
    </w:p>
    <w:p w:rsidR="00E42512" w:rsidRPr="0003459B" w:rsidRDefault="00E42512" w:rsidP="00406AD1">
      <w:pPr>
        <w:ind w:firstLine="720"/>
        <w:jc w:val="both"/>
        <w:rPr>
          <w:szCs w:val="28"/>
        </w:rPr>
      </w:pPr>
      <w:r w:rsidRPr="0003459B">
        <w:rPr>
          <w:szCs w:val="28"/>
        </w:rPr>
        <w:t>5. Thiết kế 1 bài trình chiếu với nội dung như sau: ( không tạo hiệu ứng)</w:t>
      </w:r>
    </w:p>
    <w:p w:rsidR="00E42512" w:rsidRPr="0003459B" w:rsidRDefault="00E42512" w:rsidP="00406AD1">
      <w:pPr>
        <w:ind w:firstLine="720"/>
        <w:jc w:val="both"/>
        <w:rPr>
          <w:szCs w:val="28"/>
        </w:rPr>
      </w:pPr>
      <w:r w:rsidRPr="0003459B">
        <w:rPr>
          <w:szCs w:val="28"/>
        </w:rPr>
        <w:t>-Trang 1: TÊN TRƯỜNG CỦA EM</w:t>
      </w:r>
    </w:p>
    <w:p w:rsidR="00E42512" w:rsidRPr="0003459B" w:rsidRDefault="00E42512" w:rsidP="00406AD1">
      <w:pPr>
        <w:ind w:left="720"/>
        <w:jc w:val="both"/>
        <w:rPr>
          <w:szCs w:val="28"/>
        </w:rPr>
      </w:pPr>
      <w:r w:rsidRPr="0003459B">
        <w:rPr>
          <w:szCs w:val="28"/>
        </w:rPr>
        <w:t>-Trang 2: Nội dung</w:t>
      </w:r>
    </w:p>
    <w:p w:rsidR="00E42512" w:rsidRPr="0003459B" w:rsidRDefault="00E42512" w:rsidP="00406AD1">
      <w:pPr>
        <w:ind w:firstLine="720"/>
        <w:jc w:val="both"/>
        <w:rPr>
          <w:szCs w:val="28"/>
        </w:rPr>
      </w:pPr>
      <w:r w:rsidRPr="0003459B">
        <w:rPr>
          <w:szCs w:val="28"/>
        </w:rPr>
        <w:t>+ Vị trí địa lí ( trường ngụ tại đâu?)</w:t>
      </w:r>
    </w:p>
    <w:p w:rsidR="00E42512" w:rsidRPr="0003459B" w:rsidRDefault="00E42512" w:rsidP="00406AD1">
      <w:pPr>
        <w:ind w:firstLine="720"/>
        <w:jc w:val="both"/>
        <w:rPr>
          <w:szCs w:val="28"/>
        </w:rPr>
      </w:pPr>
      <w:r w:rsidRPr="0003459B">
        <w:rPr>
          <w:szCs w:val="28"/>
        </w:rPr>
        <w:t>+ Giới thiệu lớp em: Tên lớp, tên GVCN, số HS ,,,</w:t>
      </w:r>
    </w:p>
    <w:p w:rsidR="00E42512" w:rsidRPr="0003459B" w:rsidRDefault="00E42512" w:rsidP="00406AD1">
      <w:pPr>
        <w:ind w:firstLine="720"/>
        <w:jc w:val="both"/>
        <w:rPr>
          <w:szCs w:val="28"/>
        </w:rPr>
      </w:pPr>
      <w:r w:rsidRPr="0003459B">
        <w:rPr>
          <w:szCs w:val="28"/>
        </w:rPr>
        <w:t>+ Giới thiệu cảnh đẹp của trường</w:t>
      </w:r>
    </w:p>
    <w:p w:rsidR="00406AD1" w:rsidRPr="00513105" w:rsidRDefault="00406AD1" w:rsidP="00E42512">
      <w:pPr>
        <w:ind w:firstLine="720"/>
        <w:jc w:val="both"/>
        <w:rPr>
          <w:b/>
          <w:szCs w:val="28"/>
        </w:rPr>
      </w:pPr>
    </w:p>
    <w:p w:rsidR="00E42512" w:rsidRPr="0003459B" w:rsidRDefault="00E42512" w:rsidP="00E42512">
      <w:pPr>
        <w:ind w:firstLine="720"/>
        <w:jc w:val="both"/>
        <w:rPr>
          <w:b/>
          <w:szCs w:val="28"/>
        </w:rPr>
      </w:pPr>
      <w:r w:rsidRPr="0003459B">
        <w:rPr>
          <w:b/>
          <w:szCs w:val="28"/>
        </w:rPr>
        <w:t>ĐỀ 2.</w:t>
      </w:r>
    </w:p>
    <w:p w:rsidR="00E42512" w:rsidRPr="0003459B" w:rsidRDefault="00E42512" w:rsidP="00406AD1">
      <w:pPr>
        <w:ind w:left="720"/>
        <w:rPr>
          <w:szCs w:val="28"/>
        </w:rPr>
      </w:pPr>
      <w:r w:rsidRPr="0003459B">
        <w:rPr>
          <w:szCs w:val="28"/>
        </w:rPr>
        <w:t>Câu 1. (0.5đ). Tạo trong ổ đĩa E 1 folder BAITHI9XXX (Với XXX là tên lớp và mã số HS)</w:t>
      </w:r>
    </w:p>
    <w:p w:rsidR="00E42512" w:rsidRPr="0003459B" w:rsidRDefault="00E42512" w:rsidP="00406AD1">
      <w:pPr>
        <w:ind w:left="720"/>
        <w:jc w:val="both"/>
        <w:rPr>
          <w:szCs w:val="28"/>
        </w:rPr>
      </w:pPr>
      <w:r w:rsidRPr="0003459B">
        <w:rPr>
          <w:szCs w:val="28"/>
        </w:rPr>
        <w:t>Câu 2. (1.5đ). Thiết kế 1 bài trình chiếu ( 1slide) với nội dung như sau: ( không tạo hiệu ứng)</w:t>
      </w:r>
    </w:p>
    <w:p w:rsidR="00E42512" w:rsidRPr="0003459B" w:rsidRDefault="00E42512" w:rsidP="006145E3">
      <w:pPr>
        <w:numPr>
          <w:ilvl w:val="0"/>
          <w:numId w:val="15"/>
        </w:numPr>
        <w:jc w:val="both"/>
        <w:rPr>
          <w:szCs w:val="28"/>
          <w:lang w:val="nl-NL"/>
        </w:rPr>
      </w:pPr>
      <w:r w:rsidRPr="0003459B">
        <w:rPr>
          <w:szCs w:val="28"/>
          <w:lang w:val="nl-NL"/>
        </w:rPr>
        <w:t>TÊN TRƯỜNG CỦA EM</w:t>
      </w:r>
    </w:p>
    <w:p w:rsidR="00E42512" w:rsidRPr="0003459B" w:rsidRDefault="00E42512" w:rsidP="006145E3">
      <w:pPr>
        <w:numPr>
          <w:ilvl w:val="0"/>
          <w:numId w:val="15"/>
        </w:numPr>
        <w:jc w:val="both"/>
        <w:rPr>
          <w:szCs w:val="28"/>
          <w:lang w:val="nl-NL"/>
        </w:rPr>
      </w:pPr>
      <w:r w:rsidRPr="0003459B">
        <w:rPr>
          <w:szCs w:val="28"/>
          <w:lang w:val="nl-NL"/>
        </w:rPr>
        <w:t>Họ và tên HS</w:t>
      </w:r>
    </w:p>
    <w:p w:rsidR="00E42512" w:rsidRPr="0003459B" w:rsidRDefault="00E42512" w:rsidP="006145E3">
      <w:pPr>
        <w:numPr>
          <w:ilvl w:val="0"/>
          <w:numId w:val="15"/>
        </w:numPr>
        <w:jc w:val="both"/>
        <w:rPr>
          <w:szCs w:val="28"/>
          <w:lang w:val="nl-NL"/>
        </w:rPr>
      </w:pPr>
      <w:r w:rsidRPr="0003459B">
        <w:rPr>
          <w:szCs w:val="28"/>
          <w:lang w:val="nl-NL"/>
        </w:rPr>
        <w:t>Lớp</w:t>
      </w:r>
    </w:p>
    <w:p w:rsidR="00E42512" w:rsidRPr="0003459B" w:rsidRDefault="00E42512" w:rsidP="00406AD1">
      <w:pPr>
        <w:ind w:left="720"/>
        <w:rPr>
          <w:szCs w:val="28"/>
          <w:lang w:val="nl-NL"/>
        </w:rPr>
      </w:pPr>
      <w:r w:rsidRPr="0003459B">
        <w:rPr>
          <w:szCs w:val="28"/>
          <w:lang w:val="nl-NL"/>
        </w:rPr>
        <w:t>Câu 3. (1đ): Tìm trên internet và lưu vào folder BAITHI9XXX  1hình về “ô nhiễm môi trường”, 1 hình về “Mùa Đông”. 1 hình về “Hoa đẹp”.</w:t>
      </w:r>
    </w:p>
    <w:p w:rsidR="00E42512" w:rsidRPr="0003459B" w:rsidRDefault="00E42512" w:rsidP="00406AD1">
      <w:pPr>
        <w:ind w:left="720"/>
        <w:rPr>
          <w:szCs w:val="28"/>
          <w:lang w:val="nl-NL"/>
        </w:rPr>
      </w:pPr>
      <w:r w:rsidRPr="0003459B">
        <w:rPr>
          <w:szCs w:val="28"/>
          <w:lang w:val="nl-NL"/>
        </w:rPr>
        <w:t>Câu 4. (1đ): Truy cập địa chỉ www.google.com.vn, tìm các hình: 1 hình Laptop,1 hình phong cảnh Đà Lạt, lưu vào folder BAITHI9XXX với tên file lần lượt là DL1</w:t>
      </w:r>
    </w:p>
    <w:p w:rsidR="00E42512" w:rsidRPr="0003459B" w:rsidRDefault="00E42512" w:rsidP="00406AD1">
      <w:pPr>
        <w:ind w:left="720"/>
        <w:jc w:val="both"/>
        <w:rPr>
          <w:szCs w:val="28"/>
          <w:lang w:val="nl-NL"/>
        </w:rPr>
      </w:pPr>
      <w:r w:rsidRPr="0003459B">
        <w:rPr>
          <w:szCs w:val="28"/>
          <w:lang w:val="nl-NL"/>
        </w:rPr>
        <w:t>Câu 5. ( 3 đ). Thiết kế 1 trang web đơn giản, chủ đề về mùa đông, chèn hình mùa đông đã lấy xuống. Tạo 1 văn bản khai báo tên: Trường, lớp đang học, họ và tên, giới thiệu ngắn gọn không quá 2 dòng về địa phương của em đang ở.</w:t>
      </w:r>
    </w:p>
    <w:p w:rsidR="00E42512" w:rsidRPr="0003459B" w:rsidRDefault="00E42512" w:rsidP="00406AD1">
      <w:pPr>
        <w:ind w:left="720" w:firstLine="75"/>
        <w:rPr>
          <w:szCs w:val="28"/>
          <w:lang w:val="nl-NL"/>
        </w:rPr>
      </w:pPr>
      <w:r w:rsidRPr="0003459B">
        <w:rPr>
          <w:szCs w:val="28"/>
          <w:lang w:val="nl-NL"/>
        </w:rPr>
        <w:t xml:space="preserve">Câu 6 (3đ): Vào hộp thư của mình soạn 1 thư gởi đến  địa chỉ sau: </w:t>
      </w:r>
      <w:hyperlink r:id="rId83" w:history="1">
        <w:r w:rsidRPr="0003459B">
          <w:rPr>
            <w:rStyle w:val="Hyperlink"/>
            <w:szCs w:val="28"/>
            <w:lang w:val="nl-NL"/>
          </w:rPr>
          <w:t>leawind10@gmail.com</w:t>
        </w:r>
      </w:hyperlink>
      <w:r w:rsidRPr="0003459B">
        <w:rPr>
          <w:szCs w:val="28"/>
          <w:lang w:val="nl-NL"/>
        </w:rPr>
        <w:t xml:space="preserve"> theo yêu cầu: </w:t>
      </w:r>
    </w:p>
    <w:p w:rsidR="00E42512" w:rsidRPr="0003459B" w:rsidRDefault="00E42512" w:rsidP="00406AD1">
      <w:pPr>
        <w:ind w:firstLine="720"/>
        <w:rPr>
          <w:szCs w:val="28"/>
          <w:lang w:val="nl-NL"/>
        </w:rPr>
      </w:pPr>
      <w:r w:rsidRPr="0003459B">
        <w:rPr>
          <w:szCs w:val="28"/>
          <w:lang w:val="nl-NL"/>
        </w:rPr>
        <w:t xml:space="preserve">−  Tiêu đề (Subject) ghi: Bài thi HKI-&lt;ghi Tên và lớp của HS&gt; </w:t>
      </w:r>
    </w:p>
    <w:p w:rsidR="00E42512" w:rsidRPr="0003459B" w:rsidRDefault="00E42512" w:rsidP="00406AD1">
      <w:pPr>
        <w:ind w:firstLine="720"/>
        <w:rPr>
          <w:szCs w:val="28"/>
          <w:lang w:val="nl-NL"/>
        </w:rPr>
      </w:pPr>
      <w:r w:rsidRPr="0003459B">
        <w:rPr>
          <w:szCs w:val="28"/>
          <w:lang w:val="nl-NL"/>
        </w:rPr>
        <w:t xml:space="preserve">−  N ội dung Ghi: Họ tên, Ngày sinh của bạn </w:t>
      </w:r>
    </w:p>
    <w:p w:rsidR="00E42512" w:rsidRPr="00E42512" w:rsidRDefault="00E42512" w:rsidP="00E42512">
      <w:pPr>
        <w:ind w:left="1080"/>
        <w:rPr>
          <w:b/>
          <w:szCs w:val="28"/>
          <w:lang w:val="nl-NL"/>
        </w:rPr>
      </w:pPr>
      <w:r w:rsidRPr="0003459B">
        <w:rPr>
          <w:szCs w:val="28"/>
          <w:lang w:val="nl-NL"/>
        </w:rPr>
        <w:t>−  Gửi kèm theo: 2 file Quehuong.doc và Thangbom.doc. (tự soạn hay tự tìm kiếm trên mạng)</w:t>
      </w:r>
    </w:p>
    <w:p w:rsidR="00E42512" w:rsidRPr="007D1FFA" w:rsidRDefault="003859FF" w:rsidP="00E42512">
      <w:pPr>
        <w:ind w:left="1080"/>
        <w:rPr>
          <w:szCs w:val="28"/>
          <w:lang w:val="en-US"/>
        </w:rPr>
      </w:pPr>
      <w:r w:rsidRPr="007D1FFA">
        <w:rPr>
          <w:szCs w:val="28"/>
          <w:lang w:val="nl-NL"/>
        </w:rPr>
        <w:t>4</w:t>
      </w:r>
      <w:r w:rsidR="00E42512" w:rsidRPr="007D1FFA">
        <w:rPr>
          <w:szCs w:val="28"/>
        </w:rPr>
        <w:t>. Củng cố.</w:t>
      </w:r>
      <w:r w:rsidR="007D1FFA">
        <w:rPr>
          <w:szCs w:val="28"/>
        </w:rPr>
        <w:t xml:space="preserve"> </w:t>
      </w:r>
    </w:p>
    <w:p w:rsidR="00E42512" w:rsidRPr="007D1FFA" w:rsidRDefault="00E42512" w:rsidP="00E42512">
      <w:pPr>
        <w:pStyle w:val="Footer"/>
        <w:tabs>
          <w:tab w:val="left" w:pos="560"/>
        </w:tabs>
        <w:ind w:left="555"/>
        <w:rPr>
          <w:szCs w:val="28"/>
        </w:rPr>
      </w:pPr>
      <w:r w:rsidRPr="007D1FFA">
        <w:rPr>
          <w:bCs/>
          <w:szCs w:val="28"/>
        </w:rPr>
        <w:tab/>
      </w:r>
      <w:r w:rsidRPr="007D1FFA">
        <w:rPr>
          <w:bCs/>
          <w:szCs w:val="28"/>
        </w:rPr>
        <w:tab/>
      </w:r>
      <w:r w:rsidRPr="007D1FFA">
        <w:rPr>
          <w:szCs w:val="28"/>
        </w:rPr>
        <w:t xml:space="preserve">              - Giáo viên nhận xét giờ thực hành, cho điểm các nhóm làm tốt. </w:t>
      </w:r>
    </w:p>
    <w:p w:rsidR="00E42512" w:rsidRPr="007D1FFA" w:rsidRDefault="00E42512" w:rsidP="00E42512">
      <w:pPr>
        <w:tabs>
          <w:tab w:val="left" w:pos="560"/>
          <w:tab w:val="center" w:pos="4153"/>
          <w:tab w:val="right" w:pos="8306"/>
        </w:tabs>
        <w:ind w:left="555"/>
        <w:rPr>
          <w:szCs w:val="28"/>
        </w:rPr>
      </w:pPr>
      <w:r w:rsidRPr="007D1FFA">
        <w:rPr>
          <w:szCs w:val="28"/>
        </w:rPr>
        <w:t xml:space="preserve">              - Phê bình một số nhóm làm chưa tốt , chưa tập trung vào bài thực </w:t>
      </w:r>
    </w:p>
    <w:p w:rsidR="00E42512" w:rsidRPr="007D1FFA" w:rsidRDefault="00E42512" w:rsidP="00E42512">
      <w:pPr>
        <w:tabs>
          <w:tab w:val="left" w:pos="560"/>
          <w:tab w:val="center" w:pos="4153"/>
          <w:tab w:val="right" w:pos="8306"/>
        </w:tabs>
        <w:ind w:left="555"/>
        <w:rPr>
          <w:szCs w:val="28"/>
        </w:rPr>
      </w:pPr>
      <w:r w:rsidRPr="007D1FFA">
        <w:rPr>
          <w:szCs w:val="28"/>
        </w:rPr>
        <w:t xml:space="preserve">              hành</w:t>
      </w:r>
    </w:p>
    <w:p w:rsidR="00E42512" w:rsidRPr="007D1FFA" w:rsidRDefault="003859FF" w:rsidP="00E42512">
      <w:pPr>
        <w:ind w:left="1080"/>
        <w:rPr>
          <w:szCs w:val="28"/>
          <w:lang w:val="en-US"/>
        </w:rPr>
      </w:pPr>
      <w:r w:rsidRPr="007D1FFA">
        <w:rPr>
          <w:szCs w:val="28"/>
        </w:rPr>
        <w:t>5</w:t>
      </w:r>
      <w:r w:rsidR="00E42512" w:rsidRPr="007D1FFA">
        <w:rPr>
          <w:szCs w:val="28"/>
        </w:rPr>
        <w:t xml:space="preserve">. Hướng dẫn </w:t>
      </w:r>
      <w:r w:rsidRPr="007D1FFA">
        <w:rPr>
          <w:szCs w:val="28"/>
        </w:rPr>
        <w:t>học sinh học ở nhà</w:t>
      </w:r>
      <w:r w:rsidR="00E42512" w:rsidRPr="007D1FFA">
        <w:rPr>
          <w:szCs w:val="28"/>
        </w:rPr>
        <w:t xml:space="preserve"> nhà.</w:t>
      </w:r>
      <w:r w:rsidR="00E42512" w:rsidRPr="007D1FFA">
        <w:rPr>
          <w:i/>
          <w:szCs w:val="28"/>
        </w:rPr>
        <w:t xml:space="preserve"> </w:t>
      </w:r>
    </w:p>
    <w:p w:rsidR="00E42512" w:rsidRPr="007D1FFA" w:rsidRDefault="00E42512" w:rsidP="00E42512">
      <w:pPr>
        <w:ind w:left="720" w:firstLine="720"/>
        <w:rPr>
          <w:szCs w:val="28"/>
        </w:rPr>
      </w:pPr>
      <w:r w:rsidRPr="007D1FFA">
        <w:rPr>
          <w:szCs w:val="28"/>
        </w:rPr>
        <w:t xml:space="preserve">- Về nhà học bài cũ </w:t>
      </w:r>
      <w:r w:rsidR="003859FF" w:rsidRPr="007D1FFA">
        <w:rPr>
          <w:szCs w:val="28"/>
        </w:rPr>
        <w:t xml:space="preserve"> để tiết sau kiểm tra học kì</w:t>
      </w:r>
      <w:r w:rsidRPr="007D1FFA">
        <w:rPr>
          <w:szCs w:val="28"/>
        </w:rPr>
        <w:t>.</w:t>
      </w:r>
    </w:p>
    <w:p w:rsidR="00E42512" w:rsidRPr="0003459B" w:rsidRDefault="003859FF" w:rsidP="00E42512">
      <w:pPr>
        <w:ind w:left="700"/>
        <w:rPr>
          <w:b/>
          <w:szCs w:val="28"/>
        </w:rPr>
      </w:pPr>
      <w:r w:rsidRPr="003859FF">
        <w:rPr>
          <w:b/>
          <w:szCs w:val="28"/>
        </w:rPr>
        <w:t>IV</w:t>
      </w:r>
      <w:r w:rsidR="00E42512" w:rsidRPr="0003459B">
        <w:rPr>
          <w:b/>
          <w:szCs w:val="28"/>
        </w:rPr>
        <w:t>.</w:t>
      </w:r>
      <w:r>
        <w:rPr>
          <w:b/>
          <w:szCs w:val="28"/>
        </w:rPr>
        <w:t xml:space="preserve"> R</w:t>
      </w:r>
      <w:r w:rsidRPr="003859FF">
        <w:rPr>
          <w:b/>
          <w:szCs w:val="28"/>
        </w:rPr>
        <w:t>út kinh nghiệm sau tiết dạy</w:t>
      </w:r>
      <w:r w:rsidR="00E42512" w:rsidRPr="0003459B">
        <w:rPr>
          <w:b/>
          <w:szCs w:val="28"/>
        </w:rPr>
        <w:t>.</w:t>
      </w:r>
    </w:p>
    <w:p w:rsidR="00E42512" w:rsidRPr="0003459B" w:rsidRDefault="00E42512" w:rsidP="00E42512">
      <w:pPr>
        <w:ind w:left="1080"/>
        <w:rPr>
          <w:szCs w:val="28"/>
        </w:rPr>
      </w:pPr>
      <w:r w:rsidRPr="0003459B">
        <w:rPr>
          <w:szCs w:val="28"/>
        </w:rPr>
        <w:t>…………………………………………………………………………………………………………………………………………………………………………………………………………………………………………………………………………………………………………</w:t>
      </w:r>
    </w:p>
    <w:p w:rsidR="003859FF" w:rsidRPr="0003459B" w:rsidRDefault="003859FF" w:rsidP="003859FF">
      <w:pPr>
        <w:ind w:left="540" w:firstLine="180"/>
        <w:rPr>
          <w:i/>
          <w:szCs w:val="28"/>
        </w:rPr>
      </w:pPr>
      <w:r w:rsidRPr="0003459B">
        <w:rPr>
          <w:i/>
          <w:szCs w:val="28"/>
        </w:rPr>
        <w:t xml:space="preserve">  </w:t>
      </w:r>
      <w:r w:rsidRPr="00513105">
        <w:rPr>
          <w:i/>
          <w:szCs w:val="28"/>
        </w:rPr>
        <w:tab/>
      </w:r>
      <w:r w:rsidRPr="00513105">
        <w:rPr>
          <w:i/>
          <w:szCs w:val="28"/>
        </w:rPr>
        <w:tab/>
      </w:r>
      <w:r w:rsidRPr="00513105">
        <w:rPr>
          <w:i/>
          <w:szCs w:val="28"/>
        </w:rPr>
        <w:tab/>
      </w:r>
      <w:r w:rsidRPr="00513105">
        <w:rPr>
          <w:i/>
          <w:szCs w:val="28"/>
        </w:rPr>
        <w:tab/>
      </w:r>
      <w:r w:rsidRPr="00513105">
        <w:rPr>
          <w:i/>
          <w:szCs w:val="28"/>
        </w:rPr>
        <w:tab/>
        <w:t xml:space="preserve">    </w:t>
      </w:r>
      <w:r w:rsidRPr="0003459B">
        <w:rPr>
          <w:i/>
          <w:szCs w:val="28"/>
        </w:rPr>
        <w:t xml:space="preserve"> </w:t>
      </w:r>
      <w:r w:rsidR="00381A90" w:rsidRPr="00381A90">
        <w:rPr>
          <w:i/>
          <w:szCs w:val="28"/>
        </w:rPr>
        <w:t>N</w:t>
      </w:r>
      <w:r w:rsidRPr="0003459B">
        <w:rPr>
          <w:i/>
          <w:szCs w:val="28"/>
        </w:rPr>
        <w:t>gày … tháng … năm 201..</w:t>
      </w:r>
    </w:p>
    <w:p w:rsidR="003859FF" w:rsidRPr="00BE2C2F" w:rsidRDefault="003859FF" w:rsidP="003859FF">
      <w:pPr>
        <w:ind w:left="540" w:firstLine="180"/>
        <w:rPr>
          <w:szCs w:val="28"/>
        </w:rPr>
      </w:pPr>
      <w:r w:rsidRPr="00CE73EA">
        <w:rPr>
          <w:szCs w:val="28"/>
        </w:rPr>
        <w:t xml:space="preserve">                                                           </w:t>
      </w:r>
      <w:r w:rsidR="00381A90" w:rsidRPr="00381A90">
        <w:rPr>
          <w:szCs w:val="28"/>
        </w:rPr>
        <w:t>Kiểm tra của t</w:t>
      </w:r>
      <w:r w:rsidR="00CE73EA" w:rsidRPr="00CE73EA">
        <w:rPr>
          <w:szCs w:val="28"/>
        </w:rPr>
        <w:t xml:space="preserve">ổ </w:t>
      </w:r>
      <w:r w:rsidR="00CE73EA" w:rsidRPr="00BE2C2F">
        <w:rPr>
          <w:szCs w:val="28"/>
        </w:rPr>
        <w:t>chuyên môn</w:t>
      </w:r>
    </w:p>
    <w:p w:rsidR="003859FF" w:rsidRPr="0003459B" w:rsidRDefault="003859FF" w:rsidP="003859FF">
      <w:pPr>
        <w:rPr>
          <w:szCs w:val="28"/>
        </w:rPr>
      </w:pPr>
    </w:p>
    <w:p w:rsidR="003859FF" w:rsidRPr="0003459B" w:rsidRDefault="003859FF" w:rsidP="003859FF">
      <w:pPr>
        <w:rPr>
          <w:szCs w:val="28"/>
        </w:rPr>
      </w:pPr>
      <w:r w:rsidRPr="0003459B">
        <w:rPr>
          <w:szCs w:val="28"/>
        </w:rPr>
        <w:tab/>
      </w:r>
      <w:r w:rsidRPr="0003459B">
        <w:rPr>
          <w:szCs w:val="28"/>
        </w:rPr>
        <w:tab/>
      </w:r>
      <w:r w:rsidRPr="0003459B">
        <w:rPr>
          <w:szCs w:val="28"/>
        </w:rPr>
        <w:tab/>
      </w:r>
      <w:r w:rsidRPr="0003459B">
        <w:rPr>
          <w:szCs w:val="28"/>
        </w:rPr>
        <w:tab/>
      </w:r>
      <w:r w:rsidRPr="0003459B">
        <w:rPr>
          <w:szCs w:val="28"/>
        </w:rPr>
        <w:tab/>
      </w:r>
    </w:p>
    <w:p w:rsidR="003859FF" w:rsidRPr="004A30BF" w:rsidRDefault="003859FF" w:rsidP="003859FF">
      <w:pPr>
        <w:rPr>
          <w:szCs w:val="28"/>
        </w:rPr>
      </w:pPr>
      <w:r w:rsidRPr="0003459B">
        <w:rPr>
          <w:szCs w:val="28"/>
        </w:rPr>
        <w:tab/>
      </w:r>
    </w:p>
    <w:p w:rsidR="00CE73EA" w:rsidRPr="004A30BF" w:rsidRDefault="00B7796F" w:rsidP="003859FF">
      <w:pPr>
        <w:rPr>
          <w:szCs w:val="28"/>
        </w:rPr>
      </w:pPr>
      <w:r w:rsidRPr="00381A90">
        <w:rPr>
          <w:szCs w:val="28"/>
        </w:rPr>
        <w:tab/>
      </w:r>
      <w:r w:rsidRPr="00381A90">
        <w:rPr>
          <w:szCs w:val="28"/>
        </w:rPr>
        <w:tab/>
      </w:r>
      <w:r w:rsidRPr="00381A90">
        <w:rPr>
          <w:szCs w:val="28"/>
        </w:rPr>
        <w:tab/>
      </w:r>
      <w:r w:rsidRPr="00381A90">
        <w:rPr>
          <w:szCs w:val="28"/>
        </w:rPr>
        <w:tab/>
      </w:r>
      <w:r w:rsidRPr="00381A90">
        <w:rPr>
          <w:szCs w:val="28"/>
        </w:rPr>
        <w:tab/>
      </w:r>
      <w:r w:rsidRPr="00381A90">
        <w:rPr>
          <w:szCs w:val="28"/>
        </w:rPr>
        <w:tab/>
      </w:r>
      <w:r w:rsidRPr="00381A90">
        <w:rPr>
          <w:szCs w:val="28"/>
        </w:rPr>
        <w:tab/>
      </w:r>
      <w:r w:rsidRPr="00381A90">
        <w:rPr>
          <w:szCs w:val="28"/>
        </w:rPr>
        <w:tab/>
      </w:r>
    </w:p>
    <w:p w:rsidR="00CE73EA" w:rsidRPr="00005457" w:rsidRDefault="00CE73EA" w:rsidP="003859FF">
      <w:pPr>
        <w:rPr>
          <w:szCs w:val="28"/>
        </w:rPr>
      </w:pPr>
    </w:p>
    <w:p w:rsidR="00983471" w:rsidRPr="00005457" w:rsidRDefault="00983471" w:rsidP="003859FF">
      <w:pPr>
        <w:rPr>
          <w:szCs w:val="28"/>
        </w:rPr>
      </w:pPr>
    </w:p>
    <w:p w:rsidR="003859FF" w:rsidRPr="0003459B" w:rsidRDefault="003859FF" w:rsidP="003859FF">
      <w:pPr>
        <w:rPr>
          <w:szCs w:val="28"/>
        </w:rPr>
      </w:pPr>
      <w:r w:rsidRPr="0003459B">
        <w:rPr>
          <w:szCs w:val="28"/>
        </w:rPr>
        <w:tab/>
      </w:r>
      <w:r w:rsidRPr="0003459B">
        <w:rPr>
          <w:szCs w:val="28"/>
        </w:rPr>
        <w:tab/>
      </w:r>
      <w:r w:rsidRPr="0003459B">
        <w:rPr>
          <w:szCs w:val="28"/>
        </w:rPr>
        <w:tab/>
      </w:r>
      <w:r w:rsidRPr="0003459B">
        <w:rPr>
          <w:szCs w:val="28"/>
        </w:rPr>
        <w:tab/>
      </w:r>
      <w:r w:rsidRPr="0003459B">
        <w:rPr>
          <w:szCs w:val="28"/>
        </w:rPr>
        <w:tab/>
      </w:r>
      <w:r w:rsidRPr="0003459B">
        <w:rPr>
          <w:szCs w:val="28"/>
        </w:rPr>
        <w:tab/>
      </w:r>
      <w:r w:rsidRPr="0003459B">
        <w:rPr>
          <w:szCs w:val="28"/>
        </w:rPr>
        <w:tab/>
      </w:r>
    </w:p>
    <w:p w:rsidR="00E42512" w:rsidRPr="003859FF" w:rsidRDefault="00E42512" w:rsidP="00A54ACC">
      <w:pPr>
        <w:ind w:left="1080"/>
        <w:rPr>
          <w:szCs w:val="28"/>
        </w:rPr>
      </w:pPr>
    </w:p>
    <w:p w:rsidR="00A54ACC" w:rsidRPr="00EA7E51" w:rsidRDefault="00A54ACC" w:rsidP="00A54ACC">
      <w:pPr>
        <w:rPr>
          <w:szCs w:val="28"/>
        </w:rPr>
      </w:pPr>
      <w:r w:rsidRPr="003859FF">
        <w:rPr>
          <w:szCs w:val="28"/>
        </w:rPr>
        <w:t xml:space="preserve">Ngày </w:t>
      </w:r>
      <w:r w:rsidR="00AA454B">
        <w:rPr>
          <w:szCs w:val="28"/>
        </w:rPr>
        <w:t xml:space="preserve">soạn: </w:t>
      </w:r>
      <w:r w:rsidR="00BE2C2F" w:rsidRPr="00BE2C2F">
        <w:rPr>
          <w:szCs w:val="28"/>
        </w:rPr>
        <w:t>1</w:t>
      </w:r>
      <w:r w:rsidR="006D7F89" w:rsidRPr="00EA7E51">
        <w:rPr>
          <w:szCs w:val="28"/>
        </w:rPr>
        <w:t>3</w:t>
      </w:r>
      <w:r w:rsidR="00AA454B">
        <w:rPr>
          <w:szCs w:val="28"/>
        </w:rPr>
        <w:t>/</w:t>
      </w:r>
      <w:r w:rsidR="00BE2C2F" w:rsidRPr="00BE2C2F">
        <w:rPr>
          <w:szCs w:val="28"/>
        </w:rPr>
        <w:t>12</w:t>
      </w:r>
      <w:r w:rsidR="00AA454B">
        <w:rPr>
          <w:szCs w:val="28"/>
        </w:rPr>
        <w:t>/20</w:t>
      </w:r>
      <w:r w:rsidR="006D4CD4">
        <w:rPr>
          <w:szCs w:val="28"/>
        </w:rPr>
        <w:t>1</w:t>
      </w:r>
      <w:r w:rsidR="006D7F89" w:rsidRPr="00EA7E51">
        <w:rPr>
          <w:szCs w:val="28"/>
        </w:rPr>
        <w:t>8</w:t>
      </w:r>
    </w:p>
    <w:p w:rsidR="00AA454B" w:rsidRPr="00EA7E51" w:rsidRDefault="00F92CE8" w:rsidP="00A54ACC">
      <w:pPr>
        <w:rPr>
          <w:szCs w:val="28"/>
        </w:rPr>
      </w:pPr>
      <w:r>
        <w:rPr>
          <w:szCs w:val="28"/>
        </w:rPr>
        <w:t>Ngày dạy:</w:t>
      </w:r>
    </w:p>
    <w:p w:rsidR="00F92CE8" w:rsidRPr="00EA7E51" w:rsidRDefault="00F92CE8" w:rsidP="00A54ACC">
      <w:pPr>
        <w:rPr>
          <w:szCs w:val="28"/>
        </w:rPr>
      </w:pPr>
      <w:r w:rsidRPr="00EA7E51">
        <w:rPr>
          <w:szCs w:val="28"/>
        </w:rPr>
        <w:t>Lớp 9a:…./12/2018</w:t>
      </w:r>
    </w:p>
    <w:p w:rsidR="00F92CE8" w:rsidRPr="00EA7E51" w:rsidRDefault="00F92CE8" w:rsidP="00A54ACC">
      <w:pPr>
        <w:rPr>
          <w:szCs w:val="28"/>
        </w:rPr>
      </w:pPr>
      <w:r w:rsidRPr="00EA7E51">
        <w:rPr>
          <w:szCs w:val="28"/>
        </w:rPr>
        <w:t>Lớp 9b:…/12/2018</w:t>
      </w:r>
    </w:p>
    <w:p w:rsidR="00A54ACC" w:rsidRPr="00005457" w:rsidRDefault="00A54ACC" w:rsidP="00A54ACC">
      <w:pPr>
        <w:rPr>
          <w:szCs w:val="28"/>
        </w:rPr>
      </w:pPr>
      <w:r w:rsidRPr="003859FF">
        <w:rPr>
          <w:szCs w:val="28"/>
        </w:rPr>
        <w:t>Tiết: 3</w:t>
      </w:r>
      <w:r w:rsidR="00BE2C2F" w:rsidRPr="00005457">
        <w:rPr>
          <w:szCs w:val="28"/>
        </w:rPr>
        <w:t>5</w:t>
      </w:r>
    </w:p>
    <w:p w:rsidR="00A54ACC" w:rsidRPr="00005457" w:rsidRDefault="00A54ACC" w:rsidP="00A54ACC">
      <w:pPr>
        <w:jc w:val="center"/>
        <w:rPr>
          <w:b/>
          <w:szCs w:val="28"/>
        </w:rPr>
      </w:pPr>
      <w:r w:rsidRPr="00005457">
        <w:rPr>
          <w:b/>
          <w:szCs w:val="28"/>
        </w:rPr>
        <w:t>KIỂM TRA HỌC KÌ I</w:t>
      </w:r>
    </w:p>
    <w:p w:rsidR="00A54ACC" w:rsidRPr="00005457" w:rsidRDefault="00A54ACC" w:rsidP="00A54ACC">
      <w:pPr>
        <w:tabs>
          <w:tab w:val="left" w:pos="540"/>
        </w:tabs>
        <w:rPr>
          <w:b/>
          <w:szCs w:val="28"/>
        </w:rPr>
      </w:pPr>
      <w:r w:rsidRPr="00005457">
        <w:rPr>
          <w:b/>
          <w:szCs w:val="28"/>
        </w:rPr>
        <w:tab/>
      </w:r>
    </w:p>
    <w:p w:rsidR="00A54ACC" w:rsidRPr="00005457" w:rsidRDefault="00AA454B" w:rsidP="00A54ACC">
      <w:pPr>
        <w:tabs>
          <w:tab w:val="left" w:pos="540"/>
        </w:tabs>
        <w:ind w:left="540"/>
        <w:rPr>
          <w:b/>
          <w:szCs w:val="28"/>
        </w:rPr>
      </w:pPr>
      <w:r w:rsidRPr="00005457">
        <w:rPr>
          <w:b/>
          <w:szCs w:val="28"/>
        </w:rPr>
        <w:t>I. Mục tiêu</w:t>
      </w:r>
      <w:r w:rsidR="00A54ACC" w:rsidRPr="00005457">
        <w:rPr>
          <w:b/>
          <w:szCs w:val="28"/>
        </w:rPr>
        <w:t>.</w:t>
      </w:r>
    </w:p>
    <w:p w:rsidR="00A54ACC" w:rsidRPr="00F92CE8" w:rsidRDefault="00A54ACC" w:rsidP="00A54ACC">
      <w:pPr>
        <w:tabs>
          <w:tab w:val="left" w:pos="540"/>
          <w:tab w:val="left" w:pos="900"/>
        </w:tabs>
        <w:ind w:left="900"/>
        <w:rPr>
          <w:b/>
          <w:szCs w:val="28"/>
        </w:rPr>
      </w:pPr>
      <w:r w:rsidRPr="00F92CE8">
        <w:rPr>
          <w:b/>
          <w:szCs w:val="28"/>
        </w:rPr>
        <w:t>1. Kiến thức.</w:t>
      </w:r>
    </w:p>
    <w:p w:rsidR="00A54ACC" w:rsidRPr="00005457" w:rsidRDefault="00A54ACC" w:rsidP="00A54ACC">
      <w:pPr>
        <w:tabs>
          <w:tab w:val="left" w:pos="360"/>
          <w:tab w:val="left" w:pos="540"/>
          <w:tab w:val="left" w:pos="720"/>
          <w:tab w:val="left" w:pos="900"/>
        </w:tabs>
        <w:ind w:left="360"/>
        <w:rPr>
          <w:szCs w:val="28"/>
        </w:rPr>
      </w:pPr>
      <w:r w:rsidRPr="00005457">
        <w:rPr>
          <w:szCs w:val="28"/>
        </w:rPr>
        <w:tab/>
      </w:r>
      <w:r w:rsidRPr="00005457">
        <w:rPr>
          <w:szCs w:val="28"/>
        </w:rPr>
        <w:tab/>
      </w:r>
      <w:r w:rsidRPr="00005457">
        <w:rPr>
          <w:szCs w:val="28"/>
        </w:rPr>
        <w:tab/>
        <w:t xml:space="preserve">    - Kiểm tra, đánh giá mức độ hiểu biết của học sinh qua các nội dung </w:t>
      </w:r>
    </w:p>
    <w:p w:rsidR="00A54ACC" w:rsidRPr="00005457" w:rsidRDefault="00A54ACC" w:rsidP="00A54ACC">
      <w:pPr>
        <w:tabs>
          <w:tab w:val="left" w:pos="360"/>
          <w:tab w:val="left" w:pos="540"/>
          <w:tab w:val="left" w:pos="720"/>
          <w:tab w:val="left" w:pos="900"/>
        </w:tabs>
        <w:ind w:left="360"/>
        <w:rPr>
          <w:szCs w:val="28"/>
        </w:rPr>
      </w:pPr>
      <w:r w:rsidRPr="00005457">
        <w:rPr>
          <w:szCs w:val="28"/>
        </w:rPr>
        <w:t xml:space="preserve">           đã học.</w:t>
      </w:r>
    </w:p>
    <w:p w:rsidR="00A54ACC" w:rsidRPr="00F92CE8" w:rsidRDefault="00A54ACC" w:rsidP="00A54ACC">
      <w:pPr>
        <w:tabs>
          <w:tab w:val="left" w:pos="540"/>
          <w:tab w:val="left" w:pos="900"/>
        </w:tabs>
        <w:ind w:left="900"/>
        <w:rPr>
          <w:b/>
          <w:szCs w:val="28"/>
        </w:rPr>
      </w:pPr>
      <w:r w:rsidRPr="00F92CE8">
        <w:rPr>
          <w:b/>
          <w:szCs w:val="28"/>
        </w:rPr>
        <w:t>2. Kỹ năng.</w:t>
      </w:r>
    </w:p>
    <w:p w:rsidR="00A54ACC" w:rsidRPr="00005457" w:rsidRDefault="00A54ACC" w:rsidP="00A54ACC">
      <w:pPr>
        <w:spacing w:after="120"/>
        <w:ind w:left="567"/>
        <w:jc w:val="both"/>
        <w:rPr>
          <w:szCs w:val="28"/>
        </w:rPr>
      </w:pPr>
      <w:r w:rsidRPr="00005457">
        <w:rPr>
          <w:szCs w:val="28"/>
        </w:rPr>
        <w:t xml:space="preserve">         - Rèn luyện kĩ năng sử dụng máy tính cá nhân.</w:t>
      </w:r>
    </w:p>
    <w:p w:rsidR="00A54ACC" w:rsidRPr="00F92CE8" w:rsidRDefault="00A54ACC" w:rsidP="00A54ACC">
      <w:pPr>
        <w:spacing w:after="120"/>
        <w:ind w:left="567"/>
        <w:jc w:val="both"/>
        <w:rPr>
          <w:b/>
          <w:szCs w:val="28"/>
        </w:rPr>
      </w:pPr>
      <w:r w:rsidRPr="00F92CE8">
        <w:rPr>
          <w:b/>
          <w:szCs w:val="28"/>
        </w:rPr>
        <w:t xml:space="preserve">     3. Thái độ.</w:t>
      </w:r>
    </w:p>
    <w:p w:rsidR="00A54ACC" w:rsidRPr="00005457" w:rsidRDefault="00A54ACC" w:rsidP="00A54ACC">
      <w:pPr>
        <w:spacing w:before="80" w:after="40"/>
        <w:ind w:left="567" w:firstLine="153"/>
        <w:jc w:val="both"/>
        <w:rPr>
          <w:szCs w:val="28"/>
        </w:rPr>
      </w:pPr>
      <w:r w:rsidRPr="00005457">
        <w:rPr>
          <w:szCs w:val="28"/>
        </w:rPr>
        <w:t xml:space="preserve">        - Thái độ làm bài nghiêm túc.</w:t>
      </w:r>
    </w:p>
    <w:p w:rsidR="00A54ACC" w:rsidRPr="00005457" w:rsidRDefault="00AA454B" w:rsidP="00A54ACC">
      <w:pPr>
        <w:tabs>
          <w:tab w:val="left" w:pos="540"/>
        </w:tabs>
        <w:ind w:left="540"/>
        <w:rPr>
          <w:b/>
          <w:szCs w:val="28"/>
        </w:rPr>
      </w:pPr>
      <w:r w:rsidRPr="00005457">
        <w:rPr>
          <w:b/>
          <w:szCs w:val="28"/>
        </w:rPr>
        <w:t>II. Chuẩn bị của giáo viên và học sinh</w:t>
      </w:r>
      <w:r w:rsidR="00A54ACC" w:rsidRPr="00005457">
        <w:rPr>
          <w:b/>
          <w:szCs w:val="28"/>
        </w:rPr>
        <w:t>.</w:t>
      </w:r>
    </w:p>
    <w:p w:rsidR="00A54ACC" w:rsidRPr="00005457" w:rsidRDefault="00AA454B" w:rsidP="00A54ACC">
      <w:pPr>
        <w:tabs>
          <w:tab w:val="left" w:pos="540"/>
          <w:tab w:val="left" w:pos="900"/>
        </w:tabs>
        <w:ind w:left="900"/>
        <w:rPr>
          <w:b/>
          <w:szCs w:val="28"/>
        </w:rPr>
      </w:pPr>
      <w:r w:rsidRPr="00005457">
        <w:rPr>
          <w:b/>
          <w:szCs w:val="28"/>
        </w:rPr>
        <w:t>1. Chuẩn bị của giáo viên</w:t>
      </w:r>
      <w:r w:rsidR="00A54ACC" w:rsidRPr="00005457">
        <w:rPr>
          <w:b/>
          <w:szCs w:val="28"/>
        </w:rPr>
        <w:t>.</w:t>
      </w:r>
    </w:p>
    <w:p w:rsidR="00A54ACC" w:rsidRPr="004A30BF" w:rsidRDefault="00A54ACC" w:rsidP="00A54ACC">
      <w:pPr>
        <w:tabs>
          <w:tab w:val="left" w:pos="540"/>
          <w:tab w:val="left" w:pos="900"/>
        </w:tabs>
        <w:ind w:left="900"/>
        <w:rPr>
          <w:szCs w:val="28"/>
        </w:rPr>
      </w:pPr>
      <w:r w:rsidRPr="00005457">
        <w:rPr>
          <w:szCs w:val="28"/>
        </w:rPr>
        <w:t xml:space="preserve">     </w:t>
      </w:r>
      <w:r w:rsidRPr="004A30BF">
        <w:rPr>
          <w:szCs w:val="28"/>
        </w:rPr>
        <w:t>- Giáo án, đề kiểm tra học kì I,…</w:t>
      </w:r>
    </w:p>
    <w:p w:rsidR="00A54ACC" w:rsidRPr="004A30BF" w:rsidRDefault="00AA454B" w:rsidP="00A54ACC">
      <w:pPr>
        <w:tabs>
          <w:tab w:val="left" w:pos="540"/>
          <w:tab w:val="left" w:pos="900"/>
        </w:tabs>
        <w:ind w:left="900"/>
        <w:rPr>
          <w:szCs w:val="28"/>
        </w:rPr>
      </w:pPr>
      <w:r w:rsidRPr="004A30BF">
        <w:rPr>
          <w:b/>
          <w:szCs w:val="28"/>
        </w:rPr>
        <w:t>2. Chuẩn bị của học sinh</w:t>
      </w:r>
      <w:r w:rsidR="00A54ACC" w:rsidRPr="004A30BF">
        <w:rPr>
          <w:szCs w:val="28"/>
        </w:rPr>
        <w:t>.</w:t>
      </w:r>
    </w:p>
    <w:p w:rsidR="00A54ACC" w:rsidRPr="004A30BF" w:rsidRDefault="00A54ACC" w:rsidP="00A54ACC">
      <w:pPr>
        <w:tabs>
          <w:tab w:val="left" w:pos="540"/>
          <w:tab w:val="left" w:pos="900"/>
        </w:tabs>
        <w:ind w:left="900"/>
        <w:rPr>
          <w:szCs w:val="28"/>
        </w:rPr>
      </w:pPr>
      <w:r w:rsidRPr="004A30BF">
        <w:rPr>
          <w:szCs w:val="28"/>
        </w:rPr>
        <w:t xml:space="preserve">     - Chuẩn bài trước ở nhà, đồ dùng học tập.</w:t>
      </w:r>
    </w:p>
    <w:p w:rsidR="00A54ACC" w:rsidRPr="004A30BF" w:rsidRDefault="00AA454B" w:rsidP="00A54ACC">
      <w:pPr>
        <w:tabs>
          <w:tab w:val="left" w:pos="540"/>
        </w:tabs>
        <w:ind w:left="540"/>
        <w:rPr>
          <w:b/>
          <w:szCs w:val="28"/>
        </w:rPr>
      </w:pPr>
      <w:r w:rsidRPr="004A30BF">
        <w:rPr>
          <w:b/>
          <w:szCs w:val="28"/>
        </w:rPr>
        <w:t>III. Tiến trình dạy học</w:t>
      </w:r>
      <w:r w:rsidR="00A54ACC" w:rsidRPr="004A30BF">
        <w:rPr>
          <w:b/>
          <w:szCs w:val="28"/>
        </w:rPr>
        <w:t>.</w:t>
      </w:r>
    </w:p>
    <w:p w:rsidR="00A54ACC" w:rsidRPr="004A30BF" w:rsidRDefault="00A54ACC" w:rsidP="006145E3">
      <w:pPr>
        <w:numPr>
          <w:ilvl w:val="0"/>
          <w:numId w:val="44"/>
        </w:numPr>
        <w:tabs>
          <w:tab w:val="left" w:pos="540"/>
          <w:tab w:val="left" w:pos="900"/>
        </w:tabs>
        <w:rPr>
          <w:i/>
          <w:szCs w:val="28"/>
        </w:rPr>
      </w:pPr>
      <w:r w:rsidRPr="004A30BF">
        <w:rPr>
          <w:b/>
          <w:szCs w:val="28"/>
        </w:rPr>
        <w:t>Ổn định tổ chức.</w:t>
      </w:r>
    </w:p>
    <w:p w:rsidR="00A54ACC" w:rsidRPr="004A30BF" w:rsidRDefault="00AA454B" w:rsidP="00BE2C2F">
      <w:pPr>
        <w:tabs>
          <w:tab w:val="left" w:pos="900"/>
          <w:tab w:val="left" w:pos="1260"/>
        </w:tabs>
        <w:rPr>
          <w:b/>
          <w:szCs w:val="28"/>
        </w:rPr>
      </w:pPr>
      <w:r w:rsidRPr="004A30BF">
        <w:rPr>
          <w:szCs w:val="28"/>
        </w:rPr>
        <w:tab/>
      </w:r>
      <w:r w:rsidRPr="004A30BF">
        <w:rPr>
          <w:b/>
          <w:szCs w:val="28"/>
        </w:rPr>
        <w:t>2</w:t>
      </w:r>
      <w:r w:rsidR="00A54ACC" w:rsidRPr="004A30BF">
        <w:rPr>
          <w:b/>
          <w:szCs w:val="28"/>
        </w:rPr>
        <w:t>. Kiểm tra bài cũ.</w:t>
      </w:r>
    </w:p>
    <w:p w:rsidR="00A54ACC" w:rsidRPr="004A30BF" w:rsidRDefault="00AA454B" w:rsidP="00A54ACC">
      <w:pPr>
        <w:tabs>
          <w:tab w:val="left" w:pos="540"/>
          <w:tab w:val="left" w:pos="900"/>
        </w:tabs>
        <w:ind w:left="900"/>
        <w:rPr>
          <w:b/>
          <w:szCs w:val="28"/>
        </w:rPr>
      </w:pPr>
      <w:r w:rsidRPr="004A30BF">
        <w:rPr>
          <w:b/>
          <w:szCs w:val="28"/>
        </w:rPr>
        <w:t>3</w:t>
      </w:r>
      <w:r w:rsidR="00A54ACC" w:rsidRPr="004A30BF">
        <w:rPr>
          <w:b/>
          <w:szCs w:val="28"/>
        </w:rPr>
        <w:t>. Bài mới.</w:t>
      </w:r>
    </w:p>
    <w:p w:rsidR="00A54ACC" w:rsidRPr="0003459B" w:rsidRDefault="00A54ACC" w:rsidP="00A54ACC">
      <w:pPr>
        <w:spacing w:before="120" w:after="120"/>
        <w:ind w:left="57" w:right="113"/>
        <w:jc w:val="center"/>
        <w:rPr>
          <w:b/>
          <w:szCs w:val="28"/>
        </w:rPr>
      </w:pPr>
      <w:r w:rsidRPr="0003459B">
        <w:rPr>
          <w:b/>
          <w:szCs w:val="28"/>
        </w:rPr>
        <w:t>MA TRẬN ĐỀ</w:t>
      </w:r>
    </w:p>
    <w:tbl>
      <w:tblPr>
        <w:tblW w:w="93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1026"/>
        <w:gridCol w:w="1061"/>
        <w:gridCol w:w="992"/>
        <w:gridCol w:w="939"/>
        <w:gridCol w:w="935"/>
        <w:gridCol w:w="900"/>
        <w:gridCol w:w="1179"/>
      </w:tblGrid>
      <w:tr w:rsidR="00A54ACC" w:rsidRPr="0003459B">
        <w:trPr>
          <w:trHeight w:val="425"/>
        </w:trPr>
        <w:tc>
          <w:tcPr>
            <w:tcW w:w="2340" w:type="dxa"/>
            <w:vMerge w:val="restart"/>
            <w:tcBorders>
              <w:tl2br w:val="single" w:sz="4" w:space="0" w:color="auto"/>
            </w:tcBorders>
            <w:shd w:val="clear" w:color="auto" w:fill="auto"/>
          </w:tcPr>
          <w:p w:rsidR="00A54ACC" w:rsidRPr="0003459B" w:rsidRDefault="00A54ACC" w:rsidP="009E0E42">
            <w:pPr>
              <w:tabs>
                <w:tab w:val="left" w:pos="960"/>
              </w:tabs>
              <w:jc w:val="right"/>
              <w:rPr>
                <w:rFonts w:ascii="VNI-Times" w:hAnsi="VNI-Times"/>
                <w:szCs w:val="28"/>
              </w:rPr>
            </w:pPr>
            <w:r w:rsidRPr="0003459B">
              <w:rPr>
                <w:rFonts w:ascii="VNI-Times" w:hAnsi="VNI-Times"/>
                <w:szCs w:val="28"/>
              </w:rPr>
              <w:t xml:space="preserve">                         Möùc ñoä</w:t>
            </w:r>
          </w:p>
          <w:p w:rsidR="00A54ACC" w:rsidRPr="0003459B" w:rsidRDefault="00A54ACC" w:rsidP="009E0E42">
            <w:pPr>
              <w:tabs>
                <w:tab w:val="left" w:pos="960"/>
              </w:tabs>
              <w:rPr>
                <w:rFonts w:ascii="VNI-Times" w:hAnsi="VNI-Times"/>
                <w:szCs w:val="28"/>
              </w:rPr>
            </w:pPr>
            <w:r w:rsidRPr="0003459B">
              <w:rPr>
                <w:rFonts w:ascii="VNI-Times" w:hAnsi="VNI-Times"/>
                <w:szCs w:val="28"/>
              </w:rPr>
              <w:t>Noäi dung</w:t>
            </w:r>
          </w:p>
        </w:tc>
        <w:tc>
          <w:tcPr>
            <w:tcW w:w="2087" w:type="dxa"/>
            <w:gridSpan w:val="2"/>
            <w:shd w:val="clear" w:color="auto" w:fill="auto"/>
            <w:vAlign w:val="center"/>
          </w:tcPr>
          <w:p w:rsidR="00A54ACC" w:rsidRPr="0003459B" w:rsidRDefault="00A54ACC" w:rsidP="009E0E42">
            <w:pPr>
              <w:jc w:val="center"/>
              <w:rPr>
                <w:rFonts w:ascii="VNI-Times" w:hAnsi="VNI-Times"/>
                <w:b/>
                <w:szCs w:val="28"/>
              </w:rPr>
            </w:pPr>
            <w:r w:rsidRPr="0003459B">
              <w:rPr>
                <w:rFonts w:ascii="VNI-Times" w:hAnsi="VNI-Times"/>
                <w:b/>
                <w:szCs w:val="28"/>
              </w:rPr>
              <w:t>Bieát</w:t>
            </w:r>
          </w:p>
        </w:tc>
        <w:tc>
          <w:tcPr>
            <w:tcW w:w="1931" w:type="dxa"/>
            <w:gridSpan w:val="2"/>
            <w:shd w:val="clear" w:color="auto" w:fill="auto"/>
            <w:vAlign w:val="center"/>
          </w:tcPr>
          <w:p w:rsidR="00A54ACC" w:rsidRPr="0003459B" w:rsidRDefault="00A54ACC" w:rsidP="009E0E42">
            <w:pPr>
              <w:jc w:val="center"/>
              <w:rPr>
                <w:rFonts w:ascii="VNI-Times" w:hAnsi="VNI-Times"/>
                <w:b/>
                <w:szCs w:val="28"/>
              </w:rPr>
            </w:pPr>
            <w:r w:rsidRPr="0003459B">
              <w:rPr>
                <w:rFonts w:ascii="VNI-Times" w:hAnsi="VNI-Times"/>
                <w:b/>
                <w:szCs w:val="28"/>
              </w:rPr>
              <w:t>Hieåu</w:t>
            </w:r>
          </w:p>
        </w:tc>
        <w:tc>
          <w:tcPr>
            <w:tcW w:w="1835" w:type="dxa"/>
            <w:gridSpan w:val="2"/>
            <w:shd w:val="clear" w:color="auto" w:fill="auto"/>
            <w:vAlign w:val="center"/>
          </w:tcPr>
          <w:p w:rsidR="00A54ACC" w:rsidRPr="0003459B" w:rsidRDefault="00A54ACC" w:rsidP="009E0E42">
            <w:pPr>
              <w:jc w:val="center"/>
              <w:rPr>
                <w:rFonts w:ascii="VNI-Times" w:hAnsi="VNI-Times"/>
                <w:b/>
                <w:szCs w:val="28"/>
              </w:rPr>
            </w:pPr>
            <w:r w:rsidRPr="0003459B">
              <w:rPr>
                <w:rFonts w:ascii="VNI-Times" w:hAnsi="VNI-Times"/>
                <w:b/>
                <w:szCs w:val="28"/>
              </w:rPr>
              <w:t>Vaän duïng</w:t>
            </w:r>
          </w:p>
        </w:tc>
        <w:tc>
          <w:tcPr>
            <w:tcW w:w="1179" w:type="dxa"/>
            <w:vMerge w:val="restart"/>
            <w:shd w:val="clear" w:color="auto" w:fill="auto"/>
            <w:vAlign w:val="center"/>
          </w:tcPr>
          <w:p w:rsidR="00A54ACC" w:rsidRPr="0003459B" w:rsidRDefault="00A54ACC" w:rsidP="009E0E42">
            <w:pPr>
              <w:jc w:val="center"/>
              <w:rPr>
                <w:b/>
                <w:szCs w:val="28"/>
              </w:rPr>
            </w:pPr>
            <w:r w:rsidRPr="0003459B">
              <w:rPr>
                <w:rFonts w:ascii="VNI-Times" w:hAnsi="VNI-Times"/>
                <w:b/>
                <w:szCs w:val="28"/>
              </w:rPr>
              <w:t>T</w:t>
            </w:r>
            <w:r w:rsidRPr="0003459B">
              <w:rPr>
                <w:b/>
                <w:szCs w:val="28"/>
              </w:rPr>
              <w:t>ỔNG</w:t>
            </w:r>
          </w:p>
        </w:tc>
      </w:tr>
      <w:tr w:rsidR="00A54ACC" w:rsidRPr="0003459B">
        <w:trPr>
          <w:trHeight w:val="425"/>
        </w:trPr>
        <w:tc>
          <w:tcPr>
            <w:tcW w:w="2340" w:type="dxa"/>
            <w:vMerge/>
            <w:shd w:val="clear" w:color="auto" w:fill="auto"/>
          </w:tcPr>
          <w:p w:rsidR="00A54ACC" w:rsidRPr="0003459B" w:rsidRDefault="00A54ACC" w:rsidP="009E0E42">
            <w:pPr>
              <w:rPr>
                <w:rFonts w:ascii="VNI-Times" w:hAnsi="VNI-Times"/>
                <w:szCs w:val="28"/>
              </w:rPr>
            </w:pPr>
          </w:p>
        </w:tc>
        <w:tc>
          <w:tcPr>
            <w:tcW w:w="1026" w:type="dxa"/>
            <w:shd w:val="clear" w:color="auto" w:fill="auto"/>
            <w:vAlign w:val="center"/>
          </w:tcPr>
          <w:p w:rsidR="00A54ACC" w:rsidRPr="0003459B" w:rsidRDefault="00A54ACC" w:rsidP="009E0E42">
            <w:pPr>
              <w:jc w:val="center"/>
              <w:rPr>
                <w:rFonts w:ascii="VNI-Times" w:hAnsi="VNI-Times"/>
                <w:szCs w:val="28"/>
              </w:rPr>
            </w:pPr>
            <w:r w:rsidRPr="0003459B">
              <w:rPr>
                <w:rFonts w:ascii="VNI-Times" w:hAnsi="VNI-Times"/>
                <w:szCs w:val="28"/>
              </w:rPr>
              <w:t>TN</w:t>
            </w:r>
          </w:p>
        </w:tc>
        <w:tc>
          <w:tcPr>
            <w:tcW w:w="1061" w:type="dxa"/>
            <w:tcBorders>
              <w:right w:val="single" w:sz="4" w:space="0" w:color="auto"/>
            </w:tcBorders>
            <w:shd w:val="clear" w:color="auto" w:fill="auto"/>
            <w:vAlign w:val="center"/>
          </w:tcPr>
          <w:p w:rsidR="00A54ACC" w:rsidRPr="0003459B" w:rsidRDefault="00A54ACC" w:rsidP="009E0E42">
            <w:pPr>
              <w:jc w:val="center"/>
              <w:rPr>
                <w:rFonts w:ascii="VNI-Times" w:hAnsi="VNI-Times"/>
                <w:szCs w:val="28"/>
              </w:rPr>
            </w:pPr>
            <w:r w:rsidRPr="0003459B">
              <w:rPr>
                <w:rFonts w:ascii="VNI-Times" w:hAnsi="VNI-Times"/>
                <w:szCs w:val="28"/>
              </w:rPr>
              <w:t>TL</w:t>
            </w:r>
          </w:p>
        </w:tc>
        <w:tc>
          <w:tcPr>
            <w:tcW w:w="992" w:type="dxa"/>
            <w:tcBorders>
              <w:top w:val="nil"/>
              <w:left w:val="single" w:sz="4" w:space="0" w:color="auto"/>
              <w:bottom w:val="single" w:sz="4" w:space="0" w:color="auto"/>
              <w:right w:val="single" w:sz="4" w:space="0" w:color="auto"/>
            </w:tcBorders>
            <w:shd w:val="clear" w:color="auto" w:fill="auto"/>
            <w:vAlign w:val="center"/>
          </w:tcPr>
          <w:p w:rsidR="00A54ACC" w:rsidRPr="0003459B" w:rsidRDefault="00A54ACC" w:rsidP="009E0E42">
            <w:pPr>
              <w:jc w:val="center"/>
              <w:rPr>
                <w:rFonts w:ascii="VNI-Times" w:hAnsi="VNI-Times"/>
                <w:szCs w:val="28"/>
              </w:rPr>
            </w:pPr>
            <w:r w:rsidRPr="0003459B">
              <w:rPr>
                <w:rFonts w:ascii="VNI-Times" w:hAnsi="VNI-Times"/>
                <w:szCs w:val="28"/>
              </w:rPr>
              <w:t>TN</w:t>
            </w:r>
          </w:p>
        </w:tc>
        <w:tc>
          <w:tcPr>
            <w:tcW w:w="939" w:type="dxa"/>
            <w:tcBorders>
              <w:left w:val="single" w:sz="4" w:space="0" w:color="auto"/>
            </w:tcBorders>
            <w:shd w:val="clear" w:color="auto" w:fill="auto"/>
            <w:vAlign w:val="center"/>
          </w:tcPr>
          <w:p w:rsidR="00A54ACC" w:rsidRPr="0003459B" w:rsidRDefault="00A54ACC" w:rsidP="009E0E42">
            <w:pPr>
              <w:jc w:val="center"/>
              <w:rPr>
                <w:rFonts w:ascii="VNI-Times" w:hAnsi="VNI-Times"/>
                <w:szCs w:val="28"/>
              </w:rPr>
            </w:pPr>
            <w:r w:rsidRPr="0003459B">
              <w:rPr>
                <w:rFonts w:ascii="VNI-Times" w:hAnsi="VNI-Times"/>
                <w:szCs w:val="28"/>
              </w:rPr>
              <w:t>TL</w:t>
            </w:r>
          </w:p>
        </w:tc>
        <w:tc>
          <w:tcPr>
            <w:tcW w:w="935" w:type="dxa"/>
            <w:shd w:val="clear" w:color="auto" w:fill="auto"/>
            <w:vAlign w:val="center"/>
          </w:tcPr>
          <w:p w:rsidR="00A54ACC" w:rsidRPr="0003459B" w:rsidRDefault="00A54ACC" w:rsidP="009E0E42">
            <w:pPr>
              <w:jc w:val="center"/>
              <w:rPr>
                <w:rFonts w:ascii="VNI-Times" w:hAnsi="VNI-Times"/>
                <w:szCs w:val="28"/>
              </w:rPr>
            </w:pPr>
            <w:r w:rsidRPr="0003459B">
              <w:rPr>
                <w:rFonts w:ascii="VNI-Times" w:hAnsi="VNI-Times"/>
                <w:szCs w:val="28"/>
              </w:rPr>
              <w:t>TN</w:t>
            </w:r>
          </w:p>
        </w:tc>
        <w:tc>
          <w:tcPr>
            <w:tcW w:w="900" w:type="dxa"/>
            <w:shd w:val="clear" w:color="auto" w:fill="auto"/>
            <w:vAlign w:val="center"/>
          </w:tcPr>
          <w:p w:rsidR="00A54ACC" w:rsidRPr="0003459B" w:rsidRDefault="00A54ACC" w:rsidP="009E0E42">
            <w:pPr>
              <w:jc w:val="center"/>
              <w:rPr>
                <w:rFonts w:ascii="VNI-Times" w:hAnsi="VNI-Times"/>
                <w:szCs w:val="28"/>
              </w:rPr>
            </w:pPr>
            <w:r w:rsidRPr="0003459B">
              <w:rPr>
                <w:rFonts w:ascii="VNI-Times" w:hAnsi="VNI-Times"/>
                <w:szCs w:val="28"/>
              </w:rPr>
              <w:t>TL</w:t>
            </w:r>
          </w:p>
        </w:tc>
        <w:tc>
          <w:tcPr>
            <w:tcW w:w="1179" w:type="dxa"/>
            <w:vMerge/>
            <w:shd w:val="clear" w:color="auto" w:fill="auto"/>
          </w:tcPr>
          <w:p w:rsidR="00A54ACC" w:rsidRPr="0003459B" w:rsidRDefault="00A54ACC" w:rsidP="009E0E42">
            <w:pPr>
              <w:rPr>
                <w:rFonts w:ascii="VNI-Times" w:hAnsi="VNI-Times"/>
                <w:b/>
                <w:szCs w:val="28"/>
              </w:rPr>
            </w:pPr>
          </w:p>
        </w:tc>
      </w:tr>
      <w:tr w:rsidR="00A54ACC" w:rsidRPr="0003459B">
        <w:trPr>
          <w:trHeight w:val="454"/>
        </w:trPr>
        <w:tc>
          <w:tcPr>
            <w:tcW w:w="2340" w:type="dxa"/>
            <w:shd w:val="clear" w:color="auto" w:fill="auto"/>
            <w:vAlign w:val="center"/>
          </w:tcPr>
          <w:p w:rsidR="00A54ACC" w:rsidRPr="0003459B" w:rsidRDefault="00A54ACC" w:rsidP="009E0E42">
            <w:pPr>
              <w:rPr>
                <w:szCs w:val="28"/>
              </w:rPr>
            </w:pPr>
            <w:r w:rsidRPr="0003459B">
              <w:rPr>
                <w:szCs w:val="28"/>
              </w:rPr>
              <w:t>Bài 1: Từ máy tính đến mạng máy tính</w:t>
            </w:r>
          </w:p>
        </w:tc>
        <w:tc>
          <w:tcPr>
            <w:tcW w:w="1026" w:type="dxa"/>
            <w:shd w:val="clear" w:color="auto" w:fill="auto"/>
            <w:vAlign w:val="center"/>
          </w:tcPr>
          <w:p w:rsidR="00A54ACC" w:rsidRPr="006D4CD4" w:rsidRDefault="006D4CD4" w:rsidP="009E0E42">
            <w:pPr>
              <w:rPr>
                <w:szCs w:val="28"/>
                <w:lang w:val="en-US"/>
              </w:rPr>
            </w:pPr>
            <w:r>
              <w:rPr>
                <w:szCs w:val="28"/>
              </w:rPr>
              <w:t>Câu 1</w:t>
            </w:r>
          </w:p>
          <w:p w:rsidR="00A54ACC" w:rsidRPr="0003459B" w:rsidRDefault="00A54ACC" w:rsidP="009E0E42">
            <w:pPr>
              <w:jc w:val="right"/>
              <w:rPr>
                <w:szCs w:val="28"/>
              </w:rPr>
            </w:pPr>
            <w:r w:rsidRPr="0003459B">
              <w:rPr>
                <w:szCs w:val="28"/>
              </w:rPr>
              <w:t>1đ</w:t>
            </w:r>
          </w:p>
        </w:tc>
        <w:tc>
          <w:tcPr>
            <w:tcW w:w="1061" w:type="dxa"/>
            <w:tcBorders>
              <w:top w:val="nil"/>
            </w:tcBorders>
            <w:shd w:val="clear" w:color="auto" w:fill="auto"/>
            <w:vAlign w:val="center"/>
          </w:tcPr>
          <w:p w:rsidR="00A54ACC" w:rsidRPr="0003459B" w:rsidRDefault="00A54ACC" w:rsidP="009E0E42">
            <w:pPr>
              <w:jc w:val="center"/>
              <w:rPr>
                <w:szCs w:val="28"/>
              </w:rPr>
            </w:pPr>
          </w:p>
        </w:tc>
        <w:tc>
          <w:tcPr>
            <w:tcW w:w="992" w:type="dxa"/>
            <w:tcBorders>
              <w:top w:val="single" w:sz="4" w:space="0" w:color="auto"/>
            </w:tcBorders>
            <w:shd w:val="clear" w:color="auto" w:fill="auto"/>
            <w:vAlign w:val="center"/>
          </w:tcPr>
          <w:p w:rsidR="00A54ACC" w:rsidRPr="006D4CD4" w:rsidRDefault="006D4CD4" w:rsidP="009E0E42">
            <w:pPr>
              <w:rPr>
                <w:szCs w:val="28"/>
                <w:lang w:val="en-US"/>
              </w:rPr>
            </w:pPr>
            <w:r>
              <w:rPr>
                <w:szCs w:val="28"/>
              </w:rPr>
              <w:t>Câu 2</w:t>
            </w:r>
            <w:r>
              <w:rPr>
                <w:szCs w:val="28"/>
                <w:lang w:val="en-US"/>
              </w:rPr>
              <w:t>,6,7</w:t>
            </w:r>
          </w:p>
          <w:p w:rsidR="00A54ACC" w:rsidRPr="0003459B" w:rsidRDefault="00A54ACC" w:rsidP="009E0E42">
            <w:pPr>
              <w:jc w:val="right"/>
              <w:rPr>
                <w:szCs w:val="28"/>
              </w:rPr>
            </w:pPr>
            <w:r w:rsidRPr="0003459B">
              <w:rPr>
                <w:szCs w:val="28"/>
              </w:rPr>
              <w:t>1,5đ</w:t>
            </w:r>
          </w:p>
        </w:tc>
        <w:tc>
          <w:tcPr>
            <w:tcW w:w="939" w:type="dxa"/>
            <w:shd w:val="clear" w:color="auto" w:fill="auto"/>
            <w:vAlign w:val="center"/>
          </w:tcPr>
          <w:p w:rsidR="00A54ACC" w:rsidRPr="0003459B" w:rsidRDefault="00A54ACC" w:rsidP="009E0E42">
            <w:pPr>
              <w:jc w:val="right"/>
              <w:rPr>
                <w:szCs w:val="28"/>
              </w:rPr>
            </w:pPr>
          </w:p>
        </w:tc>
        <w:tc>
          <w:tcPr>
            <w:tcW w:w="935" w:type="dxa"/>
            <w:shd w:val="clear" w:color="auto" w:fill="auto"/>
            <w:vAlign w:val="center"/>
          </w:tcPr>
          <w:p w:rsidR="00A54ACC" w:rsidRPr="0003459B" w:rsidRDefault="00A54ACC" w:rsidP="009E0E42">
            <w:pPr>
              <w:rPr>
                <w:szCs w:val="28"/>
              </w:rPr>
            </w:pPr>
          </w:p>
        </w:tc>
        <w:tc>
          <w:tcPr>
            <w:tcW w:w="900" w:type="dxa"/>
            <w:shd w:val="clear" w:color="auto" w:fill="auto"/>
            <w:vAlign w:val="center"/>
          </w:tcPr>
          <w:p w:rsidR="00A54ACC" w:rsidRPr="0003459B" w:rsidRDefault="00A54ACC" w:rsidP="009E0E42">
            <w:pPr>
              <w:tabs>
                <w:tab w:val="left" w:pos="735"/>
              </w:tabs>
              <w:jc w:val="center"/>
              <w:rPr>
                <w:szCs w:val="28"/>
              </w:rPr>
            </w:pPr>
          </w:p>
        </w:tc>
        <w:tc>
          <w:tcPr>
            <w:tcW w:w="1179" w:type="dxa"/>
            <w:shd w:val="clear" w:color="auto" w:fill="auto"/>
            <w:vAlign w:val="center"/>
          </w:tcPr>
          <w:p w:rsidR="00A54ACC" w:rsidRPr="0003459B" w:rsidRDefault="006D4CD4" w:rsidP="009E0E42">
            <w:pPr>
              <w:rPr>
                <w:b/>
                <w:szCs w:val="28"/>
              </w:rPr>
            </w:pPr>
            <w:r>
              <w:rPr>
                <w:b/>
                <w:szCs w:val="28"/>
                <w:lang w:val="en-US"/>
              </w:rPr>
              <w:t>4</w:t>
            </w:r>
            <w:r w:rsidR="00A54ACC" w:rsidRPr="0003459B">
              <w:rPr>
                <w:b/>
                <w:szCs w:val="28"/>
              </w:rPr>
              <w:t xml:space="preserve"> Câu</w:t>
            </w:r>
          </w:p>
          <w:p w:rsidR="00A54ACC" w:rsidRPr="0003459B" w:rsidRDefault="00A54ACC" w:rsidP="009E0E42">
            <w:pPr>
              <w:rPr>
                <w:b/>
                <w:szCs w:val="28"/>
              </w:rPr>
            </w:pPr>
          </w:p>
          <w:p w:rsidR="00A54ACC" w:rsidRPr="0003459B" w:rsidRDefault="006D4CD4" w:rsidP="009E0E42">
            <w:pPr>
              <w:jc w:val="right"/>
              <w:rPr>
                <w:b/>
                <w:szCs w:val="28"/>
              </w:rPr>
            </w:pPr>
            <w:r>
              <w:rPr>
                <w:b/>
                <w:szCs w:val="28"/>
              </w:rPr>
              <w:t>2</w:t>
            </w:r>
            <w:r w:rsidR="00A54ACC" w:rsidRPr="0003459B">
              <w:rPr>
                <w:b/>
                <w:szCs w:val="28"/>
              </w:rPr>
              <w:t xml:space="preserve"> đ</w:t>
            </w:r>
          </w:p>
        </w:tc>
      </w:tr>
      <w:tr w:rsidR="00A54ACC" w:rsidRPr="0003459B">
        <w:trPr>
          <w:trHeight w:val="454"/>
        </w:trPr>
        <w:tc>
          <w:tcPr>
            <w:tcW w:w="2340" w:type="dxa"/>
            <w:shd w:val="clear" w:color="auto" w:fill="auto"/>
            <w:vAlign w:val="center"/>
          </w:tcPr>
          <w:p w:rsidR="00A54ACC" w:rsidRPr="0003459B" w:rsidRDefault="00A54ACC" w:rsidP="009E0E42">
            <w:pPr>
              <w:jc w:val="both"/>
              <w:rPr>
                <w:szCs w:val="28"/>
              </w:rPr>
            </w:pPr>
            <w:r w:rsidRPr="0003459B">
              <w:rPr>
                <w:szCs w:val="28"/>
              </w:rPr>
              <w:t>Bài 3: Tổ chức và truy cập thông tin trên Internet</w:t>
            </w:r>
          </w:p>
        </w:tc>
        <w:tc>
          <w:tcPr>
            <w:tcW w:w="1026" w:type="dxa"/>
            <w:shd w:val="clear" w:color="auto" w:fill="auto"/>
            <w:vAlign w:val="center"/>
          </w:tcPr>
          <w:p w:rsidR="00A54ACC" w:rsidRPr="0003459B" w:rsidRDefault="00A54ACC" w:rsidP="009E0E42">
            <w:pPr>
              <w:jc w:val="right"/>
              <w:rPr>
                <w:szCs w:val="28"/>
              </w:rPr>
            </w:pPr>
          </w:p>
        </w:tc>
        <w:tc>
          <w:tcPr>
            <w:tcW w:w="1061" w:type="dxa"/>
            <w:tcBorders>
              <w:top w:val="nil"/>
            </w:tcBorders>
            <w:shd w:val="clear" w:color="auto" w:fill="auto"/>
            <w:vAlign w:val="center"/>
          </w:tcPr>
          <w:p w:rsidR="00A54ACC" w:rsidRPr="0003459B" w:rsidRDefault="00A54ACC" w:rsidP="009E0E42">
            <w:pPr>
              <w:jc w:val="center"/>
              <w:rPr>
                <w:szCs w:val="28"/>
              </w:rPr>
            </w:pPr>
          </w:p>
        </w:tc>
        <w:tc>
          <w:tcPr>
            <w:tcW w:w="992" w:type="dxa"/>
            <w:tcBorders>
              <w:top w:val="single" w:sz="4" w:space="0" w:color="auto"/>
            </w:tcBorders>
            <w:shd w:val="clear" w:color="auto" w:fill="auto"/>
            <w:vAlign w:val="center"/>
          </w:tcPr>
          <w:p w:rsidR="00A54ACC" w:rsidRPr="006D4CD4" w:rsidRDefault="00A54ACC" w:rsidP="009E0E42">
            <w:pPr>
              <w:rPr>
                <w:szCs w:val="28"/>
                <w:lang w:val="en-US"/>
              </w:rPr>
            </w:pPr>
            <w:r w:rsidRPr="0003459B">
              <w:rPr>
                <w:szCs w:val="28"/>
              </w:rPr>
              <w:t>Câu</w:t>
            </w:r>
            <w:r w:rsidR="006D4CD4">
              <w:rPr>
                <w:szCs w:val="28"/>
              </w:rPr>
              <w:t xml:space="preserve"> </w:t>
            </w:r>
            <w:r w:rsidR="006D4CD4">
              <w:rPr>
                <w:szCs w:val="28"/>
                <w:lang w:val="en-US"/>
              </w:rPr>
              <w:t>11</w:t>
            </w:r>
          </w:p>
          <w:p w:rsidR="00A54ACC" w:rsidRPr="0003459B" w:rsidRDefault="00A54ACC" w:rsidP="009E0E42">
            <w:pPr>
              <w:jc w:val="right"/>
              <w:rPr>
                <w:szCs w:val="28"/>
              </w:rPr>
            </w:pPr>
            <w:r w:rsidRPr="0003459B">
              <w:rPr>
                <w:szCs w:val="28"/>
              </w:rPr>
              <w:t>1đ</w:t>
            </w:r>
          </w:p>
        </w:tc>
        <w:tc>
          <w:tcPr>
            <w:tcW w:w="939" w:type="dxa"/>
            <w:shd w:val="clear" w:color="auto" w:fill="auto"/>
            <w:vAlign w:val="center"/>
          </w:tcPr>
          <w:p w:rsidR="00A54ACC" w:rsidRPr="0003459B" w:rsidRDefault="00A54ACC" w:rsidP="009E0E42">
            <w:pPr>
              <w:jc w:val="center"/>
              <w:rPr>
                <w:szCs w:val="28"/>
              </w:rPr>
            </w:pPr>
          </w:p>
        </w:tc>
        <w:tc>
          <w:tcPr>
            <w:tcW w:w="935" w:type="dxa"/>
            <w:shd w:val="clear" w:color="auto" w:fill="auto"/>
            <w:vAlign w:val="center"/>
          </w:tcPr>
          <w:p w:rsidR="00A54ACC" w:rsidRPr="0003459B" w:rsidRDefault="00A54ACC" w:rsidP="009E0E42">
            <w:pPr>
              <w:jc w:val="right"/>
              <w:rPr>
                <w:szCs w:val="28"/>
              </w:rPr>
            </w:pPr>
          </w:p>
        </w:tc>
        <w:tc>
          <w:tcPr>
            <w:tcW w:w="900" w:type="dxa"/>
            <w:shd w:val="clear" w:color="auto" w:fill="auto"/>
            <w:vAlign w:val="center"/>
          </w:tcPr>
          <w:p w:rsidR="00A54ACC" w:rsidRPr="0003459B" w:rsidRDefault="00A54ACC" w:rsidP="009E0E42">
            <w:pPr>
              <w:tabs>
                <w:tab w:val="left" w:pos="735"/>
              </w:tabs>
              <w:jc w:val="center"/>
              <w:rPr>
                <w:szCs w:val="28"/>
              </w:rPr>
            </w:pPr>
          </w:p>
        </w:tc>
        <w:tc>
          <w:tcPr>
            <w:tcW w:w="1179" w:type="dxa"/>
            <w:shd w:val="clear" w:color="auto" w:fill="auto"/>
            <w:vAlign w:val="center"/>
          </w:tcPr>
          <w:p w:rsidR="00A54ACC" w:rsidRPr="0003459B" w:rsidRDefault="006D4CD4" w:rsidP="009E0E42">
            <w:pPr>
              <w:rPr>
                <w:b/>
                <w:szCs w:val="28"/>
              </w:rPr>
            </w:pPr>
            <w:r>
              <w:rPr>
                <w:b/>
                <w:szCs w:val="28"/>
                <w:lang w:val="en-US"/>
              </w:rPr>
              <w:t>1</w:t>
            </w:r>
            <w:r w:rsidR="00A54ACC" w:rsidRPr="0003459B">
              <w:rPr>
                <w:b/>
                <w:szCs w:val="28"/>
              </w:rPr>
              <w:t xml:space="preserve"> Câu</w:t>
            </w:r>
          </w:p>
          <w:p w:rsidR="00A54ACC" w:rsidRPr="0003459B" w:rsidRDefault="00A54ACC" w:rsidP="009E0E42">
            <w:pPr>
              <w:rPr>
                <w:b/>
                <w:szCs w:val="28"/>
              </w:rPr>
            </w:pPr>
          </w:p>
          <w:p w:rsidR="00A54ACC" w:rsidRPr="0003459B" w:rsidRDefault="006D4CD4" w:rsidP="009E0E42">
            <w:pPr>
              <w:jc w:val="right"/>
              <w:rPr>
                <w:b/>
                <w:szCs w:val="28"/>
              </w:rPr>
            </w:pPr>
            <w:r>
              <w:rPr>
                <w:b/>
                <w:szCs w:val="28"/>
                <w:lang w:val="en-US"/>
              </w:rPr>
              <w:t>5</w:t>
            </w:r>
            <w:r w:rsidR="00A54ACC" w:rsidRPr="0003459B">
              <w:rPr>
                <w:b/>
                <w:szCs w:val="28"/>
              </w:rPr>
              <w:t>đ</w:t>
            </w:r>
          </w:p>
        </w:tc>
      </w:tr>
      <w:tr w:rsidR="00A54ACC" w:rsidRPr="0003459B">
        <w:trPr>
          <w:trHeight w:val="454"/>
        </w:trPr>
        <w:tc>
          <w:tcPr>
            <w:tcW w:w="2340" w:type="dxa"/>
            <w:shd w:val="clear" w:color="auto" w:fill="auto"/>
            <w:vAlign w:val="center"/>
          </w:tcPr>
          <w:p w:rsidR="00A54ACC" w:rsidRPr="0003459B" w:rsidRDefault="00A54ACC" w:rsidP="009E0E42">
            <w:pPr>
              <w:jc w:val="both"/>
              <w:rPr>
                <w:szCs w:val="28"/>
              </w:rPr>
            </w:pPr>
            <w:r w:rsidRPr="0003459B">
              <w:rPr>
                <w:szCs w:val="28"/>
              </w:rPr>
              <w:t>Bài 4: Tìm hiểu thư điện tử</w:t>
            </w:r>
          </w:p>
        </w:tc>
        <w:tc>
          <w:tcPr>
            <w:tcW w:w="1026" w:type="dxa"/>
            <w:shd w:val="clear" w:color="auto" w:fill="auto"/>
            <w:vAlign w:val="center"/>
          </w:tcPr>
          <w:p w:rsidR="00A54ACC" w:rsidRPr="006D4CD4" w:rsidRDefault="00A54ACC" w:rsidP="009E0E42">
            <w:pPr>
              <w:rPr>
                <w:szCs w:val="28"/>
                <w:lang w:val="en-US"/>
              </w:rPr>
            </w:pPr>
            <w:r w:rsidRPr="0003459B">
              <w:rPr>
                <w:szCs w:val="28"/>
              </w:rPr>
              <w:t>Câu 3,</w:t>
            </w:r>
            <w:r w:rsidR="006D4CD4">
              <w:rPr>
                <w:szCs w:val="28"/>
                <w:lang w:val="en-US"/>
              </w:rPr>
              <w:t>4</w:t>
            </w:r>
          </w:p>
          <w:p w:rsidR="00A54ACC" w:rsidRPr="0003459B" w:rsidRDefault="00A54ACC" w:rsidP="009E0E42">
            <w:pPr>
              <w:jc w:val="right"/>
              <w:rPr>
                <w:szCs w:val="28"/>
              </w:rPr>
            </w:pPr>
            <w:r w:rsidRPr="0003459B">
              <w:rPr>
                <w:szCs w:val="28"/>
              </w:rPr>
              <w:t>1đ</w:t>
            </w:r>
          </w:p>
        </w:tc>
        <w:tc>
          <w:tcPr>
            <w:tcW w:w="1061" w:type="dxa"/>
            <w:shd w:val="clear" w:color="auto" w:fill="auto"/>
            <w:vAlign w:val="center"/>
          </w:tcPr>
          <w:p w:rsidR="00A54ACC" w:rsidRPr="0003459B" w:rsidRDefault="00A54ACC" w:rsidP="009E0E42">
            <w:pPr>
              <w:jc w:val="center"/>
              <w:rPr>
                <w:szCs w:val="28"/>
              </w:rPr>
            </w:pPr>
          </w:p>
        </w:tc>
        <w:tc>
          <w:tcPr>
            <w:tcW w:w="992" w:type="dxa"/>
            <w:shd w:val="clear" w:color="auto" w:fill="auto"/>
            <w:vAlign w:val="center"/>
          </w:tcPr>
          <w:p w:rsidR="00A54ACC" w:rsidRPr="0003459B" w:rsidRDefault="00A54ACC" w:rsidP="009E0E42">
            <w:pPr>
              <w:rPr>
                <w:szCs w:val="28"/>
              </w:rPr>
            </w:pPr>
          </w:p>
        </w:tc>
        <w:tc>
          <w:tcPr>
            <w:tcW w:w="939" w:type="dxa"/>
            <w:shd w:val="clear" w:color="auto" w:fill="auto"/>
            <w:vAlign w:val="center"/>
          </w:tcPr>
          <w:p w:rsidR="00A54ACC" w:rsidRPr="0003459B" w:rsidRDefault="00A54ACC" w:rsidP="009E0E42">
            <w:pPr>
              <w:jc w:val="right"/>
              <w:rPr>
                <w:szCs w:val="28"/>
              </w:rPr>
            </w:pPr>
          </w:p>
        </w:tc>
        <w:tc>
          <w:tcPr>
            <w:tcW w:w="935" w:type="dxa"/>
            <w:shd w:val="clear" w:color="auto" w:fill="auto"/>
            <w:vAlign w:val="center"/>
          </w:tcPr>
          <w:p w:rsidR="00A54ACC" w:rsidRPr="0003459B" w:rsidRDefault="00A54ACC" w:rsidP="009E0E42">
            <w:pPr>
              <w:jc w:val="right"/>
              <w:rPr>
                <w:szCs w:val="28"/>
              </w:rPr>
            </w:pPr>
          </w:p>
        </w:tc>
        <w:tc>
          <w:tcPr>
            <w:tcW w:w="900" w:type="dxa"/>
            <w:shd w:val="clear" w:color="auto" w:fill="auto"/>
            <w:vAlign w:val="center"/>
          </w:tcPr>
          <w:p w:rsidR="00A54ACC" w:rsidRPr="0003459B" w:rsidRDefault="00A54ACC" w:rsidP="009E0E42">
            <w:pPr>
              <w:jc w:val="center"/>
              <w:rPr>
                <w:szCs w:val="28"/>
              </w:rPr>
            </w:pPr>
          </w:p>
        </w:tc>
        <w:tc>
          <w:tcPr>
            <w:tcW w:w="1179" w:type="dxa"/>
            <w:shd w:val="clear" w:color="auto" w:fill="auto"/>
            <w:vAlign w:val="center"/>
          </w:tcPr>
          <w:p w:rsidR="00A54ACC" w:rsidRPr="0003459B" w:rsidRDefault="00A54ACC" w:rsidP="009E0E42">
            <w:pPr>
              <w:rPr>
                <w:b/>
                <w:szCs w:val="28"/>
              </w:rPr>
            </w:pPr>
            <w:r w:rsidRPr="0003459B">
              <w:rPr>
                <w:b/>
                <w:szCs w:val="28"/>
              </w:rPr>
              <w:t>2 Câu</w:t>
            </w:r>
          </w:p>
          <w:p w:rsidR="00A54ACC" w:rsidRPr="0003459B" w:rsidRDefault="00A54ACC" w:rsidP="009E0E42">
            <w:pPr>
              <w:jc w:val="right"/>
              <w:rPr>
                <w:b/>
                <w:szCs w:val="28"/>
              </w:rPr>
            </w:pPr>
          </w:p>
          <w:p w:rsidR="00A54ACC" w:rsidRPr="0003459B" w:rsidRDefault="00A54ACC" w:rsidP="009E0E42">
            <w:pPr>
              <w:jc w:val="right"/>
              <w:rPr>
                <w:b/>
                <w:szCs w:val="28"/>
              </w:rPr>
            </w:pPr>
            <w:r w:rsidRPr="0003459B">
              <w:rPr>
                <w:b/>
                <w:szCs w:val="28"/>
              </w:rPr>
              <w:t>1đ</w:t>
            </w:r>
          </w:p>
        </w:tc>
      </w:tr>
      <w:tr w:rsidR="00A54ACC" w:rsidRPr="0003459B">
        <w:trPr>
          <w:trHeight w:val="454"/>
        </w:trPr>
        <w:tc>
          <w:tcPr>
            <w:tcW w:w="2340" w:type="dxa"/>
            <w:shd w:val="clear" w:color="auto" w:fill="auto"/>
            <w:vAlign w:val="center"/>
          </w:tcPr>
          <w:p w:rsidR="00A54ACC" w:rsidRPr="0003459B" w:rsidRDefault="00A54ACC" w:rsidP="009E0E42">
            <w:pPr>
              <w:jc w:val="both"/>
              <w:rPr>
                <w:szCs w:val="28"/>
              </w:rPr>
            </w:pPr>
            <w:r w:rsidRPr="0003459B">
              <w:rPr>
                <w:szCs w:val="28"/>
              </w:rPr>
              <w:t>Bài 6: Bảo vệ thông tin máy tính</w:t>
            </w:r>
          </w:p>
        </w:tc>
        <w:tc>
          <w:tcPr>
            <w:tcW w:w="1026" w:type="dxa"/>
            <w:shd w:val="clear" w:color="auto" w:fill="auto"/>
            <w:vAlign w:val="center"/>
          </w:tcPr>
          <w:p w:rsidR="00A54ACC" w:rsidRPr="0003459B" w:rsidRDefault="00A54ACC" w:rsidP="009E0E42">
            <w:pPr>
              <w:rPr>
                <w:szCs w:val="28"/>
              </w:rPr>
            </w:pPr>
          </w:p>
        </w:tc>
        <w:tc>
          <w:tcPr>
            <w:tcW w:w="1061" w:type="dxa"/>
            <w:shd w:val="clear" w:color="auto" w:fill="auto"/>
            <w:vAlign w:val="center"/>
          </w:tcPr>
          <w:p w:rsidR="00A54ACC" w:rsidRPr="0003459B" w:rsidRDefault="00A54ACC" w:rsidP="009E0E42">
            <w:pPr>
              <w:jc w:val="center"/>
              <w:rPr>
                <w:szCs w:val="28"/>
              </w:rPr>
            </w:pPr>
          </w:p>
        </w:tc>
        <w:tc>
          <w:tcPr>
            <w:tcW w:w="992" w:type="dxa"/>
            <w:shd w:val="clear" w:color="auto" w:fill="auto"/>
            <w:vAlign w:val="center"/>
          </w:tcPr>
          <w:p w:rsidR="00A54ACC" w:rsidRPr="006D4CD4" w:rsidRDefault="006D4CD4" w:rsidP="009E0E42">
            <w:pPr>
              <w:rPr>
                <w:szCs w:val="28"/>
                <w:lang w:val="en-US"/>
              </w:rPr>
            </w:pPr>
            <w:r>
              <w:rPr>
                <w:szCs w:val="28"/>
              </w:rPr>
              <w:t xml:space="preserve">Câu </w:t>
            </w:r>
            <w:r>
              <w:rPr>
                <w:szCs w:val="28"/>
                <w:lang w:val="en-US"/>
              </w:rPr>
              <w:t>9</w:t>
            </w:r>
          </w:p>
          <w:p w:rsidR="00A54ACC" w:rsidRPr="0003459B" w:rsidRDefault="00A54ACC" w:rsidP="009E0E42">
            <w:pPr>
              <w:jc w:val="right"/>
              <w:rPr>
                <w:szCs w:val="28"/>
              </w:rPr>
            </w:pPr>
            <w:r w:rsidRPr="0003459B">
              <w:rPr>
                <w:szCs w:val="28"/>
              </w:rPr>
              <w:t>0,5đ</w:t>
            </w:r>
          </w:p>
        </w:tc>
        <w:tc>
          <w:tcPr>
            <w:tcW w:w="939" w:type="dxa"/>
            <w:shd w:val="clear" w:color="auto" w:fill="auto"/>
            <w:vAlign w:val="center"/>
          </w:tcPr>
          <w:p w:rsidR="00A54ACC" w:rsidRPr="0003459B" w:rsidRDefault="00A54ACC" w:rsidP="009E0E42">
            <w:pPr>
              <w:rPr>
                <w:szCs w:val="28"/>
              </w:rPr>
            </w:pPr>
          </w:p>
        </w:tc>
        <w:tc>
          <w:tcPr>
            <w:tcW w:w="935" w:type="dxa"/>
            <w:shd w:val="clear" w:color="auto" w:fill="auto"/>
            <w:vAlign w:val="center"/>
          </w:tcPr>
          <w:p w:rsidR="00A54ACC" w:rsidRPr="0003459B" w:rsidRDefault="00A54ACC" w:rsidP="009E0E42">
            <w:pPr>
              <w:rPr>
                <w:szCs w:val="28"/>
              </w:rPr>
            </w:pPr>
          </w:p>
        </w:tc>
        <w:tc>
          <w:tcPr>
            <w:tcW w:w="900" w:type="dxa"/>
            <w:shd w:val="clear" w:color="auto" w:fill="auto"/>
            <w:vAlign w:val="center"/>
          </w:tcPr>
          <w:p w:rsidR="00A54ACC" w:rsidRPr="006D4CD4" w:rsidRDefault="00A54ACC" w:rsidP="006D4CD4">
            <w:pPr>
              <w:jc w:val="center"/>
              <w:rPr>
                <w:szCs w:val="28"/>
                <w:lang w:val="en-US"/>
              </w:rPr>
            </w:pPr>
          </w:p>
        </w:tc>
        <w:tc>
          <w:tcPr>
            <w:tcW w:w="1179" w:type="dxa"/>
            <w:shd w:val="clear" w:color="auto" w:fill="auto"/>
            <w:vAlign w:val="center"/>
          </w:tcPr>
          <w:p w:rsidR="00A54ACC" w:rsidRPr="0003459B" w:rsidRDefault="006D4CD4" w:rsidP="009E0E42">
            <w:pPr>
              <w:rPr>
                <w:b/>
                <w:szCs w:val="28"/>
              </w:rPr>
            </w:pPr>
            <w:r>
              <w:rPr>
                <w:b/>
                <w:szCs w:val="28"/>
                <w:lang w:val="en-US"/>
              </w:rPr>
              <w:t>1</w:t>
            </w:r>
            <w:r w:rsidR="00A54ACC" w:rsidRPr="0003459B">
              <w:rPr>
                <w:b/>
                <w:szCs w:val="28"/>
              </w:rPr>
              <w:t xml:space="preserve"> Câu</w:t>
            </w:r>
          </w:p>
          <w:p w:rsidR="00A54ACC" w:rsidRPr="0003459B" w:rsidRDefault="00A54ACC" w:rsidP="009E0E42">
            <w:pPr>
              <w:rPr>
                <w:b/>
                <w:szCs w:val="28"/>
              </w:rPr>
            </w:pPr>
          </w:p>
          <w:p w:rsidR="00A54ACC" w:rsidRPr="0003459B" w:rsidRDefault="006D4CD4" w:rsidP="009E0E42">
            <w:pPr>
              <w:jc w:val="right"/>
              <w:rPr>
                <w:b/>
                <w:szCs w:val="28"/>
              </w:rPr>
            </w:pPr>
            <w:r>
              <w:rPr>
                <w:b/>
                <w:szCs w:val="28"/>
                <w:lang w:val="en-US"/>
              </w:rPr>
              <w:t>0</w:t>
            </w:r>
            <w:r w:rsidR="00A54ACC" w:rsidRPr="0003459B">
              <w:rPr>
                <w:b/>
                <w:szCs w:val="28"/>
              </w:rPr>
              <w:t>,5đ</w:t>
            </w:r>
          </w:p>
        </w:tc>
      </w:tr>
      <w:tr w:rsidR="00A54ACC" w:rsidRPr="0003459B">
        <w:trPr>
          <w:trHeight w:val="454"/>
        </w:trPr>
        <w:tc>
          <w:tcPr>
            <w:tcW w:w="2340" w:type="dxa"/>
            <w:shd w:val="clear" w:color="auto" w:fill="auto"/>
            <w:vAlign w:val="center"/>
          </w:tcPr>
          <w:p w:rsidR="00A54ACC" w:rsidRPr="0003459B" w:rsidRDefault="00A54ACC" w:rsidP="009E0E42">
            <w:pPr>
              <w:jc w:val="both"/>
              <w:rPr>
                <w:szCs w:val="28"/>
              </w:rPr>
            </w:pPr>
            <w:r w:rsidRPr="0003459B">
              <w:rPr>
                <w:szCs w:val="28"/>
              </w:rPr>
              <w:t>Bài  TH 5: Sao lưu dự phòng và quét Virus</w:t>
            </w:r>
          </w:p>
        </w:tc>
        <w:tc>
          <w:tcPr>
            <w:tcW w:w="1026" w:type="dxa"/>
            <w:shd w:val="clear" w:color="auto" w:fill="auto"/>
            <w:vAlign w:val="center"/>
          </w:tcPr>
          <w:p w:rsidR="00A54ACC" w:rsidRPr="0003459B" w:rsidRDefault="00A54ACC" w:rsidP="009E0E42">
            <w:pPr>
              <w:rPr>
                <w:szCs w:val="28"/>
              </w:rPr>
            </w:pPr>
          </w:p>
        </w:tc>
        <w:tc>
          <w:tcPr>
            <w:tcW w:w="1061" w:type="dxa"/>
            <w:shd w:val="clear" w:color="auto" w:fill="auto"/>
            <w:vAlign w:val="center"/>
          </w:tcPr>
          <w:p w:rsidR="00A54ACC" w:rsidRPr="0003459B" w:rsidRDefault="00A54ACC" w:rsidP="009E0E42">
            <w:pPr>
              <w:jc w:val="center"/>
              <w:rPr>
                <w:szCs w:val="28"/>
              </w:rPr>
            </w:pPr>
          </w:p>
        </w:tc>
        <w:tc>
          <w:tcPr>
            <w:tcW w:w="992" w:type="dxa"/>
            <w:shd w:val="clear" w:color="auto" w:fill="auto"/>
            <w:vAlign w:val="center"/>
          </w:tcPr>
          <w:p w:rsidR="00A54ACC" w:rsidRPr="006D4CD4" w:rsidRDefault="006D4CD4" w:rsidP="009E0E42">
            <w:pPr>
              <w:rPr>
                <w:szCs w:val="28"/>
                <w:lang w:val="en-US"/>
              </w:rPr>
            </w:pPr>
            <w:r>
              <w:rPr>
                <w:szCs w:val="28"/>
              </w:rPr>
              <w:t xml:space="preserve">Câu </w:t>
            </w:r>
            <w:r>
              <w:rPr>
                <w:szCs w:val="28"/>
                <w:lang w:val="en-US"/>
              </w:rPr>
              <w:t>10</w:t>
            </w:r>
          </w:p>
          <w:p w:rsidR="00A54ACC" w:rsidRPr="0003459B" w:rsidRDefault="00A54ACC" w:rsidP="009E0E42">
            <w:pPr>
              <w:jc w:val="right"/>
              <w:rPr>
                <w:szCs w:val="28"/>
              </w:rPr>
            </w:pPr>
            <w:r w:rsidRPr="0003459B">
              <w:rPr>
                <w:szCs w:val="28"/>
              </w:rPr>
              <w:t>0,5đ</w:t>
            </w:r>
          </w:p>
        </w:tc>
        <w:tc>
          <w:tcPr>
            <w:tcW w:w="939" w:type="dxa"/>
            <w:shd w:val="clear" w:color="auto" w:fill="auto"/>
            <w:vAlign w:val="center"/>
          </w:tcPr>
          <w:p w:rsidR="00A54ACC" w:rsidRPr="0003459B" w:rsidRDefault="00A54ACC" w:rsidP="009E0E42">
            <w:pPr>
              <w:rPr>
                <w:szCs w:val="28"/>
              </w:rPr>
            </w:pPr>
          </w:p>
        </w:tc>
        <w:tc>
          <w:tcPr>
            <w:tcW w:w="935" w:type="dxa"/>
            <w:shd w:val="clear" w:color="auto" w:fill="auto"/>
            <w:vAlign w:val="center"/>
          </w:tcPr>
          <w:p w:rsidR="00A54ACC" w:rsidRPr="0003459B" w:rsidRDefault="00A54ACC" w:rsidP="009E0E42">
            <w:pPr>
              <w:rPr>
                <w:szCs w:val="28"/>
              </w:rPr>
            </w:pPr>
          </w:p>
        </w:tc>
        <w:tc>
          <w:tcPr>
            <w:tcW w:w="900" w:type="dxa"/>
            <w:shd w:val="clear" w:color="auto" w:fill="auto"/>
            <w:vAlign w:val="center"/>
          </w:tcPr>
          <w:p w:rsidR="00A54ACC" w:rsidRPr="0003459B" w:rsidRDefault="00A54ACC" w:rsidP="009E0E42">
            <w:pPr>
              <w:jc w:val="center"/>
              <w:rPr>
                <w:szCs w:val="28"/>
              </w:rPr>
            </w:pPr>
          </w:p>
        </w:tc>
        <w:tc>
          <w:tcPr>
            <w:tcW w:w="1179" w:type="dxa"/>
            <w:shd w:val="clear" w:color="auto" w:fill="auto"/>
            <w:vAlign w:val="center"/>
          </w:tcPr>
          <w:p w:rsidR="00A54ACC" w:rsidRDefault="00A54ACC" w:rsidP="009E0E42">
            <w:pPr>
              <w:rPr>
                <w:b/>
                <w:szCs w:val="28"/>
                <w:lang w:val="en-US"/>
              </w:rPr>
            </w:pPr>
            <w:r w:rsidRPr="0003459B">
              <w:rPr>
                <w:b/>
                <w:szCs w:val="28"/>
              </w:rPr>
              <w:t>1 Câu</w:t>
            </w:r>
          </w:p>
          <w:p w:rsidR="006D4CD4" w:rsidRPr="006D4CD4" w:rsidRDefault="006D4CD4" w:rsidP="009E0E42">
            <w:pPr>
              <w:rPr>
                <w:b/>
                <w:szCs w:val="28"/>
                <w:lang w:val="en-US"/>
              </w:rPr>
            </w:pPr>
          </w:p>
          <w:p w:rsidR="00A54ACC" w:rsidRPr="0003459B" w:rsidRDefault="00A54ACC" w:rsidP="009E0E42">
            <w:pPr>
              <w:jc w:val="right"/>
              <w:rPr>
                <w:b/>
                <w:szCs w:val="28"/>
              </w:rPr>
            </w:pPr>
            <w:r w:rsidRPr="0003459B">
              <w:rPr>
                <w:b/>
                <w:szCs w:val="28"/>
              </w:rPr>
              <w:t>0,5đ</w:t>
            </w:r>
          </w:p>
        </w:tc>
      </w:tr>
      <w:tr w:rsidR="00A54ACC" w:rsidRPr="0003459B">
        <w:trPr>
          <w:trHeight w:val="454"/>
        </w:trPr>
        <w:tc>
          <w:tcPr>
            <w:tcW w:w="2340" w:type="dxa"/>
            <w:shd w:val="clear" w:color="auto" w:fill="auto"/>
            <w:vAlign w:val="center"/>
          </w:tcPr>
          <w:p w:rsidR="00A54ACC" w:rsidRPr="0003459B" w:rsidRDefault="00A54ACC" w:rsidP="009E0E42">
            <w:pPr>
              <w:jc w:val="both"/>
              <w:rPr>
                <w:szCs w:val="28"/>
              </w:rPr>
            </w:pPr>
            <w:r w:rsidRPr="0003459B">
              <w:rPr>
                <w:szCs w:val="28"/>
              </w:rPr>
              <w:t xml:space="preserve"> Bài 9: Bài trình chiếu</w:t>
            </w:r>
          </w:p>
        </w:tc>
        <w:tc>
          <w:tcPr>
            <w:tcW w:w="1026" w:type="dxa"/>
            <w:shd w:val="clear" w:color="auto" w:fill="auto"/>
            <w:vAlign w:val="center"/>
          </w:tcPr>
          <w:p w:rsidR="00A54ACC" w:rsidRPr="006D4CD4" w:rsidRDefault="006D4CD4" w:rsidP="009E0E42">
            <w:pPr>
              <w:rPr>
                <w:szCs w:val="28"/>
                <w:lang w:val="en-US"/>
              </w:rPr>
            </w:pPr>
            <w:r>
              <w:rPr>
                <w:szCs w:val="28"/>
              </w:rPr>
              <w:t xml:space="preserve">Câu </w:t>
            </w:r>
            <w:r>
              <w:rPr>
                <w:szCs w:val="28"/>
                <w:lang w:val="en-US"/>
              </w:rPr>
              <w:t>5</w:t>
            </w:r>
          </w:p>
          <w:p w:rsidR="00A54ACC" w:rsidRPr="0003459B" w:rsidRDefault="00A54ACC" w:rsidP="009E0E42">
            <w:pPr>
              <w:jc w:val="right"/>
              <w:rPr>
                <w:szCs w:val="28"/>
              </w:rPr>
            </w:pPr>
          </w:p>
          <w:p w:rsidR="00A54ACC" w:rsidRPr="0003459B" w:rsidRDefault="00A54ACC" w:rsidP="009E0E42">
            <w:pPr>
              <w:jc w:val="right"/>
              <w:rPr>
                <w:szCs w:val="28"/>
              </w:rPr>
            </w:pPr>
            <w:r w:rsidRPr="0003459B">
              <w:rPr>
                <w:szCs w:val="28"/>
              </w:rPr>
              <w:t>0,5đ</w:t>
            </w:r>
          </w:p>
        </w:tc>
        <w:tc>
          <w:tcPr>
            <w:tcW w:w="1061" w:type="dxa"/>
            <w:shd w:val="clear" w:color="auto" w:fill="auto"/>
            <w:vAlign w:val="center"/>
          </w:tcPr>
          <w:p w:rsidR="00A54ACC" w:rsidRPr="0003459B" w:rsidRDefault="00A54ACC" w:rsidP="009E0E42">
            <w:pPr>
              <w:jc w:val="center"/>
              <w:rPr>
                <w:szCs w:val="28"/>
              </w:rPr>
            </w:pPr>
          </w:p>
        </w:tc>
        <w:tc>
          <w:tcPr>
            <w:tcW w:w="992" w:type="dxa"/>
            <w:shd w:val="clear" w:color="auto" w:fill="auto"/>
            <w:vAlign w:val="center"/>
          </w:tcPr>
          <w:p w:rsidR="00A54ACC" w:rsidRPr="006D4CD4" w:rsidRDefault="006D4CD4" w:rsidP="009E0E42">
            <w:pPr>
              <w:jc w:val="right"/>
              <w:rPr>
                <w:szCs w:val="28"/>
                <w:lang w:val="en-US"/>
              </w:rPr>
            </w:pPr>
            <w:r>
              <w:rPr>
                <w:szCs w:val="28"/>
              </w:rPr>
              <w:t>Câu</w:t>
            </w:r>
            <w:r>
              <w:rPr>
                <w:szCs w:val="28"/>
                <w:lang w:val="en-US"/>
              </w:rPr>
              <w:t xml:space="preserve"> 8</w:t>
            </w:r>
            <w:r>
              <w:rPr>
                <w:szCs w:val="28"/>
              </w:rPr>
              <w:t xml:space="preserve"> </w:t>
            </w:r>
          </w:p>
          <w:p w:rsidR="00A54ACC" w:rsidRPr="0003459B" w:rsidRDefault="00A54ACC" w:rsidP="009E0E42">
            <w:pPr>
              <w:jc w:val="right"/>
              <w:rPr>
                <w:szCs w:val="28"/>
              </w:rPr>
            </w:pPr>
            <w:r w:rsidRPr="0003459B">
              <w:rPr>
                <w:szCs w:val="28"/>
              </w:rPr>
              <w:t>0,5đ</w:t>
            </w:r>
          </w:p>
        </w:tc>
        <w:tc>
          <w:tcPr>
            <w:tcW w:w="939" w:type="dxa"/>
            <w:shd w:val="clear" w:color="auto" w:fill="auto"/>
            <w:vAlign w:val="center"/>
          </w:tcPr>
          <w:p w:rsidR="00A54ACC" w:rsidRPr="0003459B" w:rsidRDefault="00A54ACC" w:rsidP="009E0E42">
            <w:pPr>
              <w:rPr>
                <w:szCs w:val="28"/>
              </w:rPr>
            </w:pPr>
          </w:p>
        </w:tc>
        <w:tc>
          <w:tcPr>
            <w:tcW w:w="935" w:type="dxa"/>
            <w:shd w:val="clear" w:color="auto" w:fill="auto"/>
            <w:vAlign w:val="center"/>
          </w:tcPr>
          <w:p w:rsidR="00A54ACC" w:rsidRPr="0003459B" w:rsidRDefault="00A54ACC" w:rsidP="009E0E42">
            <w:pPr>
              <w:rPr>
                <w:szCs w:val="28"/>
              </w:rPr>
            </w:pPr>
          </w:p>
        </w:tc>
        <w:tc>
          <w:tcPr>
            <w:tcW w:w="900" w:type="dxa"/>
            <w:shd w:val="clear" w:color="auto" w:fill="auto"/>
            <w:vAlign w:val="center"/>
          </w:tcPr>
          <w:p w:rsidR="00A54ACC" w:rsidRPr="0003459B" w:rsidRDefault="00A54ACC" w:rsidP="009E0E42">
            <w:pPr>
              <w:jc w:val="center"/>
              <w:rPr>
                <w:szCs w:val="28"/>
              </w:rPr>
            </w:pPr>
          </w:p>
        </w:tc>
        <w:tc>
          <w:tcPr>
            <w:tcW w:w="1179" w:type="dxa"/>
            <w:shd w:val="clear" w:color="auto" w:fill="auto"/>
            <w:vAlign w:val="center"/>
          </w:tcPr>
          <w:p w:rsidR="00A54ACC" w:rsidRPr="0003459B" w:rsidRDefault="00A54ACC" w:rsidP="009E0E42">
            <w:pPr>
              <w:rPr>
                <w:b/>
                <w:szCs w:val="28"/>
              </w:rPr>
            </w:pPr>
            <w:r w:rsidRPr="0003459B">
              <w:rPr>
                <w:b/>
                <w:szCs w:val="28"/>
              </w:rPr>
              <w:t>2 Câu</w:t>
            </w:r>
          </w:p>
          <w:p w:rsidR="006D4CD4" w:rsidRDefault="006D4CD4" w:rsidP="009E0E42">
            <w:pPr>
              <w:jc w:val="right"/>
              <w:rPr>
                <w:b/>
                <w:szCs w:val="28"/>
                <w:lang w:val="en-US"/>
              </w:rPr>
            </w:pPr>
          </w:p>
          <w:p w:rsidR="00A54ACC" w:rsidRPr="0003459B" w:rsidRDefault="00A54ACC" w:rsidP="009E0E42">
            <w:pPr>
              <w:jc w:val="right"/>
              <w:rPr>
                <w:b/>
                <w:szCs w:val="28"/>
              </w:rPr>
            </w:pPr>
            <w:r w:rsidRPr="0003459B">
              <w:rPr>
                <w:b/>
                <w:szCs w:val="28"/>
              </w:rPr>
              <w:t>1đ</w:t>
            </w:r>
          </w:p>
        </w:tc>
      </w:tr>
      <w:tr w:rsidR="00A54ACC" w:rsidRPr="0003459B">
        <w:trPr>
          <w:trHeight w:val="454"/>
        </w:trPr>
        <w:tc>
          <w:tcPr>
            <w:tcW w:w="2340" w:type="dxa"/>
            <w:shd w:val="clear" w:color="auto" w:fill="auto"/>
            <w:vAlign w:val="center"/>
          </w:tcPr>
          <w:p w:rsidR="00A54ACC" w:rsidRPr="0003459B" w:rsidRDefault="00A54ACC" w:rsidP="009E0E42">
            <w:pPr>
              <w:jc w:val="center"/>
              <w:rPr>
                <w:b/>
                <w:szCs w:val="28"/>
              </w:rPr>
            </w:pPr>
            <w:r w:rsidRPr="0003459B">
              <w:rPr>
                <w:b/>
                <w:szCs w:val="28"/>
              </w:rPr>
              <w:t>TỔNG</w:t>
            </w:r>
          </w:p>
        </w:tc>
        <w:tc>
          <w:tcPr>
            <w:tcW w:w="1026" w:type="dxa"/>
            <w:shd w:val="clear" w:color="auto" w:fill="auto"/>
            <w:vAlign w:val="center"/>
          </w:tcPr>
          <w:p w:rsidR="00A54ACC" w:rsidRPr="0003459B" w:rsidRDefault="006D4CD4" w:rsidP="009E0E42">
            <w:pPr>
              <w:rPr>
                <w:b/>
                <w:szCs w:val="28"/>
              </w:rPr>
            </w:pPr>
            <w:r>
              <w:rPr>
                <w:b/>
                <w:szCs w:val="28"/>
                <w:lang w:val="en-US"/>
              </w:rPr>
              <w:t>4</w:t>
            </w:r>
            <w:r w:rsidR="00A54ACC" w:rsidRPr="0003459B">
              <w:rPr>
                <w:b/>
                <w:szCs w:val="28"/>
              </w:rPr>
              <w:t xml:space="preserve"> Câu</w:t>
            </w:r>
          </w:p>
          <w:p w:rsidR="00A54ACC" w:rsidRPr="0003459B" w:rsidRDefault="00A54ACC" w:rsidP="009E0E42">
            <w:pPr>
              <w:rPr>
                <w:b/>
                <w:szCs w:val="28"/>
              </w:rPr>
            </w:pPr>
          </w:p>
          <w:p w:rsidR="00A54ACC" w:rsidRPr="0003459B" w:rsidRDefault="006D4CD4" w:rsidP="009E0E42">
            <w:pPr>
              <w:jc w:val="right"/>
              <w:rPr>
                <w:b/>
                <w:szCs w:val="28"/>
              </w:rPr>
            </w:pPr>
            <w:r>
              <w:rPr>
                <w:b/>
                <w:szCs w:val="28"/>
                <w:lang w:val="en-US"/>
              </w:rPr>
              <w:t>2</w:t>
            </w:r>
            <w:r w:rsidR="00A54ACC" w:rsidRPr="0003459B">
              <w:rPr>
                <w:b/>
                <w:szCs w:val="28"/>
              </w:rPr>
              <w:t xml:space="preserve"> đ</w:t>
            </w:r>
          </w:p>
        </w:tc>
        <w:tc>
          <w:tcPr>
            <w:tcW w:w="1061" w:type="dxa"/>
            <w:shd w:val="clear" w:color="auto" w:fill="auto"/>
            <w:vAlign w:val="center"/>
          </w:tcPr>
          <w:p w:rsidR="00A54ACC" w:rsidRPr="0003459B" w:rsidRDefault="00A54ACC" w:rsidP="009E0E42">
            <w:pPr>
              <w:jc w:val="right"/>
              <w:rPr>
                <w:b/>
                <w:szCs w:val="28"/>
              </w:rPr>
            </w:pPr>
          </w:p>
        </w:tc>
        <w:tc>
          <w:tcPr>
            <w:tcW w:w="992" w:type="dxa"/>
            <w:shd w:val="clear" w:color="auto" w:fill="auto"/>
            <w:vAlign w:val="center"/>
          </w:tcPr>
          <w:p w:rsidR="00A54ACC" w:rsidRPr="0003459B" w:rsidRDefault="006D4CD4" w:rsidP="009E0E42">
            <w:pPr>
              <w:rPr>
                <w:b/>
                <w:szCs w:val="28"/>
              </w:rPr>
            </w:pPr>
            <w:r>
              <w:rPr>
                <w:b/>
                <w:szCs w:val="28"/>
                <w:lang w:val="en-US"/>
              </w:rPr>
              <w:t>7</w:t>
            </w:r>
            <w:r w:rsidR="00A54ACC" w:rsidRPr="0003459B">
              <w:rPr>
                <w:b/>
                <w:szCs w:val="28"/>
              </w:rPr>
              <w:t xml:space="preserve"> Câu</w:t>
            </w:r>
          </w:p>
          <w:p w:rsidR="00A54ACC" w:rsidRPr="0003459B" w:rsidRDefault="00A54ACC" w:rsidP="009E0E42">
            <w:pPr>
              <w:rPr>
                <w:b/>
                <w:szCs w:val="28"/>
              </w:rPr>
            </w:pPr>
          </w:p>
          <w:p w:rsidR="00A54ACC" w:rsidRPr="0003459B" w:rsidRDefault="006D4CD4" w:rsidP="009E0E42">
            <w:pPr>
              <w:jc w:val="right"/>
              <w:rPr>
                <w:b/>
                <w:szCs w:val="28"/>
              </w:rPr>
            </w:pPr>
            <w:r>
              <w:rPr>
                <w:b/>
                <w:szCs w:val="28"/>
                <w:lang w:val="en-US"/>
              </w:rPr>
              <w:t>8</w:t>
            </w:r>
            <w:r w:rsidR="00A54ACC" w:rsidRPr="0003459B">
              <w:rPr>
                <w:b/>
                <w:szCs w:val="28"/>
              </w:rPr>
              <w:t xml:space="preserve"> đ</w:t>
            </w:r>
          </w:p>
        </w:tc>
        <w:tc>
          <w:tcPr>
            <w:tcW w:w="939" w:type="dxa"/>
            <w:shd w:val="clear" w:color="auto" w:fill="auto"/>
            <w:vAlign w:val="center"/>
          </w:tcPr>
          <w:p w:rsidR="00A54ACC" w:rsidRPr="0003459B" w:rsidRDefault="00A54ACC" w:rsidP="009E0E42">
            <w:pPr>
              <w:jc w:val="right"/>
              <w:rPr>
                <w:b/>
                <w:szCs w:val="28"/>
              </w:rPr>
            </w:pPr>
            <w:r w:rsidRPr="0003459B">
              <w:rPr>
                <w:b/>
                <w:szCs w:val="28"/>
              </w:rPr>
              <w:t xml:space="preserve"> </w:t>
            </w:r>
          </w:p>
        </w:tc>
        <w:tc>
          <w:tcPr>
            <w:tcW w:w="935" w:type="dxa"/>
            <w:shd w:val="clear" w:color="auto" w:fill="auto"/>
            <w:vAlign w:val="center"/>
          </w:tcPr>
          <w:p w:rsidR="00A54ACC" w:rsidRPr="0003459B" w:rsidRDefault="00A54ACC" w:rsidP="009E0E42">
            <w:pPr>
              <w:jc w:val="right"/>
              <w:rPr>
                <w:b/>
                <w:szCs w:val="28"/>
              </w:rPr>
            </w:pPr>
            <w:r w:rsidRPr="0003459B">
              <w:rPr>
                <w:b/>
                <w:szCs w:val="28"/>
              </w:rPr>
              <w:t xml:space="preserve"> </w:t>
            </w:r>
          </w:p>
        </w:tc>
        <w:tc>
          <w:tcPr>
            <w:tcW w:w="900" w:type="dxa"/>
            <w:shd w:val="clear" w:color="auto" w:fill="auto"/>
            <w:vAlign w:val="center"/>
          </w:tcPr>
          <w:p w:rsidR="00A54ACC" w:rsidRPr="0003459B" w:rsidRDefault="00A54ACC" w:rsidP="009E0E42">
            <w:pPr>
              <w:jc w:val="right"/>
              <w:rPr>
                <w:b/>
                <w:szCs w:val="28"/>
              </w:rPr>
            </w:pPr>
          </w:p>
        </w:tc>
        <w:tc>
          <w:tcPr>
            <w:tcW w:w="1179" w:type="dxa"/>
            <w:shd w:val="clear" w:color="auto" w:fill="auto"/>
            <w:vAlign w:val="center"/>
          </w:tcPr>
          <w:p w:rsidR="00A54ACC" w:rsidRPr="0003459B" w:rsidRDefault="006D4CD4" w:rsidP="009E0E42">
            <w:pPr>
              <w:rPr>
                <w:b/>
                <w:szCs w:val="28"/>
              </w:rPr>
            </w:pPr>
            <w:r>
              <w:rPr>
                <w:b/>
                <w:szCs w:val="28"/>
              </w:rPr>
              <w:t>1</w:t>
            </w:r>
            <w:r>
              <w:rPr>
                <w:b/>
                <w:szCs w:val="28"/>
                <w:lang w:val="en-US"/>
              </w:rPr>
              <w:t>1</w:t>
            </w:r>
            <w:r w:rsidR="00A54ACC" w:rsidRPr="0003459B">
              <w:rPr>
                <w:b/>
                <w:szCs w:val="28"/>
              </w:rPr>
              <w:t xml:space="preserve"> Câu</w:t>
            </w:r>
          </w:p>
          <w:p w:rsidR="00A54ACC" w:rsidRPr="0003459B" w:rsidRDefault="00A54ACC" w:rsidP="009E0E42">
            <w:pPr>
              <w:rPr>
                <w:b/>
                <w:szCs w:val="28"/>
              </w:rPr>
            </w:pPr>
          </w:p>
          <w:p w:rsidR="00A54ACC" w:rsidRPr="0003459B" w:rsidRDefault="00A54ACC" w:rsidP="009E0E42">
            <w:pPr>
              <w:jc w:val="right"/>
              <w:rPr>
                <w:b/>
                <w:szCs w:val="28"/>
              </w:rPr>
            </w:pPr>
            <w:r w:rsidRPr="0003459B">
              <w:rPr>
                <w:b/>
                <w:szCs w:val="28"/>
              </w:rPr>
              <w:t>10đ</w:t>
            </w:r>
          </w:p>
        </w:tc>
      </w:tr>
    </w:tbl>
    <w:p w:rsidR="00A54ACC" w:rsidRPr="0003459B" w:rsidRDefault="00A54ACC" w:rsidP="00A54ACC">
      <w:pPr>
        <w:tabs>
          <w:tab w:val="left" w:pos="540"/>
          <w:tab w:val="left" w:pos="900"/>
          <w:tab w:val="left" w:pos="1080"/>
        </w:tabs>
        <w:ind w:left="900"/>
        <w:jc w:val="center"/>
        <w:rPr>
          <w:b/>
          <w:szCs w:val="28"/>
          <w:lang w:val="en-US"/>
        </w:rPr>
      </w:pPr>
    </w:p>
    <w:p w:rsidR="00A54ACC" w:rsidRPr="0003459B" w:rsidRDefault="00A54ACC" w:rsidP="00A54ACC">
      <w:pPr>
        <w:tabs>
          <w:tab w:val="left" w:pos="540"/>
          <w:tab w:val="left" w:pos="900"/>
          <w:tab w:val="left" w:pos="1080"/>
        </w:tabs>
        <w:ind w:left="900"/>
        <w:jc w:val="center"/>
        <w:rPr>
          <w:b/>
          <w:szCs w:val="28"/>
          <w:lang w:val="sv-SE"/>
        </w:rPr>
      </w:pPr>
      <w:r w:rsidRPr="0003459B">
        <w:rPr>
          <w:b/>
          <w:szCs w:val="28"/>
          <w:lang w:val="sv-SE"/>
        </w:rPr>
        <w:t>ĐỀ KIỂM TRA HỌC KÌ I</w:t>
      </w:r>
    </w:p>
    <w:p w:rsidR="00A54ACC" w:rsidRPr="0003459B" w:rsidRDefault="009E0E42" w:rsidP="00A54ACC">
      <w:pPr>
        <w:tabs>
          <w:tab w:val="left" w:pos="540"/>
          <w:tab w:val="left" w:pos="900"/>
          <w:tab w:val="left" w:pos="1080"/>
        </w:tabs>
        <w:ind w:left="900"/>
        <w:jc w:val="center"/>
        <w:rPr>
          <w:b/>
          <w:szCs w:val="28"/>
          <w:lang w:val="sv-SE"/>
        </w:rPr>
      </w:pPr>
      <w:r w:rsidRPr="0003459B">
        <w:rPr>
          <w:b/>
          <w:szCs w:val="28"/>
          <w:lang w:val="sv-SE"/>
        </w:rPr>
        <w:t>MÔN TIN HỌC 9</w:t>
      </w:r>
    </w:p>
    <w:p w:rsidR="006D4CD4" w:rsidRPr="002C3D44" w:rsidRDefault="006D4CD4" w:rsidP="006D4CD4">
      <w:pPr>
        <w:tabs>
          <w:tab w:val="left" w:pos="540"/>
          <w:tab w:val="left" w:pos="900"/>
        </w:tabs>
        <w:rPr>
          <w:b/>
        </w:rPr>
      </w:pPr>
      <w:r w:rsidRPr="008D36DB">
        <w:rPr>
          <w:b/>
          <w:szCs w:val="28"/>
        </w:rPr>
        <w:t>Phần I.   Trắc nghiệm</w:t>
      </w:r>
      <w:r w:rsidRPr="008D36DB">
        <w:rPr>
          <w:szCs w:val="28"/>
        </w:rPr>
        <w:t xml:space="preserve">  </w:t>
      </w:r>
      <w:r w:rsidRPr="008D36DB">
        <w:rPr>
          <w:i/>
          <w:szCs w:val="28"/>
        </w:rPr>
        <w:t>(</w:t>
      </w:r>
      <w:r w:rsidR="004D02C1">
        <w:rPr>
          <w:i/>
          <w:szCs w:val="28"/>
          <w:lang w:val="en-US"/>
        </w:rPr>
        <w:t>5</w:t>
      </w:r>
      <w:r w:rsidRPr="008D36DB">
        <w:rPr>
          <w:i/>
          <w:szCs w:val="28"/>
        </w:rPr>
        <w:t xml:space="preserve"> điểm)</w:t>
      </w:r>
    </w:p>
    <w:p w:rsidR="006D4CD4" w:rsidRPr="002C3D44" w:rsidRDefault="006D4CD4" w:rsidP="006D4CD4">
      <w:pPr>
        <w:jc w:val="both"/>
        <w:rPr>
          <w:i/>
          <w:szCs w:val="28"/>
        </w:rPr>
      </w:pPr>
      <w:r w:rsidRPr="002C3D44">
        <w:rPr>
          <w:i/>
          <w:szCs w:val="28"/>
        </w:rPr>
        <w:t>(khoanh tròn vào đầu chữ cái chứa phương án đúng, mỗi câu đúng được 0,5)</w:t>
      </w:r>
    </w:p>
    <w:p w:rsidR="006D4CD4" w:rsidRPr="0003459B" w:rsidRDefault="006D4CD4" w:rsidP="006D4CD4">
      <w:pPr>
        <w:jc w:val="both"/>
        <w:rPr>
          <w:szCs w:val="28"/>
        </w:rPr>
      </w:pPr>
      <w:r w:rsidRPr="0003459B">
        <w:rPr>
          <w:b/>
          <w:bCs/>
          <w:szCs w:val="28"/>
        </w:rPr>
        <w:t>Câu 1:</w:t>
      </w:r>
      <w:r w:rsidRPr="0003459B">
        <w:rPr>
          <w:szCs w:val="28"/>
        </w:rPr>
        <w:t xml:space="preserve"> Mạng không dây có môi trường truyền dẫn là</w:t>
      </w:r>
    </w:p>
    <w:p w:rsidR="006D4CD4" w:rsidRPr="0003459B" w:rsidRDefault="006D4CD4" w:rsidP="006D4CD4">
      <w:pPr>
        <w:ind w:left="360" w:firstLine="360"/>
        <w:jc w:val="both"/>
        <w:rPr>
          <w:color w:val="000000"/>
          <w:szCs w:val="28"/>
        </w:rPr>
      </w:pPr>
      <w:r w:rsidRPr="0003459B">
        <w:rPr>
          <w:color w:val="000000"/>
          <w:szCs w:val="28"/>
        </w:rPr>
        <w:t>A. Sóng điện từ, bức xạ hồng ngoại và dây cáp đồng trục.</w:t>
      </w:r>
    </w:p>
    <w:p w:rsidR="006D4CD4" w:rsidRPr="0003459B" w:rsidRDefault="006D4CD4" w:rsidP="006D4CD4">
      <w:pPr>
        <w:ind w:left="360" w:firstLine="360"/>
        <w:jc w:val="both"/>
        <w:rPr>
          <w:color w:val="000000"/>
          <w:szCs w:val="28"/>
        </w:rPr>
      </w:pPr>
      <w:r w:rsidRPr="0003459B">
        <w:rPr>
          <w:color w:val="000000"/>
          <w:szCs w:val="28"/>
        </w:rPr>
        <w:t>B. Sóng điện từ, bức xạ hồng ngoại và cáp xoắn</w:t>
      </w:r>
    </w:p>
    <w:p w:rsidR="006D4CD4" w:rsidRPr="004A30BF" w:rsidRDefault="006D4CD4" w:rsidP="006D4CD4">
      <w:pPr>
        <w:ind w:left="360" w:firstLine="360"/>
        <w:jc w:val="both"/>
        <w:rPr>
          <w:color w:val="000000"/>
          <w:szCs w:val="28"/>
        </w:rPr>
      </w:pPr>
      <w:r w:rsidRPr="0003459B">
        <w:rPr>
          <w:color w:val="000000"/>
          <w:szCs w:val="28"/>
        </w:rPr>
        <w:t>C. Sóng điện từ, bức xạ hồng ngoại.</w:t>
      </w:r>
      <w:r w:rsidR="00A35D79" w:rsidRPr="004A30BF">
        <w:rPr>
          <w:color w:val="000000"/>
          <w:szCs w:val="28"/>
        </w:rPr>
        <w:t xml:space="preserve"> </w:t>
      </w:r>
    </w:p>
    <w:p w:rsidR="006D4CD4" w:rsidRPr="0003459B" w:rsidRDefault="006D4CD4" w:rsidP="006D4CD4">
      <w:pPr>
        <w:jc w:val="both"/>
        <w:rPr>
          <w:color w:val="000000"/>
          <w:szCs w:val="28"/>
        </w:rPr>
      </w:pPr>
      <w:r w:rsidRPr="0003459B">
        <w:rPr>
          <w:color w:val="000000"/>
          <w:szCs w:val="28"/>
        </w:rPr>
        <w:t xml:space="preserve">     </w:t>
      </w:r>
      <w:r w:rsidRPr="0003459B">
        <w:rPr>
          <w:color w:val="000000"/>
          <w:szCs w:val="28"/>
        </w:rPr>
        <w:tab/>
        <w:t>D. Cáp quang, cáp xoắn và bức xạ hồng ngoại</w:t>
      </w:r>
      <w:r w:rsidRPr="0003459B">
        <w:rPr>
          <w:szCs w:val="28"/>
        </w:rPr>
        <w:t>.</w:t>
      </w:r>
      <w:r w:rsidRPr="0003459B">
        <w:rPr>
          <w:bCs/>
          <w:i/>
          <w:iCs/>
          <w:szCs w:val="28"/>
        </w:rPr>
        <w:t xml:space="preserve"> </w:t>
      </w:r>
      <w:r w:rsidRPr="0003459B">
        <w:rPr>
          <w:szCs w:val="28"/>
        </w:rPr>
        <w:t xml:space="preserve">   </w:t>
      </w:r>
    </w:p>
    <w:p w:rsidR="006D4CD4" w:rsidRPr="00BE2C2F" w:rsidRDefault="006D4CD4" w:rsidP="006D4CD4">
      <w:pPr>
        <w:jc w:val="both"/>
        <w:rPr>
          <w:szCs w:val="28"/>
        </w:rPr>
      </w:pPr>
      <w:r w:rsidRPr="0003459B">
        <w:rPr>
          <w:b/>
          <w:bCs/>
          <w:szCs w:val="28"/>
        </w:rPr>
        <w:t>Câu 2:</w:t>
      </w:r>
      <w:r w:rsidRPr="0003459B">
        <w:rPr>
          <w:szCs w:val="28"/>
        </w:rPr>
        <w:t xml:space="preserve"> Hệ thống máy tính được kết nối trong phạm vi 1 văn phòng thuộc mạng </w:t>
      </w:r>
    </w:p>
    <w:p w:rsidR="006D4CD4" w:rsidRPr="0003459B" w:rsidRDefault="006D4CD4" w:rsidP="006D4CD4">
      <w:pPr>
        <w:jc w:val="both"/>
        <w:rPr>
          <w:szCs w:val="28"/>
        </w:rPr>
      </w:pPr>
      <w:r w:rsidRPr="00BE2C2F">
        <w:rPr>
          <w:szCs w:val="28"/>
        </w:rPr>
        <w:t xml:space="preserve">          </w:t>
      </w:r>
      <w:r w:rsidRPr="0003459B">
        <w:rPr>
          <w:szCs w:val="28"/>
        </w:rPr>
        <w:t>nào dưới đây?</w:t>
      </w:r>
    </w:p>
    <w:p w:rsidR="006D4CD4" w:rsidRPr="0003459B" w:rsidRDefault="006D4CD4" w:rsidP="006D4CD4">
      <w:pPr>
        <w:ind w:firstLine="720"/>
        <w:jc w:val="both"/>
        <w:rPr>
          <w:szCs w:val="28"/>
        </w:rPr>
      </w:pPr>
      <w:r w:rsidRPr="0003459B">
        <w:rPr>
          <w:szCs w:val="28"/>
        </w:rPr>
        <w:t>A. Mạng có dây</w:t>
      </w:r>
      <w:r w:rsidRPr="0003459B">
        <w:rPr>
          <w:szCs w:val="28"/>
        </w:rPr>
        <w:tab/>
      </w:r>
      <w:r w:rsidRPr="0003459B">
        <w:rPr>
          <w:szCs w:val="28"/>
        </w:rPr>
        <w:tab/>
      </w:r>
      <w:r w:rsidRPr="0003459B">
        <w:rPr>
          <w:szCs w:val="28"/>
        </w:rPr>
        <w:tab/>
      </w:r>
      <w:r w:rsidRPr="0003459B">
        <w:rPr>
          <w:szCs w:val="28"/>
        </w:rPr>
        <w:tab/>
      </w:r>
      <w:r w:rsidRPr="0003459B">
        <w:rPr>
          <w:szCs w:val="28"/>
        </w:rPr>
        <w:tab/>
        <w:t>B. Mạng không dây</w:t>
      </w:r>
      <w:r w:rsidRPr="0003459B">
        <w:rPr>
          <w:szCs w:val="28"/>
        </w:rPr>
        <w:tab/>
      </w:r>
    </w:p>
    <w:p w:rsidR="006D4CD4" w:rsidRPr="0003459B" w:rsidRDefault="006D4CD4" w:rsidP="006D4CD4">
      <w:pPr>
        <w:ind w:firstLine="720"/>
        <w:jc w:val="both"/>
        <w:rPr>
          <w:szCs w:val="28"/>
        </w:rPr>
      </w:pPr>
      <w:r w:rsidRPr="0003459B">
        <w:rPr>
          <w:szCs w:val="28"/>
        </w:rPr>
        <w:t>C. Mạng cục bộ</w:t>
      </w:r>
      <w:r w:rsidRPr="0003459B">
        <w:rPr>
          <w:szCs w:val="28"/>
        </w:rPr>
        <w:tab/>
        <w:t xml:space="preserve">  </w:t>
      </w:r>
      <w:r w:rsidRPr="0003459B">
        <w:rPr>
          <w:szCs w:val="28"/>
        </w:rPr>
        <w:tab/>
      </w:r>
      <w:r w:rsidRPr="0003459B">
        <w:rPr>
          <w:szCs w:val="28"/>
        </w:rPr>
        <w:tab/>
      </w:r>
      <w:r w:rsidRPr="0003459B">
        <w:rPr>
          <w:szCs w:val="28"/>
        </w:rPr>
        <w:tab/>
      </w:r>
      <w:r w:rsidRPr="0003459B">
        <w:rPr>
          <w:szCs w:val="28"/>
        </w:rPr>
        <w:tab/>
        <w:t>D. Mạng diện rộng</w:t>
      </w:r>
    </w:p>
    <w:p w:rsidR="006D4CD4" w:rsidRPr="00BE2C2F" w:rsidRDefault="006D4CD4" w:rsidP="006D4CD4">
      <w:pPr>
        <w:jc w:val="both"/>
        <w:rPr>
          <w:szCs w:val="28"/>
        </w:rPr>
      </w:pPr>
      <w:r w:rsidRPr="0003459B">
        <w:rPr>
          <w:b/>
          <w:szCs w:val="28"/>
        </w:rPr>
        <w:t>Câu 3:</w:t>
      </w:r>
      <w:r w:rsidRPr="0003459B">
        <w:rPr>
          <w:szCs w:val="28"/>
        </w:rPr>
        <w:t xml:space="preserve">  Sau khi sưu tầm được nhiều ảnh đẹp về phong cảnh quê hương em, nếu </w:t>
      </w:r>
    </w:p>
    <w:p w:rsidR="006D4CD4" w:rsidRPr="0003459B" w:rsidRDefault="006D4CD4" w:rsidP="006D4CD4">
      <w:pPr>
        <w:jc w:val="both"/>
        <w:rPr>
          <w:szCs w:val="28"/>
        </w:rPr>
      </w:pPr>
      <w:r w:rsidRPr="00BE2C2F">
        <w:rPr>
          <w:szCs w:val="28"/>
        </w:rPr>
        <w:t xml:space="preserve">            </w:t>
      </w:r>
      <w:r w:rsidRPr="0003459B">
        <w:rPr>
          <w:szCs w:val="28"/>
        </w:rPr>
        <w:t>muốn gửi cho các bạn ở nơi xa, em sử dụng dịch vụ nào dưới đây?</w:t>
      </w:r>
    </w:p>
    <w:p w:rsidR="006D4CD4" w:rsidRPr="0003459B" w:rsidRDefault="006D4CD4" w:rsidP="006D4CD4">
      <w:pPr>
        <w:ind w:left="5040" w:hanging="4320"/>
        <w:jc w:val="both"/>
        <w:rPr>
          <w:szCs w:val="28"/>
        </w:rPr>
      </w:pPr>
      <w:r w:rsidRPr="0003459B">
        <w:rPr>
          <w:szCs w:val="28"/>
        </w:rPr>
        <w:t>A. Tổ chức và khai thác thông tin trên web</w:t>
      </w:r>
      <w:r w:rsidRPr="0003459B">
        <w:rPr>
          <w:szCs w:val="28"/>
        </w:rPr>
        <w:tab/>
      </w:r>
      <w:r w:rsidRPr="0003459B">
        <w:rPr>
          <w:color w:val="FF0000"/>
          <w:szCs w:val="28"/>
        </w:rPr>
        <w:t>B.</w:t>
      </w:r>
      <w:r w:rsidRPr="0003459B">
        <w:rPr>
          <w:szCs w:val="28"/>
        </w:rPr>
        <w:t xml:space="preserve"> Thư điện tử </w:t>
      </w:r>
    </w:p>
    <w:p w:rsidR="006D4CD4" w:rsidRPr="0003459B" w:rsidRDefault="006D4CD4" w:rsidP="006D4CD4">
      <w:pPr>
        <w:ind w:left="5040" w:hanging="4320"/>
        <w:jc w:val="both"/>
        <w:rPr>
          <w:szCs w:val="28"/>
        </w:rPr>
      </w:pPr>
      <w:r w:rsidRPr="0003459B">
        <w:rPr>
          <w:szCs w:val="28"/>
        </w:rPr>
        <w:t>C. Tìm kiếm thông tin trên internet</w:t>
      </w:r>
      <w:r w:rsidRPr="0003459B">
        <w:rPr>
          <w:szCs w:val="28"/>
        </w:rPr>
        <w:tab/>
      </w:r>
      <w:r w:rsidRPr="0003459B">
        <w:rPr>
          <w:szCs w:val="28"/>
        </w:rPr>
        <w:tab/>
        <w:t>D. Cả A, B, C đều đúng</w:t>
      </w:r>
    </w:p>
    <w:p w:rsidR="006D4CD4" w:rsidRPr="0003459B" w:rsidRDefault="006D4CD4" w:rsidP="006D4CD4">
      <w:pPr>
        <w:jc w:val="both"/>
        <w:rPr>
          <w:szCs w:val="28"/>
        </w:rPr>
      </w:pPr>
      <w:r w:rsidRPr="0003459B">
        <w:rPr>
          <w:b/>
          <w:szCs w:val="28"/>
        </w:rPr>
        <w:t>Câu 4:</w:t>
      </w:r>
      <w:r w:rsidRPr="004A30BF">
        <w:rPr>
          <w:szCs w:val="28"/>
        </w:rPr>
        <w:t xml:space="preserve"> </w:t>
      </w:r>
      <w:r w:rsidRPr="0003459B">
        <w:rPr>
          <w:szCs w:val="28"/>
        </w:rPr>
        <w:t>Trong các địa chỉ sau đây, đâu là địa chỉ thư điện tử?</w:t>
      </w:r>
    </w:p>
    <w:p w:rsidR="006D4CD4" w:rsidRPr="0003459B" w:rsidRDefault="006D4CD4" w:rsidP="006D4CD4">
      <w:pPr>
        <w:jc w:val="both"/>
        <w:rPr>
          <w:szCs w:val="28"/>
        </w:rPr>
      </w:pPr>
      <w:r w:rsidRPr="0003459B">
        <w:rPr>
          <w:szCs w:val="28"/>
        </w:rPr>
        <w:tab/>
        <w:t>A. www.google.com</w:t>
      </w:r>
      <w:r w:rsidRPr="0003459B">
        <w:rPr>
          <w:szCs w:val="28"/>
        </w:rPr>
        <w:tab/>
      </w:r>
      <w:r w:rsidRPr="0003459B">
        <w:rPr>
          <w:szCs w:val="28"/>
        </w:rPr>
        <w:tab/>
      </w:r>
      <w:r w:rsidRPr="0003459B">
        <w:rPr>
          <w:szCs w:val="28"/>
        </w:rPr>
        <w:tab/>
      </w:r>
      <w:r w:rsidRPr="0003459B">
        <w:rPr>
          <w:szCs w:val="28"/>
        </w:rPr>
        <w:tab/>
        <w:t>B. hungnv@gmail.com</w:t>
      </w:r>
    </w:p>
    <w:p w:rsidR="006D4CD4" w:rsidRPr="0003459B" w:rsidRDefault="006D4CD4" w:rsidP="006D4CD4">
      <w:pPr>
        <w:jc w:val="both"/>
        <w:rPr>
          <w:color w:val="0000FF"/>
          <w:szCs w:val="28"/>
        </w:rPr>
      </w:pPr>
      <w:r w:rsidRPr="0003459B">
        <w:rPr>
          <w:szCs w:val="28"/>
        </w:rPr>
        <w:tab/>
        <w:t>C. PhamVanHung@yahoo.com</w:t>
      </w:r>
      <w:r w:rsidRPr="0003459B">
        <w:rPr>
          <w:szCs w:val="28"/>
        </w:rPr>
        <w:tab/>
      </w:r>
      <w:r w:rsidRPr="0003459B">
        <w:rPr>
          <w:szCs w:val="28"/>
        </w:rPr>
        <w:tab/>
      </w:r>
      <w:r w:rsidRPr="0003459B">
        <w:rPr>
          <w:szCs w:val="28"/>
        </w:rPr>
        <w:tab/>
        <w:t>D. Cả B, C đều đúng</w:t>
      </w:r>
    </w:p>
    <w:p w:rsidR="006D4CD4" w:rsidRPr="0003459B" w:rsidRDefault="006D4CD4" w:rsidP="006D4CD4">
      <w:pPr>
        <w:jc w:val="both"/>
        <w:rPr>
          <w:szCs w:val="28"/>
        </w:rPr>
      </w:pPr>
      <w:r w:rsidRPr="0003459B">
        <w:rPr>
          <w:szCs w:val="28"/>
        </w:rPr>
        <w:tab/>
        <w:t>C. Luyện gõ bàn phím bằng 10 ngón</w:t>
      </w:r>
      <w:r w:rsidRPr="0003459B">
        <w:rPr>
          <w:szCs w:val="28"/>
        </w:rPr>
        <w:tab/>
      </w:r>
      <w:r w:rsidRPr="0003459B">
        <w:rPr>
          <w:szCs w:val="28"/>
        </w:rPr>
        <w:tab/>
        <w:t>D. Tất cả đều sai</w:t>
      </w:r>
    </w:p>
    <w:p w:rsidR="006D4CD4" w:rsidRPr="004A30BF" w:rsidRDefault="006D4CD4" w:rsidP="006D7F89">
      <w:pPr>
        <w:rPr>
          <w:szCs w:val="28"/>
        </w:rPr>
      </w:pPr>
      <w:r w:rsidRPr="004A30BF">
        <w:rPr>
          <w:b/>
          <w:szCs w:val="28"/>
        </w:rPr>
        <w:t>Câu 5:</w:t>
      </w:r>
      <w:r w:rsidRPr="004A30BF">
        <w:rPr>
          <w:szCs w:val="28"/>
        </w:rPr>
        <w:t xml:space="preserve">   Mạng LAN được viết tắc của các từ nào?</w:t>
      </w:r>
    </w:p>
    <w:p w:rsidR="006D4CD4" w:rsidRPr="0003459B" w:rsidRDefault="006D4CD4" w:rsidP="006D4CD4">
      <w:pPr>
        <w:tabs>
          <w:tab w:val="left" w:pos="4937"/>
        </w:tabs>
        <w:ind w:firstLine="283"/>
        <w:rPr>
          <w:szCs w:val="28"/>
        </w:rPr>
      </w:pPr>
      <w:r w:rsidRPr="0003459B">
        <w:rPr>
          <w:b/>
          <w:szCs w:val="28"/>
        </w:rPr>
        <w:t xml:space="preserve">       A. </w:t>
      </w:r>
      <w:r w:rsidRPr="0003459B">
        <w:rPr>
          <w:szCs w:val="28"/>
        </w:rPr>
        <w:t>Locel Area Networld</w:t>
      </w:r>
      <w:r w:rsidRPr="0003459B">
        <w:rPr>
          <w:szCs w:val="28"/>
        </w:rPr>
        <w:tab/>
      </w:r>
      <w:r w:rsidRPr="0003459B">
        <w:rPr>
          <w:b/>
          <w:szCs w:val="28"/>
        </w:rPr>
        <w:t xml:space="preserve">B. </w:t>
      </w:r>
      <w:r w:rsidRPr="0003459B">
        <w:rPr>
          <w:szCs w:val="28"/>
        </w:rPr>
        <w:t>Local Are Network</w:t>
      </w:r>
    </w:p>
    <w:p w:rsidR="006D4CD4" w:rsidRPr="0003459B" w:rsidRDefault="006D4CD4" w:rsidP="006D4CD4">
      <w:pPr>
        <w:tabs>
          <w:tab w:val="left" w:pos="4937"/>
        </w:tabs>
        <w:ind w:firstLine="283"/>
        <w:rPr>
          <w:szCs w:val="28"/>
        </w:rPr>
      </w:pPr>
      <w:r w:rsidRPr="0003459B">
        <w:rPr>
          <w:b/>
          <w:szCs w:val="28"/>
        </w:rPr>
        <w:t xml:space="preserve">       C. </w:t>
      </w:r>
      <w:r w:rsidRPr="0003459B">
        <w:rPr>
          <w:szCs w:val="28"/>
        </w:rPr>
        <w:t>Local Area Network</w:t>
      </w:r>
      <w:r w:rsidRPr="0003459B">
        <w:rPr>
          <w:szCs w:val="28"/>
        </w:rPr>
        <w:tab/>
      </w:r>
      <w:r w:rsidRPr="0003459B">
        <w:rPr>
          <w:b/>
          <w:szCs w:val="28"/>
        </w:rPr>
        <w:t xml:space="preserve">D. </w:t>
      </w:r>
      <w:r w:rsidRPr="0003459B">
        <w:rPr>
          <w:szCs w:val="28"/>
        </w:rPr>
        <w:t>Lacal Area Network</w:t>
      </w:r>
    </w:p>
    <w:p w:rsidR="006D4CD4" w:rsidRPr="00EA7E51" w:rsidRDefault="006D4CD4" w:rsidP="006D4CD4">
      <w:pPr>
        <w:spacing w:before="120" w:after="120"/>
        <w:ind w:left="57" w:right="113"/>
        <w:jc w:val="both"/>
        <w:rPr>
          <w:szCs w:val="28"/>
        </w:rPr>
      </w:pPr>
      <w:r w:rsidRPr="00EA7E51">
        <w:rPr>
          <w:b/>
          <w:szCs w:val="28"/>
        </w:rPr>
        <w:t>Phần II.</w:t>
      </w:r>
      <w:r w:rsidRPr="00EA7E51">
        <w:rPr>
          <w:szCs w:val="28"/>
        </w:rPr>
        <w:t xml:space="preserve"> </w:t>
      </w:r>
      <w:r w:rsidRPr="00EA7E51">
        <w:rPr>
          <w:b/>
          <w:szCs w:val="28"/>
        </w:rPr>
        <w:t>Tự luận</w:t>
      </w:r>
      <w:r w:rsidRPr="00EA7E51">
        <w:rPr>
          <w:szCs w:val="28"/>
        </w:rPr>
        <w:t>. (5 điểm)</w:t>
      </w:r>
    </w:p>
    <w:p w:rsidR="006D4CD4" w:rsidRPr="00EA7E51" w:rsidRDefault="006D4CD4" w:rsidP="006D4CD4">
      <w:pPr>
        <w:jc w:val="both"/>
        <w:rPr>
          <w:szCs w:val="28"/>
        </w:rPr>
      </w:pPr>
      <w:r w:rsidRPr="00EA7E51">
        <w:rPr>
          <w:b/>
          <w:bCs/>
          <w:szCs w:val="28"/>
        </w:rPr>
        <w:t xml:space="preserve"> Câu </w:t>
      </w:r>
      <w:r w:rsidR="006D7F89" w:rsidRPr="00EA7E51">
        <w:rPr>
          <w:b/>
          <w:bCs/>
          <w:szCs w:val="28"/>
        </w:rPr>
        <w:t>6</w:t>
      </w:r>
      <w:r w:rsidRPr="00EA7E51">
        <w:rPr>
          <w:szCs w:val="28"/>
        </w:rPr>
        <w:t>. Em hãy cho biết mạng Internet là gì? Trách nhiệm của mỗi người khi tham gia mạng internet là gì?</w:t>
      </w:r>
      <w:r w:rsidR="006D7F89" w:rsidRPr="00EA7E51">
        <w:rPr>
          <w:szCs w:val="28"/>
        </w:rPr>
        <w:t xml:space="preserve"> (3 điểm)</w:t>
      </w:r>
    </w:p>
    <w:p w:rsidR="006D7F89" w:rsidRPr="00EA7E51" w:rsidRDefault="006D7F89" w:rsidP="006D7F89">
      <w:pPr>
        <w:jc w:val="both"/>
      </w:pPr>
      <w:r w:rsidRPr="00EA7E51">
        <w:rPr>
          <w:b/>
        </w:rPr>
        <w:t>Câu 7:</w:t>
      </w:r>
      <w:r w:rsidRPr="00EA7E51">
        <w:t xml:space="preserve"> Hãy nêu các bước cơ bản để tạo bài trình chiếu bằng phần mềm trình chiếu.  </w:t>
      </w:r>
    </w:p>
    <w:p w:rsidR="006D7F89" w:rsidRPr="00EA7E51" w:rsidRDefault="006D7F89" w:rsidP="006D7F89">
      <w:pPr>
        <w:jc w:val="both"/>
      </w:pPr>
      <w:r w:rsidRPr="00EA7E51">
        <w:t xml:space="preserve"> (2 điểm)</w:t>
      </w:r>
    </w:p>
    <w:p w:rsidR="006D7F89" w:rsidRPr="00EA7E51" w:rsidRDefault="006D7F89" w:rsidP="006D4CD4">
      <w:pPr>
        <w:jc w:val="both"/>
        <w:rPr>
          <w:szCs w:val="28"/>
        </w:rPr>
      </w:pPr>
    </w:p>
    <w:p w:rsidR="006D7F89" w:rsidRPr="00EA7E51" w:rsidRDefault="006D7F89" w:rsidP="006D4CD4">
      <w:pPr>
        <w:jc w:val="both"/>
        <w:rPr>
          <w:szCs w:val="28"/>
        </w:rPr>
      </w:pPr>
    </w:p>
    <w:p w:rsidR="006D7F89" w:rsidRPr="00EA7E51" w:rsidRDefault="006D7F89" w:rsidP="006D4CD4">
      <w:pPr>
        <w:jc w:val="both"/>
        <w:rPr>
          <w:szCs w:val="28"/>
        </w:rPr>
      </w:pPr>
    </w:p>
    <w:p w:rsidR="006D7F89" w:rsidRPr="00EA7E51" w:rsidRDefault="006D7F89" w:rsidP="006D4CD4">
      <w:pPr>
        <w:jc w:val="both"/>
        <w:rPr>
          <w:szCs w:val="28"/>
        </w:rPr>
      </w:pPr>
    </w:p>
    <w:p w:rsidR="006D7F89" w:rsidRPr="00EA7E51" w:rsidRDefault="006D7F89" w:rsidP="006D4CD4">
      <w:pPr>
        <w:jc w:val="both"/>
        <w:rPr>
          <w:szCs w:val="28"/>
        </w:rPr>
      </w:pPr>
    </w:p>
    <w:p w:rsidR="006D7F89" w:rsidRPr="00EA7E51" w:rsidRDefault="006D7F89" w:rsidP="006D4CD4">
      <w:pPr>
        <w:jc w:val="both"/>
        <w:rPr>
          <w:szCs w:val="28"/>
        </w:rPr>
      </w:pPr>
    </w:p>
    <w:p w:rsidR="00A54ACC" w:rsidRPr="00EA7E51" w:rsidRDefault="00A54ACC" w:rsidP="006D4CD4">
      <w:pPr>
        <w:spacing w:before="120" w:after="120"/>
        <w:ind w:right="113"/>
        <w:rPr>
          <w:b/>
          <w:szCs w:val="28"/>
        </w:rPr>
      </w:pPr>
    </w:p>
    <w:p w:rsidR="00A54ACC" w:rsidRPr="0003459B" w:rsidRDefault="00A54ACC" w:rsidP="00A54ACC">
      <w:pPr>
        <w:spacing w:before="120" w:after="120"/>
        <w:ind w:left="57" w:right="113"/>
        <w:jc w:val="center"/>
        <w:rPr>
          <w:b/>
          <w:szCs w:val="28"/>
        </w:rPr>
      </w:pPr>
      <w:r w:rsidRPr="0003459B">
        <w:rPr>
          <w:b/>
          <w:szCs w:val="28"/>
        </w:rPr>
        <w:t>ĐÁP ÁN - BIỂU ĐIỂM:</w:t>
      </w:r>
    </w:p>
    <w:p w:rsidR="00A54ACC" w:rsidRPr="0003459B" w:rsidRDefault="00A54ACC" w:rsidP="00A54ACC">
      <w:pPr>
        <w:spacing w:before="120" w:after="120"/>
        <w:ind w:left="777" w:right="113"/>
        <w:rPr>
          <w:b/>
          <w:szCs w:val="28"/>
        </w:rPr>
      </w:pPr>
      <w:r w:rsidRPr="0003459B">
        <w:rPr>
          <w:b/>
          <w:szCs w:val="28"/>
        </w:rPr>
        <w:t>PHẦN I. TRẮC NGHIỆM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8"/>
        <w:gridCol w:w="983"/>
        <w:gridCol w:w="1105"/>
        <w:gridCol w:w="983"/>
        <w:gridCol w:w="1121"/>
        <w:gridCol w:w="1024"/>
      </w:tblGrid>
      <w:tr w:rsidR="00A54ACC" w:rsidRPr="00343C44">
        <w:trPr>
          <w:jc w:val="center"/>
        </w:trPr>
        <w:tc>
          <w:tcPr>
            <w:tcW w:w="2065" w:type="dxa"/>
            <w:tcBorders>
              <w:tl2br w:val="single" w:sz="4" w:space="0" w:color="auto"/>
            </w:tcBorders>
            <w:shd w:val="clear" w:color="auto" w:fill="auto"/>
          </w:tcPr>
          <w:p w:rsidR="00A54ACC" w:rsidRPr="00343C44" w:rsidRDefault="00A54ACC" w:rsidP="00343C44">
            <w:pPr>
              <w:spacing w:before="120" w:after="120"/>
              <w:ind w:left="57" w:right="113"/>
              <w:jc w:val="right"/>
              <w:rPr>
                <w:b/>
                <w:szCs w:val="28"/>
              </w:rPr>
            </w:pPr>
            <w:r w:rsidRPr="00343C44">
              <w:rPr>
                <w:b/>
                <w:szCs w:val="28"/>
              </w:rPr>
              <w:t>Chọn</w:t>
            </w:r>
          </w:p>
          <w:p w:rsidR="00A54ACC" w:rsidRPr="00343C44" w:rsidRDefault="00A54ACC" w:rsidP="00343C44">
            <w:pPr>
              <w:spacing w:before="120" w:after="120"/>
              <w:ind w:left="57" w:right="113"/>
              <w:rPr>
                <w:b/>
                <w:szCs w:val="28"/>
              </w:rPr>
            </w:pPr>
            <w:r w:rsidRPr="00343C44">
              <w:rPr>
                <w:szCs w:val="28"/>
              </w:rPr>
              <w:t xml:space="preserve">         </w:t>
            </w:r>
            <w:r w:rsidRPr="00343C44">
              <w:rPr>
                <w:b/>
                <w:szCs w:val="28"/>
              </w:rPr>
              <w:t>Câu</w:t>
            </w:r>
          </w:p>
        </w:tc>
        <w:tc>
          <w:tcPr>
            <w:tcW w:w="989" w:type="dxa"/>
            <w:shd w:val="clear" w:color="auto" w:fill="auto"/>
            <w:vAlign w:val="center"/>
          </w:tcPr>
          <w:p w:rsidR="00A54ACC" w:rsidRPr="00343C44" w:rsidRDefault="00A54ACC" w:rsidP="00343C44">
            <w:pPr>
              <w:spacing w:before="120" w:after="120"/>
              <w:ind w:left="57" w:right="113"/>
              <w:jc w:val="center"/>
              <w:rPr>
                <w:b/>
                <w:szCs w:val="28"/>
              </w:rPr>
            </w:pPr>
            <w:r w:rsidRPr="00343C44">
              <w:rPr>
                <w:b/>
                <w:szCs w:val="28"/>
              </w:rPr>
              <w:t>A</w:t>
            </w:r>
          </w:p>
        </w:tc>
        <w:tc>
          <w:tcPr>
            <w:tcW w:w="1113" w:type="dxa"/>
            <w:shd w:val="clear" w:color="auto" w:fill="auto"/>
            <w:vAlign w:val="center"/>
          </w:tcPr>
          <w:p w:rsidR="00A54ACC" w:rsidRPr="00343C44" w:rsidRDefault="00A54ACC" w:rsidP="00343C44">
            <w:pPr>
              <w:spacing w:before="120" w:after="120"/>
              <w:ind w:left="57" w:right="113"/>
              <w:jc w:val="center"/>
              <w:rPr>
                <w:b/>
                <w:szCs w:val="28"/>
              </w:rPr>
            </w:pPr>
            <w:r w:rsidRPr="00343C44">
              <w:rPr>
                <w:b/>
                <w:szCs w:val="28"/>
              </w:rPr>
              <w:t>B</w:t>
            </w:r>
          </w:p>
        </w:tc>
        <w:tc>
          <w:tcPr>
            <w:tcW w:w="989" w:type="dxa"/>
            <w:shd w:val="clear" w:color="auto" w:fill="auto"/>
            <w:vAlign w:val="center"/>
          </w:tcPr>
          <w:p w:rsidR="00A54ACC" w:rsidRPr="00343C44" w:rsidRDefault="00A54ACC" w:rsidP="00343C44">
            <w:pPr>
              <w:spacing w:before="120" w:after="120"/>
              <w:ind w:left="57" w:right="113"/>
              <w:jc w:val="center"/>
              <w:rPr>
                <w:b/>
                <w:szCs w:val="28"/>
              </w:rPr>
            </w:pPr>
            <w:r w:rsidRPr="00343C44">
              <w:rPr>
                <w:b/>
                <w:szCs w:val="28"/>
              </w:rPr>
              <w:t>C</w:t>
            </w:r>
          </w:p>
        </w:tc>
        <w:tc>
          <w:tcPr>
            <w:tcW w:w="1129" w:type="dxa"/>
            <w:shd w:val="clear" w:color="auto" w:fill="auto"/>
            <w:vAlign w:val="center"/>
          </w:tcPr>
          <w:p w:rsidR="00A54ACC" w:rsidRPr="00343C44" w:rsidRDefault="00A54ACC" w:rsidP="00343C44">
            <w:pPr>
              <w:spacing w:before="120" w:after="120"/>
              <w:ind w:left="57" w:right="113"/>
              <w:jc w:val="center"/>
              <w:rPr>
                <w:b/>
                <w:szCs w:val="28"/>
              </w:rPr>
            </w:pPr>
            <w:r w:rsidRPr="00343C44">
              <w:rPr>
                <w:b/>
                <w:szCs w:val="28"/>
              </w:rPr>
              <w:t>D</w:t>
            </w:r>
          </w:p>
        </w:tc>
        <w:tc>
          <w:tcPr>
            <w:tcW w:w="1024" w:type="dxa"/>
            <w:shd w:val="clear" w:color="auto" w:fill="auto"/>
            <w:vAlign w:val="center"/>
          </w:tcPr>
          <w:p w:rsidR="00A54ACC" w:rsidRPr="00343C44" w:rsidRDefault="00A54ACC" w:rsidP="00343C44">
            <w:pPr>
              <w:spacing w:before="120" w:after="120"/>
              <w:ind w:left="57" w:right="113"/>
              <w:jc w:val="center"/>
              <w:rPr>
                <w:b/>
                <w:szCs w:val="28"/>
              </w:rPr>
            </w:pPr>
            <w:r w:rsidRPr="00343C44">
              <w:rPr>
                <w:b/>
                <w:szCs w:val="28"/>
              </w:rPr>
              <w:t>Điểm</w:t>
            </w:r>
          </w:p>
        </w:tc>
      </w:tr>
      <w:tr w:rsidR="00A54ACC" w:rsidRPr="00343C44">
        <w:trPr>
          <w:jc w:val="center"/>
        </w:trPr>
        <w:tc>
          <w:tcPr>
            <w:tcW w:w="2065" w:type="dxa"/>
            <w:shd w:val="clear" w:color="auto" w:fill="auto"/>
          </w:tcPr>
          <w:p w:rsidR="00A54ACC" w:rsidRPr="00343C44" w:rsidRDefault="00A54ACC" w:rsidP="00343C44">
            <w:pPr>
              <w:spacing w:before="120" w:after="120"/>
              <w:ind w:left="57" w:right="113"/>
              <w:jc w:val="center"/>
              <w:rPr>
                <w:szCs w:val="28"/>
              </w:rPr>
            </w:pPr>
            <w:r w:rsidRPr="00343C44">
              <w:rPr>
                <w:szCs w:val="28"/>
              </w:rPr>
              <w:t>Câu 1</w:t>
            </w:r>
          </w:p>
        </w:tc>
        <w:tc>
          <w:tcPr>
            <w:tcW w:w="989" w:type="dxa"/>
            <w:shd w:val="clear" w:color="auto" w:fill="auto"/>
          </w:tcPr>
          <w:p w:rsidR="00A54ACC" w:rsidRPr="00343C44" w:rsidRDefault="00A54ACC" w:rsidP="00343C44">
            <w:pPr>
              <w:spacing w:before="120" w:after="120"/>
              <w:ind w:left="57" w:right="113"/>
              <w:jc w:val="center"/>
              <w:rPr>
                <w:szCs w:val="28"/>
              </w:rPr>
            </w:pPr>
          </w:p>
        </w:tc>
        <w:tc>
          <w:tcPr>
            <w:tcW w:w="1113" w:type="dxa"/>
            <w:shd w:val="clear" w:color="auto" w:fill="auto"/>
          </w:tcPr>
          <w:p w:rsidR="00A54ACC" w:rsidRPr="00343C44" w:rsidRDefault="00A54ACC" w:rsidP="00343C44">
            <w:pPr>
              <w:spacing w:before="120" w:after="120"/>
              <w:ind w:left="57" w:right="113"/>
              <w:jc w:val="center"/>
              <w:rPr>
                <w:szCs w:val="28"/>
              </w:rPr>
            </w:pPr>
          </w:p>
        </w:tc>
        <w:tc>
          <w:tcPr>
            <w:tcW w:w="989" w:type="dxa"/>
            <w:shd w:val="clear" w:color="auto" w:fill="auto"/>
          </w:tcPr>
          <w:p w:rsidR="00A54ACC" w:rsidRPr="006D4CD4" w:rsidRDefault="006D4CD4" w:rsidP="00343C44">
            <w:pPr>
              <w:spacing w:before="120" w:after="120"/>
              <w:ind w:left="57" w:right="113"/>
              <w:jc w:val="center"/>
              <w:rPr>
                <w:szCs w:val="28"/>
                <w:lang w:val="en-US"/>
              </w:rPr>
            </w:pPr>
            <w:r>
              <w:rPr>
                <w:szCs w:val="28"/>
                <w:lang w:val="en-US"/>
              </w:rPr>
              <w:t>X</w:t>
            </w:r>
          </w:p>
        </w:tc>
        <w:tc>
          <w:tcPr>
            <w:tcW w:w="1129" w:type="dxa"/>
            <w:shd w:val="clear" w:color="auto" w:fill="auto"/>
          </w:tcPr>
          <w:p w:rsidR="00A54ACC" w:rsidRPr="00343C44" w:rsidRDefault="00A54ACC" w:rsidP="00343C44">
            <w:pPr>
              <w:spacing w:before="120" w:after="120"/>
              <w:ind w:left="57" w:right="113"/>
              <w:jc w:val="center"/>
              <w:rPr>
                <w:szCs w:val="28"/>
              </w:rPr>
            </w:pPr>
          </w:p>
        </w:tc>
        <w:tc>
          <w:tcPr>
            <w:tcW w:w="1024" w:type="dxa"/>
            <w:shd w:val="clear" w:color="auto" w:fill="auto"/>
          </w:tcPr>
          <w:p w:rsidR="00A54ACC" w:rsidRPr="006D7F89" w:rsidRDefault="006D7F89" w:rsidP="006D7F89">
            <w:pPr>
              <w:spacing w:before="120" w:after="120"/>
              <w:ind w:left="57" w:right="113"/>
              <w:rPr>
                <w:szCs w:val="28"/>
                <w:lang w:val="en-US"/>
              </w:rPr>
            </w:pPr>
            <w:r>
              <w:rPr>
                <w:szCs w:val="28"/>
                <w:lang w:val="en-US"/>
              </w:rPr>
              <w:t>1</w:t>
            </w:r>
          </w:p>
        </w:tc>
      </w:tr>
      <w:tr w:rsidR="006D7F89" w:rsidRPr="00343C44">
        <w:trPr>
          <w:jc w:val="center"/>
        </w:trPr>
        <w:tc>
          <w:tcPr>
            <w:tcW w:w="2065" w:type="dxa"/>
            <w:shd w:val="clear" w:color="auto" w:fill="auto"/>
          </w:tcPr>
          <w:p w:rsidR="006D7F89" w:rsidRPr="00343C44" w:rsidRDefault="006D7F89" w:rsidP="00343C44">
            <w:pPr>
              <w:spacing w:before="120" w:after="120"/>
              <w:ind w:left="57" w:right="113"/>
              <w:jc w:val="center"/>
              <w:rPr>
                <w:szCs w:val="28"/>
              </w:rPr>
            </w:pPr>
            <w:r w:rsidRPr="00343C44">
              <w:rPr>
                <w:szCs w:val="28"/>
              </w:rPr>
              <w:t>Câu 2</w:t>
            </w:r>
          </w:p>
        </w:tc>
        <w:tc>
          <w:tcPr>
            <w:tcW w:w="989" w:type="dxa"/>
            <w:shd w:val="clear" w:color="auto" w:fill="auto"/>
          </w:tcPr>
          <w:p w:rsidR="006D7F89" w:rsidRPr="00343C44" w:rsidRDefault="006D7F89" w:rsidP="00343C44">
            <w:pPr>
              <w:spacing w:before="120" w:after="120"/>
              <w:ind w:left="57" w:right="113"/>
              <w:jc w:val="center"/>
              <w:rPr>
                <w:szCs w:val="28"/>
              </w:rPr>
            </w:pPr>
          </w:p>
        </w:tc>
        <w:tc>
          <w:tcPr>
            <w:tcW w:w="1113" w:type="dxa"/>
            <w:shd w:val="clear" w:color="auto" w:fill="auto"/>
          </w:tcPr>
          <w:p w:rsidR="006D7F89" w:rsidRPr="00343C44" w:rsidRDefault="006D7F89" w:rsidP="00343C44">
            <w:pPr>
              <w:spacing w:before="120" w:after="120"/>
              <w:ind w:left="57" w:right="113"/>
              <w:jc w:val="center"/>
              <w:rPr>
                <w:szCs w:val="28"/>
              </w:rPr>
            </w:pPr>
          </w:p>
        </w:tc>
        <w:tc>
          <w:tcPr>
            <w:tcW w:w="989" w:type="dxa"/>
            <w:shd w:val="clear" w:color="auto" w:fill="auto"/>
          </w:tcPr>
          <w:p w:rsidR="006D7F89" w:rsidRPr="00343C44" w:rsidRDefault="006D7F89" w:rsidP="00343C44">
            <w:pPr>
              <w:spacing w:before="120" w:after="120"/>
              <w:ind w:left="57" w:right="113"/>
              <w:jc w:val="center"/>
              <w:rPr>
                <w:szCs w:val="28"/>
              </w:rPr>
            </w:pPr>
            <w:r w:rsidRPr="00343C44">
              <w:rPr>
                <w:szCs w:val="28"/>
              </w:rPr>
              <w:t>X</w:t>
            </w:r>
          </w:p>
        </w:tc>
        <w:tc>
          <w:tcPr>
            <w:tcW w:w="1129" w:type="dxa"/>
            <w:shd w:val="clear" w:color="auto" w:fill="auto"/>
          </w:tcPr>
          <w:p w:rsidR="006D7F89" w:rsidRPr="00343C44" w:rsidRDefault="006D7F89" w:rsidP="00343C44">
            <w:pPr>
              <w:spacing w:before="120" w:after="120"/>
              <w:ind w:left="57" w:right="113"/>
              <w:jc w:val="center"/>
              <w:rPr>
                <w:szCs w:val="28"/>
              </w:rPr>
            </w:pPr>
          </w:p>
        </w:tc>
        <w:tc>
          <w:tcPr>
            <w:tcW w:w="1024" w:type="dxa"/>
            <w:shd w:val="clear" w:color="auto" w:fill="auto"/>
          </w:tcPr>
          <w:p w:rsidR="006D7F89" w:rsidRDefault="006D7F89">
            <w:r w:rsidRPr="00F45E0B">
              <w:rPr>
                <w:szCs w:val="28"/>
                <w:lang w:val="en-US"/>
              </w:rPr>
              <w:t>1</w:t>
            </w:r>
          </w:p>
        </w:tc>
      </w:tr>
      <w:tr w:rsidR="006D7F89" w:rsidRPr="00343C44">
        <w:trPr>
          <w:jc w:val="center"/>
        </w:trPr>
        <w:tc>
          <w:tcPr>
            <w:tcW w:w="2065" w:type="dxa"/>
            <w:shd w:val="clear" w:color="auto" w:fill="auto"/>
          </w:tcPr>
          <w:p w:rsidR="006D7F89" w:rsidRPr="00343C44" w:rsidRDefault="006D7F89" w:rsidP="00343C44">
            <w:pPr>
              <w:spacing w:before="120" w:after="120"/>
              <w:ind w:left="57" w:right="113"/>
              <w:jc w:val="center"/>
              <w:rPr>
                <w:szCs w:val="28"/>
              </w:rPr>
            </w:pPr>
            <w:r w:rsidRPr="00343C44">
              <w:rPr>
                <w:szCs w:val="28"/>
              </w:rPr>
              <w:t>Câu 3</w:t>
            </w:r>
          </w:p>
        </w:tc>
        <w:tc>
          <w:tcPr>
            <w:tcW w:w="989" w:type="dxa"/>
            <w:shd w:val="clear" w:color="auto" w:fill="auto"/>
          </w:tcPr>
          <w:p w:rsidR="006D7F89" w:rsidRPr="00343C44" w:rsidRDefault="006D7F89" w:rsidP="00343C44">
            <w:pPr>
              <w:spacing w:before="120" w:after="120"/>
              <w:ind w:left="57" w:right="113"/>
              <w:jc w:val="center"/>
              <w:rPr>
                <w:szCs w:val="28"/>
              </w:rPr>
            </w:pPr>
          </w:p>
        </w:tc>
        <w:tc>
          <w:tcPr>
            <w:tcW w:w="1113" w:type="dxa"/>
            <w:shd w:val="clear" w:color="auto" w:fill="auto"/>
          </w:tcPr>
          <w:p w:rsidR="006D7F89" w:rsidRPr="00343C44" w:rsidRDefault="006D7F89" w:rsidP="00343C44">
            <w:pPr>
              <w:spacing w:before="120" w:after="120"/>
              <w:ind w:left="57" w:right="113"/>
              <w:jc w:val="center"/>
              <w:rPr>
                <w:szCs w:val="28"/>
              </w:rPr>
            </w:pPr>
            <w:r w:rsidRPr="00343C44">
              <w:rPr>
                <w:szCs w:val="28"/>
              </w:rPr>
              <w:t>X</w:t>
            </w:r>
          </w:p>
        </w:tc>
        <w:tc>
          <w:tcPr>
            <w:tcW w:w="989" w:type="dxa"/>
            <w:shd w:val="clear" w:color="auto" w:fill="auto"/>
          </w:tcPr>
          <w:p w:rsidR="006D7F89" w:rsidRPr="00343C44" w:rsidRDefault="006D7F89" w:rsidP="00343C44">
            <w:pPr>
              <w:spacing w:before="120" w:after="120"/>
              <w:ind w:left="57" w:right="113"/>
              <w:jc w:val="center"/>
              <w:rPr>
                <w:szCs w:val="28"/>
              </w:rPr>
            </w:pPr>
          </w:p>
        </w:tc>
        <w:tc>
          <w:tcPr>
            <w:tcW w:w="1129" w:type="dxa"/>
            <w:shd w:val="clear" w:color="auto" w:fill="auto"/>
          </w:tcPr>
          <w:p w:rsidR="006D7F89" w:rsidRPr="00343C44" w:rsidRDefault="006D7F89" w:rsidP="00343C44">
            <w:pPr>
              <w:spacing w:before="120" w:after="120"/>
              <w:ind w:left="57" w:right="113"/>
              <w:jc w:val="center"/>
              <w:rPr>
                <w:szCs w:val="28"/>
              </w:rPr>
            </w:pPr>
          </w:p>
        </w:tc>
        <w:tc>
          <w:tcPr>
            <w:tcW w:w="1024" w:type="dxa"/>
            <w:shd w:val="clear" w:color="auto" w:fill="auto"/>
          </w:tcPr>
          <w:p w:rsidR="006D7F89" w:rsidRDefault="006D7F89">
            <w:r w:rsidRPr="00F45E0B">
              <w:rPr>
                <w:szCs w:val="28"/>
                <w:lang w:val="en-US"/>
              </w:rPr>
              <w:t>1</w:t>
            </w:r>
          </w:p>
        </w:tc>
      </w:tr>
      <w:tr w:rsidR="006D7F89" w:rsidRPr="00343C44">
        <w:trPr>
          <w:jc w:val="center"/>
        </w:trPr>
        <w:tc>
          <w:tcPr>
            <w:tcW w:w="2065" w:type="dxa"/>
            <w:shd w:val="clear" w:color="auto" w:fill="auto"/>
          </w:tcPr>
          <w:p w:rsidR="006D7F89" w:rsidRPr="00343C44" w:rsidRDefault="006D7F89" w:rsidP="00343C44">
            <w:pPr>
              <w:spacing w:before="120" w:after="120"/>
              <w:ind w:left="57" w:right="113"/>
              <w:jc w:val="center"/>
              <w:rPr>
                <w:szCs w:val="28"/>
              </w:rPr>
            </w:pPr>
            <w:r w:rsidRPr="00343C44">
              <w:rPr>
                <w:szCs w:val="28"/>
              </w:rPr>
              <w:t>Câu 4</w:t>
            </w:r>
          </w:p>
        </w:tc>
        <w:tc>
          <w:tcPr>
            <w:tcW w:w="989" w:type="dxa"/>
            <w:shd w:val="clear" w:color="auto" w:fill="auto"/>
          </w:tcPr>
          <w:p w:rsidR="006D7F89" w:rsidRPr="00343C44" w:rsidRDefault="006D7F89" w:rsidP="00343C44">
            <w:pPr>
              <w:spacing w:before="120" w:after="120"/>
              <w:ind w:left="57" w:right="113"/>
              <w:jc w:val="center"/>
              <w:rPr>
                <w:szCs w:val="28"/>
              </w:rPr>
            </w:pPr>
          </w:p>
        </w:tc>
        <w:tc>
          <w:tcPr>
            <w:tcW w:w="1113" w:type="dxa"/>
            <w:shd w:val="clear" w:color="auto" w:fill="auto"/>
          </w:tcPr>
          <w:p w:rsidR="006D7F89" w:rsidRPr="00343C44" w:rsidRDefault="006D7F89" w:rsidP="00343C44">
            <w:pPr>
              <w:spacing w:before="120" w:after="120"/>
              <w:ind w:left="57" w:right="113"/>
              <w:jc w:val="center"/>
              <w:rPr>
                <w:szCs w:val="28"/>
              </w:rPr>
            </w:pPr>
          </w:p>
        </w:tc>
        <w:tc>
          <w:tcPr>
            <w:tcW w:w="989" w:type="dxa"/>
            <w:shd w:val="clear" w:color="auto" w:fill="auto"/>
          </w:tcPr>
          <w:p w:rsidR="006D7F89" w:rsidRPr="006D4CD4" w:rsidRDefault="006D7F89" w:rsidP="00343C44">
            <w:pPr>
              <w:spacing w:before="120" w:after="120"/>
              <w:ind w:left="57" w:right="113"/>
              <w:jc w:val="center"/>
              <w:rPr>
                <w:szCs w:val="28"/>
                <w:lang w:val="en-US"/>
              </w:rPr>
            </w:pPr>
          </w:p>
        </w:tc>
        <w:tc>
          <w:tcPr>
            <w:tcW w:w="1129" w:type="dxa"/>
            <w:shd w:val="clear" w:color="auto" w:fill="auto"/>
          </w:tcPr>
          <w:p w:rsidR="006D7F89" w:rsidRPr="006D4CD4" w:rsidRDefault="006D7F89" w:rsidP="00343C44">
            <w:pPr>
              <w:spacing w:before="120" w:after="120"/>
              <w:ind w:left="57" w:right="113"/>
              <w:jc w:val="center"/>
              <w:rPr>
                <w:szCs w:val="28"/>
                <w:lang w:val="en-US"/>
              </w:rPr>
            </w:pPr>
            <w:r>
              <w:rPr>
                <w:szCs w:val="28"/>
                <w:lang w:val="en-US"/>
              </w:rPr>
              <w:t>X</w:t>
            </w:r>
          </w:p>
        </w:tc>
        <w:tc>
          <w:tcPr>
            <w:tcW w:w="1024" w:type="dxa"/>
            <w:shd w:val="clear" w:color="auto" w:fill="auto"/>
          </w:tcPr>
          <w:p w:rsidR="006D7F89" w:rsidRDefault="006D7F89">
            <w:r w:rsidRPr="00F45E0B">
              <w:rPr>
                <w:szCs w:val="28"/>
                <w:lang w:val="en-US"/>
              </w:rPr>
              <w:t>1</w:t>
            </w:r>
          </w:p>
        </w:tc>
      </w:tr>
      <w:tr w:rsidR="006D7F89" w:rsidRPr="00343C44">
        <w:trPr>
          <w:jc w:val="center"/>
        </w:trPr>
        <w:tc>
          <w:tcPr>
            <w:tcW w:w="2065" w:type="dxa"/>
            <w:shd w:val="clear" w:color="auto" w:fill="auto"/>
          </w:tcPr>
          <w:p w:rsidR="006D7F89" w:rsidRPr="00343C44" w:rsidRDefault="006D7F89" w:rsidP="00343C44">
            <w:pPr>
              <w:spacing w:before="120" w:after="120"/>
              <w:ind w:left="57" w:right="113"/>
              <w:jc w:val="center"/>
              <w:rPr>
                <w:szCs w:val="28"/>
              </w:rPr>
            </w:pPr>
            <w:r w:rsidRPr="00343C44">
              <w:rPr>
                <w:szCs w:val="28"/>
              </w:rPr>
              <w:t>Câu 5</w:t>
            </w:r>
          </w:p>
        </w:tc>
        <w:tc>
          <w:tcPr>
            <w:tcW w:w="989" w:type="dxa"/>
            <w:shd w:val="clear" w:color="auto" w:fill="auto"/>
          </w:tcPr>
          <w:p w:rsidR="006D7F89" w:rsidRPr="00343C44" w:rsidRDefault="006D7F89" w:rsidP="00343C44">
            <w:pPr>
              <w:spacing w:before="120" w:after="120"/>
              <w:ind w:left="57" w:right="113"/>
              <w:jc w:val="center"/>
              <w:rPr>
                <w:szCs w:val="28"/>
              </w:rPr>
            </w:pPr>
          </w:p>
        </w:tc>
        <w:tc>
          <w:tcPr>
            <w:tcW w:w="1113" w:type="dxa"/>
            <w:shd w:val="clear" w:color="auto" w:fill="auto"/>
          </w:tcPr>
          <w:p w:rsidR="006D7F89" w:rsidRPr="00343C44" w:rsidRDefault="006D7F89" w:rsidP="00343C44">
            <w:pPr>
              <w:spacing w:before="120" w:after="120"/>
              <w:ind w:left="57" w:right="113"/>
              <w:jc w:val="center"/>
              <w:rPr>
                <w:szCs w:val="28"/>
              </w:rPr>
            </w:pPr>
          </w:p>
        </w:tc>
        <w:tc>
          <w:tcPr>
            <w:tcW w:w="989" w:type="dxa"/>
            <w:shd w:val="clear" w:color="auto" w:fill="auto"/>
          </w:tcPr>
          <w:p w:rsidR="006D7F89" w:rsidRPr="00343C44" w:rsidRDefault="006D7F89" w:rsidP="00343C44">
            <w:pPr>
              <w:spacing w:before="120" w:after="120"/>
              <w:ind w:left="57" w:right="113"/>
              <w:jc w:val="center"/>
              <w:rPr>
                <w:szCs w:val="28"/>
              </w:rPr>
            </w:pPr>
            <w:r w:rsidRPr="00343C44">
              <w:rPr>
                <w:szCs w:val="28"/>
              </w:rPr>
              <w:t>X</w:t>
            </w:r>
          </w:p>
        </w:tc>
        <w:tc>
          <w:tcPr>
            <w:tcW w:w="1129" w:type="dxa"/>
            <w:shd w:val="clear" w:color="auto" w:fill="auto"/>
          </w:tcPr>
          <w:p w:rsidR="006D7F89" w:rsidRPr="00343C44" w:rsidRDefault="006D7F89" w:rsidP="00343C44">
            <w:pPr>
              <w:spacing w:before="120" w:after="120"/>
              <w:ind w:left="57" w:right="113"/>
              <w:jc w:val="center"/>
              <w:rPr>
                <w:szCs w:val="28"/>
              </w:rPr>
            </w:pPr>
          </w:p>
        </w:tc>
        <w:tc>
          <w:tcPr>
            <w:tcW w:w="1024" w:type="dxa"/>
            <w:shd w:val="clear" w:color="auto" w:fill="auto"/>
          </w:tcPr>
          <w:p w:rsidR="006D7F89" w:rsidRDefault="006D7F89">
            <w:r w:rsidRPr="00F45E0B">
              <w:rPr>
                <w:szCs w:val="28"/>
                <w:lang w:val="en-US"/>
              </w:rPr>
              <w:t>1</w:t>
            </w:r>
          </w:p>
        </w:tc>
      </w:tr>
      <w:tr w:rsidR="006D7F89" w:rsidRPr="00343C44">
        <w:trPr>
          <w:jc w:val="center"/>
        </w:trPr>
        <w:tc>
          <w:tcPr>
            <w:tcW w:w="2065" w:type="dxa"/>
            <w:shd w:val="clear" w:color="auto" w:fill="auto"/>
          </w:tcPr>
          <w:p w:rsidR="006D7F89" w:rsidRPr="00343C44" w:rsidRDefault="006D7F89" w:rsidP="00343C44">
            <w:pPr>
              <w:spacing w:before="120" w:after="120"/>
              <w:ind w:left="57" w:right="113"/>
              <w:jc w:val="center"/>
              <w:rPr>
                <w:b/>
                <w:szCs w:val="28"/>
              </w:rPr>
            </w:pPr>
            <w:r w:rsidRPr="00343C44">
              <w:rPr>
                <w:b/>
                <w:szCs w:val="28"/>
              </w:rPr>
              <w:t>Tổng cộng</w:t>
            </w:r>
          </w:p>
        </w:tc>
        <w:tc>
          <w:tcPr>
            <w:tcW w:w="989" w:type="dxa"/>
            <w:shd w:val="clear" w:color="auto" w:fill="auto"/>
          </w:tcPr>
          <w:p w:rsidR="006D7F89" w:rsidRPr="00343C44" w:rsidRDefault="006D7F89" w:rsidP="00343C44">
            <w:pPr>
              <w:spacing w:before="120" w:after="120"/>
              <w:ind w:left="57" w:right="113"/>
              <w:jc w:val="center"/>
              <w:rPr>
                <w:b/>
                <w:szCs w:val="28"/>
              </w:rPr>
            </w:pPr>
          </w:p>
        </w:tc>
        <w:tc>
          <w:tcPr>
            <w:tcW w:w="1113" w:type="dxa"/>
            <w:shd w:val="clear" w:color="auto" w:fill="auto"/>
          </w:tcPr>
          <w:p w:rsidR="006D7F89" w:rsidRPr="00343C44" w:rsidRDefault="006D7F89" w:rsidP="00343C44">
            <w:pPr>
              <w:spacing w:before="120" w:after="120"/>
              <w:ind w:left="57" w:right="113"/>
              <w:jc w:val="center"/>
              <w:rPr>
                <w:b/>
                <w:szCs w:val="28"/>
              </w:rPr>
            </w:pPr>
          </w:p>
        </w:tc>
        <w:tc>
          <w:tcPr>
            <w:tcW w:w="989" w:type="dxa"/>
            <w:shd w:val="clear" w:color="auto" w:fill="auto"/>
          </w:tcPr>
          <w:p w:rsidR="006D7F89" w:rsidRPr="00343C44" w:rsidRDefault="006D7F89" w:rsidP="00343C44">
            <w:pPr>
              <w:spacing w:before="120" w:after="120"/>
              <w:ind w:left="57" w:right="113"/>
              <w:jc w:val="center"/>
              <w:rPr>
                <w:b/>
                <w:szCs w:val="28"/>
              </w:rPr>
            </w:pPr>
          </w:p>
        </w:tc>
        <w:tc>
          <w:tcPr>
            <w:tcW w:w="1129" w:type="dxa"/>
            <w:shd w:val="clear" w:color="auto" w:fill="auto"/>
          </w:tcPr>
          <w:p w:rsidR="006D7F89" w:rsidRPr="00343C44" w:rsidRDefault="006D7F89" w:rsidP="00343C44">
            <w:pPr>
              <w:spacing w:before="120" w:after="120"/>
              <w:ind w:left="57" w:right="113"/>
              <w:jc w:val="center"/>
              <w:rPr>
                <w:b/>
                <w:szCs w:val="28"/>
              </w:rPr>
            </w:pPr>
          </w:p>
        </w:tc>
        <w:tc>
          <w:tcPr>
            <w:tcW w:w="1024" w:type="dxa"/>
            <w:shd w:val="clear" w:color="auto" w:fill="auto"/>
          </w:tcPr>
          <w:p w:rsidR="006D7F89" w:rsidRDefault="006D7F89">
            <w:r>
              <w:rPr>
                <w:szCs w:val="28"/>
                <w:lang w:val="en-US"/>
              </w:rPr>
              <w:t>5</w:t>
            </w:r>
          </w:p>
        </w:tc>
      </w:tr>
    </w:tbl>
    <w:p w:rsidR="00A54ACC" w:rsidRPr="0003459B" w:rsidRDefault="00A54ACC" w:rsidP="00A54ACC">
      <w:pPr>
        <w:spacing w:before="120" w:after="120"/>
        <w:ind w:left="57" w:right="113" w:firstLine="663"/>
        <w:rPr>
          <w:b/>
          <w:szCs w:val="28"/>
        </w:rPr>
      </w:pPr>
      <w:r w:rsidRPr="0003459B">
        <w:rPr>
          <w:b/>
          <w:szCs w:val="28"/>
        </w:rPr>
        <w:t>PHẦN II. TỰ LUÂN.</w:t>
      </w:r>
    </w:p>
    <w:p w:rsidR="00A54ACC" w:rsidRDefault="006D7F89" w:rsidP="00A54ACC">
      <w:pPr>
        <w:spacing w:before="120" w:after="120"/>
        <w:ind w:left="57" w:right="113" w:firstLine="663"/>
        <w:rPr>
          <w:b/>
          <w:szCs w:val="28"/>
          <w:lang w:val="en-US"/>
        </w:rPr>
      </w:pPr>
      <w:r>
        <w:rPr>
          <w:b/>
          <w:szCs w:val="28"/>
        </w:rPr>
        <w:t xml:space="preserve">Câu </w:t>
      </w:r>
      <w:r>
        <w:rPr>
          <w:b/>
          <w:szCs w:val="28"/>
          <w:lang w:val="en-US"/>
        </w:rPr>
        <w:t>6</w:t>
      </w:r>
      <w:r w:rsidR="00A54ACC" w:rsidRPr="0003459B">
        <w:rPr>
          <w:b/>
          <w:szCs w:val="28"/>
        </w:rPr>
        <w:t>:</w:t>
      </w:r>
    </w:p>
    <w:p w:rsidR="006D4CD4" w:rsidRPr="004A30BF" w:rsidRDefault="006D4CD4" w:rsidP="006145E3">
      <w:pPr>
        <w:numPr>
          <w:ilvl w:val="0"/>
          <w:numId w:val="15"/>
        </w:numPr>
        <w:jc w:val="both"/>
        <w:rPr>
          <w:szCs w:val="28"/>
          <w:lang w:val="en-US"/>
        </w:rPr>
      </w:pPr>
      <w:r w:rsidRPr="004A30BF">
        <w:rPr>
          <w:szCs w:val="28"/>
          <w:lang w:val="en-US"/>
        </w:rPr>
        <w:t xml:space="preserve">Internet là mạng kết nối hàng triệu máy tính và mạng máy tính </w:t>
      </w:r>
    </w:p>
    <w:p w:rsidR="006D4CD4" w:rsidRPr="004A30BF" w:rsidRDefault="006D4CD4" w:rsidP="006D4CD4">
      <w:pPr>
        <w:ind w:left="1080"/>
        <w:jc w:val="both"/>
        <w:rPr>
          <w:szCs w:val="28"/>
          <w:lang w:val="en-US"/>
        </w:rPr>
      </w:pPr>
      <w:r w:rsidRPr="004A30BF">
        <w:rPr>
          <w:szCs w:val="28"/>
          <w:lang w:val="en-US"/>
        </w:rPr>
        <w:t xml:space="preserve">trên khắp thế giới. Cung cấp cho người dùng khả năng khai thác nhiều </w:t>
      </w:r>
    </w:p>
    <w:p w:rsidR="006D4CD4" w:rsidRPr="004A30BF" w:rsidRDefault="006D4CD4" w:rsidP="006D4CD4">
      <w:pPr>
        <w:ind w:left="1080"/>
        <w:jc w:val="both"/>
        <w:rPr>
          <w:szCs w:val="28"/>
          <w:lang w:val="en-US"/>
        </w:rPr>
      </w:pPr>
      <w:r w:rsidRPr="004A30BF">
        <w:rPr>
          <w:szCs w:val="28"/>
          <w:lang w:val="en-US"/>
        </w:rPr>
        <w:t xml:space="preserve">dịch vụ thông tin khác nhau như: nghe, đọc </w:t>
      </w:r>
    </w:p>
    <w:p w:rsidR="006D4CD4" w:rsidRPr="004A30BF" w:rsidRDefault="006D4CD4" w:rsidP="006D4CD4">
      <w:pPr>
        <w:ind w:firstLine="720"/>
        <w:jc w:val="both"/>
        <w:rPr>
          <w:szCs w:val="28"/>
          <w:lang w:val="en-US"/>
        </w:rPr>
      </w:pPr>
      <w:r w:rsidRPr="004A30BF">
        <w:rPr>
          <w:szCs w:val="28"/>
          <w:lang w:val="en-US"/>
        </w:rPr>
        <w:t>- Mạng Internet là của chung, không ai là chủ thực sự của nó.</w:t>
      </w:r>
    </w:p>
    <w:p w:rsidR="006D4CD4" w:rsidRPr="004A30BF" w:rsidRDefault="006D4CD4" w:rsidP="006D4CD4">
      <w:pPr>
        <w:ind w:firstLine="720"/>
        <w:jc w:val="both"/>
        <w:rPr>
          <w:szCs w:val="28"/>
          <w:lang w:val="en-US"/>
        </w:rPr>
      </w:pPr>
      <w:r w:rsidRPr="004A30BF">
        <w:rPr>
          <w:szCs w:val="28"/>
          <w:lang w:val="en-US"/>
        </w:rPr>
        <w:t xml:space="preserve">- Các máy tính đơn lẻ hoặc mạng máy tính tham gia vào mạng Internet </w:t>
      </w:r>
    </w:p>
    <w:p w:rsidR="006D4CD4" w:rsidRPr="004A30BF" w:rsidRDefault="006D4CD4" w:rsidP="006D4CD4">
      <w:pPr>
        <w:ind w:firstLine="720"/>
        <w:jc w:val="both"/>
        <w:rPr>
          <w:szCs w:val="28"/>
          <w:lang w:val="en-US"/>
        </w:rPr>
      </w:pPr>
      <w:r w:rsidRPr="004A30BF">
        <w:rPr>
          <w:szCs w:val="28"/>
          <w:lang w:val="en-US"/>
        </w:rPr>
        <w:t>một cách tự nguyện và bình đẳng.</w:t>
      </w:r>
    </w:p>
    <w:p w:rsidR="006D4CD4" w:rsidRPr="00343C44" w:rsidRDefault="006D4CD4" w:rsidP="006D4CD4">
      <w:pPr>
        <w:ind w:firstLine="720"/>
        <w:jc w:val="both"/>
        <w:rPr>
          <w:szCs w:val="28"/>
          <w:lang w:val="pt-BR"/>
        </w:rPr>
      </w:pPr>
      <w:r w:rsidRPr="00343C44">
        <w:rPr>
          <w:szCs w:val="28"/>
          <w:lang w:val="pt-BR"/>
        </w:rPr>
        <w:t>- Mỗi cá nhân khi tham gia vào internet cần:</w:t>
      </w:r>
    </w:p>
    <w:p w:rsidR="006D4CD4" w:rsidRPr="00343C44" w:rsidRDefault="006D4CD4" w:rsidP="006D4CD4">
      <w:pPr>
        <w:ind w:left="720" w:firstLine="720"/>
        <w:jc w:val="both"/>
        <w:rPr>
          <w:szCs w:val="28"/>
          <w:lang w:val="pt-BR"/>
        </w:rPr>
      </w:pPr>
      <w:r w:rsidRPr="00343C44">
        <w:rPr>
          <w:szCs w:val="28"/>
          <w:lang w:val="pt-BR"/>
        </w:rPr>
        <w:t>+ Có ý thức bảo vệ thông tin và các nguồn tài nguyên thông tin.</w:t>
      </w:r>
    </w:p>
    <w:p w:rsidR="006D4CD4" w:rsidRPr="00343C44" w:rsidRDefault="006D4CD4" w:rsidP="006D4CD4">
      <w:pPr>
        <w:ind w:left="720" w:firstLine="720"/>
        <w:jc w:val="both"/>
        <w:rPr>
          <w:szCs w:val="28"/>
          <w:lang w:val="pt-BR"/>
        </w:rPr>
      </w:pPr>
      <w:r w:rsidRPr="00343C44">
        <w:rPr>
          <w:szCs w:val="28"/>
          <w:lang w:val="pt-BR"/>
        </w:rPr>
        <w:t>+ Có trách nhiệm với thông tin đưa lên mạng internet.</w:t>
      </w:r>
    </w:p>
    <w:p w:rsidR="006D4CD4" w:rsidRDefault="006D4CD4" w:rsidP="006D4CD4">
      <w:pPr>
        <w:tabs>
          <w:tab w:val="left" w:pos="540"/>
          <w:tab w:val="left" w:pos="900"/>
          <w:tab w:val="left" w:pos="1080"/>
        </w:tabs>
        <w:ind w:left="900"/>
        <w:rPr>
          <w:szCs w:val="28"/>
          <w:lang w:val="pt-BR"/>
        </w:rPr>
      </w:pPr>
      <w:r>
        <w:rPr>
          <w:szCs w:val="28"/>
          <w:lang w:val="pt-BR"/>
        </w:rPr>
        <w:tab/>
      </w:r>
      <w:r>
        <w:rPr>
          <w:szCs w:val="28"/>
          <w:lang w:val="pt-BR"/>
        </w:rPr>
        <w:tab/>
      </w:r>
      <w:r w:rsidRPr="00343C44">
        <w:rPr>
          <w:szCs w:val="28"/>
          <w:lang w:val="pt-BR"/>
        </w:rPr>
        <w:t>+ Có văn hóa trong ứng xử trên môi trường internet và có ý thức tuân thủ pháp luật (Luật Giao dịch điện tử, Luật Công nghệ thông tin)</w:t>
      </w:r>
    </w:p>
    <w:p w:rsidR="006D7F89" w:rsidRDefault="006D7F89" w:rsidP="006D4CD4">
      <w:pPr>
        <w:tabs>
          <w:tab w:val="left" w:pos="540"/>
          <w:tab w:val="left" w:pos="900"/>
          <w:tab w:val="left" w:pos="1080"/>
        </w:tabs>
        <w:ind w:left="900"/>
        <w:rPr>
          <w:b/>
          <w:szCs w:val="28"/>
          <w:lang w:val="pt-BR"/>
        </w:rPr>
      </w:pPr>
      <w:r w:rsidRPr="00F92CE8">
        <w:rPr>
          <w:b/>
          <w:szCs w:val="28"/>
          <w:lang w:val="pt-BR"/>
        </w:rPr>
        <w:t>Câu 7:</w:t>
      </w:r>
    </w:p>
    <w:p w:rsidR="00F92CE8" w:rsidRDefault="00F92CE8" w:rsidP="006D4CD4">
      <w:pPr>
        <w:tabs>
          <w:tab w:val="left" w:pos="540"/>
          <w:tab w:val="left" w:pos="900"/>
          <w:tab w:val="left" w:pos="1080"/>
        </w:tabs>
        <w:ind w:left="900"/>
        <w:rPr>
          <w:szCs w:val="28"/>
          <w:lang w:val="pt-BR"/>
        </w:rPr>
      </w:pPr>
      <w:r>
        <w:rPr>
          <w:szCs w:val="28"/>
          <w:lang w:val="pt-BR"/>
        </w:rPr>
        <w:tab/>
        <w:t>- Các bước tạo một bài trình chiếu bao gồm:</w:t>
      </w:r>
    </w:p>
    <w:p w:rsidR="00F92CE8" w:rsidRDefault="00F92CE8" w:rsidP="006D4CD4">
      <w:pPr>
        <w:tabs>
          <w:tab w:val="left" w:pos="540"/>
          <w:tab w:val="left" w:pos="900"/>
          <w:tab w:val="left" w:pos="1080"/>
        </w:tabs>
        <w:ind w:left="900"/>
        <w:rPr>
          <w:szCs w:val="28"/>
          <w:lang w:val="pt-BR"/>
        </w:rPr>
      </w:pPr>
      <w:r>
        <w:rPr>
          <w:szCs w:val="28"/>
          <w:lang w:val="pt-BR"/>
        </w:rPr>
        <w:tab/>
        <w:t>+ Chuẩn bị nội dung.</w:t>
      </w:r>
    </w:p>
    <w:p w:rsidR="00F92CE8" w:rsidRPr="00F92CE8" w:rsidRDefault="00F92CE8" w:rsidP="006D4CD4">
      <w:pPr>
        <w:tabs>
          <w:tab w:val="left" w:pos="540"/>
          <w:tab w:val="left" w:pos="900"/>
          <w:tab w:val="left" w:pos="1080"/>
        </w:tabs>
        <w:ind w:left="900"/>
        <w:rPr>
          <w:szCs w:val="28"/>
          <w:lang w:val="pt-BR"/>
        </w:rPr>
      </w:pPr>
      <w:r>
        <w:rPr>
          <w:szCs w:val="28"/>
          <w:lang w:val="pt-BR"/>
        </w:rPr>
        <w:t xml:space="preserve">   + Chọn màu hoặc hình ảnh nền cho chiếu</w:t>
      </w:r>
    </w:p>
    <w:p w:rsidR="006D4CD4" w:rsidRDefault="00F92CE8" w:rsidP="00A54ACC">
      <w:pPr>
        <w:tabs>
          <w:tab w:val="left" w:pos="540"/>
          <w:tab w:val="left" w:pos="900"/>
          <w:tab w:val="left" w:pos="1080"/>
        </w:tabs>
        <w:ind w:left="900"/>
        <w:rPr>
          <w:szCs w:val="28"/>
          <w:lang w:val="pt-BR"/>
        </w:rPr>
      </w:pPr>
      <w:r>
        <w:rPr>
          <w:b/>
          <w:szCs w:val="28"/>
          <w:lang w:val="pt-BR"/>
        </w:rPr>
        <w:t xml:space="preserve">   </w:t>
      </w:r>
      <w:r>
        <w:rPr>
          <w:szCs w:val="28"/>
          <w:lang w:val="pt-BR"/>
        </w:rPr>
        <w:t>+ Nhập và định dạng nội dung văn bản.</w:t>
      </w:r>
    </w:p>
    <w:p w:rsidR="00F92CE8" w:rsidRDefault="00F92CE8" w:rsidP="00A54ACC">
      <w:pPr>
        <w:tabs>
          <w:tab w:val="left" w:pos="540"/>
          <w:tab w:val="left" w:pos="900"/>
          <w:tab w:val="left" w:pos="1080"/>
        </w:tabs>
        <w:ind w:left="900"/>
        <w:rPr>
          <w:szCs w:val="28"/>
          <w:lang w:val="pt-BR"/>
        </w:rPr>
      </w:pPr>
      <w:r>
        <w:rPr>
          <w:szCs w:val="28"/>
          <w:lang w:val="pt-BR"/>
        </w:rPr>
        <w:t xml:space="preserve">   + Thêm hình ảnh minh họa.</w:t>
      </w:r>
    </w:p>
    <w:p w:rsidR="00F92CE8" w:rsidRDefault="00F92CE8" w:rsidP="00A54ACC">
      <w:pPr>
        <w:tabs>
          <w:tab w:val="left" w:pos="540"/>
          <w:tab w:val="left" w:pos="900"/>
          <w:tab w:val="left" w:pos="1080"/>
        </w:tabs>
        <w:ind w:left="900"/>
        <w:rPr>
          <w:szCs w:val="28"/>
          <w:lang w:val="pt-BR"/>
        </w:rPr>
      </w:pPr>
      <w:r>
        <w:rPr>
          <w:szCs w:val="28"/>
          <w:lang w:val="pt-BR"/>
        </w:rPr>
        <w:t xml:space="preserve">   + Tạo cách hiệu ứng động</w:t>
      </w:r>
    </w:p>
    <w:p w:rsidR="00F92CE8" w:rsidRPr="00F92CE8" w:rsidRDefault="00F92CE8" w:rsidP="00A54ACC">
      <w:pPr>
        <w:tabs>
          <w:tab w:val="left" w:pos="540"/>
          <w:tab w:val="left" w:pos="900"/>
          <w:tab w:val="left" w:pos="1080"/>
        </w:tabs>
        <w:ind w:left="900"/>
        <w:rPr>
          <w:szCs w:val="28"/>
          <w:lang w:val="pt-BR"/>
        </w:rPr>
      </w:pPr>
      <w:r>
        <w:rPr>
          <w:szCs w:val="28"/>
          <w:lang w:val="pt-BR"/>
        </w:rPr>
        <w:t xml:space="preserve">   + Trình chiếu kiểm tra, chỉnh sửa và lưu bài trình chiếu.</w:t>
      </w:r>
    </w:p>
    <w:p w:rsidR="00A54ACC" w:rsidRPr="004D02C1" w:rsidRDefault="00AA454B" w:rsidP="00A54ACC">
      <w:pPr>
        <w:tabs>
          <w:tab w:val="left" w:pos="540"/>
          <w:tab w:val="left" w:pos="900"/>
          <w:tab w:val="left" w:pos="1080"/>
        </w:tabs>
        <w:ind w:left="900"/>
        <w:rPr>
          <w:i/>
          <w:szCs w:val="28"/>
          <w:lang w:val="en-US"/>
        </w:rPr>
      </w:pPr>
      <w:r w:rsidRPr="00513105">
        <w:rPr>
          <w:b/>
          <w:szCs w:val="28"/>
        </w:rPr>
        <w:t>4</w:t>
      </w:r>
      <w:r w:rsidR="00A54ACC" w:rsidRPr="0003459B">
        <w:rPr>
          <w:b/>
          <w:szCs w:val="28"/>
        </w:rPr>
        <w:t>. Củng cố.</w:t>
      </w:r>
    </w:p>
    <w:p w:rsidR="00A54ACC" w:rsidRPr="0003459B" w:rsidRDefault="00A54ACC" w:rsidP="00A54ACC">
      <w:pPr>
        <w:tabs>
          <w:tab w:val="left" w:pos="360"/>
          <w:tab w:val="left" w:pos="540"/>
          <w:tab w:val="left" w:pos="720"/>
          <w:tab w:val="left" w:pos="900"/>
        </w:tabs>
        <w:ind w:left="360"/>
        <w:rPr>
          <w:szCs w:val="28"/>
        </w:rPr>
      </w:pPr>
      <w:r w:rsidRPr="0003459B">
        <w:rPr>
          <w:szCs w:val="28"/>
        </w:rPr>
        <w:tab/>
      </w:r>
      <w:r w:rsidRPr="0003459B">
        <w:rPr>
          <w:szCs w:val="28"/>
        </w:rPr>
        <w:tab/>
      </w:r>
      <w:r w:rsidRPr="0003459B">
        <w:rPr>
          <w:szCs w:val="28"/>
        </w:rPr>
        <w:tab/>
      </w:r>
      <w:r w:rsidRPr="0003459B">
        <w:rPr>
          <w:szCs w:val="28"/>
        </w:rPr>
        <w:tab/>
        <w:t>- Giáo viên nhận xét đánh giá tiết thực hành làm bài tập.</w:t>
      </w:r>
    </w:p>
    <w:p w:rsidR="00A54ACC" w:rsidRPr="004D02C1" w:rsidRDefault="00AA454B" w:rsidP="00A54ACC">
      <w:pPr>
        <w:tabs>
          <w:tab w:val="left" w:pos="540"/>
          <w:tab w:val="left" w:pos="900"/>
        </w:tabs>
        <w:ind w:left="900"/>
        <w:rPr>
          <w:b/>
          <w:szCs w:val="28"/>
          <w:lang w:val="en-US"/>
        </w:rPr>
      </w:pPr>
      <w:r w:rsidRPr="00AA454B">
        <w:rPr>
          <w:b/>
          <w:szCs w:val="28"/>
        </w:rPr>
        <w:t>5</w:t>
      </w:r>
      <w:r>
        <w:rPr>
          <w:b/>
          <w:szCs w:val="28"/>
        </w:rPr>
        <w:t>. Hướng dẫn học</w:t>
      </w:r>
      <w:r w:rsidRPr="00AA454B">
        <w:rPr>
          <w:b/>
          <w:szCs w:val="28"/>
        </w:rPr>
        <w:t xml:space="preserve"> sinh </w:t>
      </w:r>
      <w:r>
        <w:rPr>
          <w:b/>
          <w:szCs w:val="28"/>
        </w:rPr>
        <w:t>học</w:t>
      </w:r>
      <w:r w:rsidRPr="00AA454B">
        <w:rPr>
          <w:b/>
          <w:szCs w:val="28"/>
        </w:rPr>
        <w:t xml:space="preserve">  ở</w:t>
      </w:r>
      <w:r w:rsidR="00A54ACC" w:rsidRPr="0003459B">
        <w:rPr>
          <w:b/>
          <w:szCs w:val="28"/>
        </w:rPr>
        <w:t xml:space="preserve"> nhà.</w:t>
      </w:r>
    </w:p>
    <w:p w:rsidR="00A54ACC" w:rsidRPr="0003459B" w:rsidRDefault="00A54ACC" w:rsidP="00A54ACC">
      <w:pPr>
        <w:tabs>
          <w:tab w:val="left" w:pos="540"/>
          <w:tab w:val="left" w:pos="900"/>
        </w:tabs>
        <w:ind w:left="900"/>
        <w:rPr>
          <w:szCs w:val="28"/>
        </w:rPr>
      </w:pPr>
      <w:r w:rsidRPr="0003459B">
        <w:rPr>
          <w:b/>
          <w:szCs w:val="28"/>
        </w:rPr>
        <w:t xml:space="preserve">     - </w:t>
      </w:r>
      <w:r w:rsidRPr="0003459B">
        <w:rPr>
          <w:szCs w:val="28"/>
        </w:rPr>
        <w:t xml:space="preserve">Yêu cầu học sinh về nhà học bài cũ, xem lại toàn bộ nội dung của </w:t>
      </w:r>
    </w:p>
    <w:p w:rsidR="00A54ACC" w:rsidRPr="0003459B" w:rsidRDefault="00A54ACC" w:rsidP="00A54ACC">
      <w:pPr>
        <w:tabs>
          <w:tab w:val="left" w:pos="540"/>
          <w:tab w:val="left" w:pos="900"/>
        </w:tabs>
        <w:ind w:left="900"/>
        <w:rPr>
          <w:szCs w:val="28"/>
        </w:rPr>
      </w:pPr>
      <w:r w:rsidRPr="0003459B">
        <w:rPr>
          <w:b/>
          <w:szCs w:val="28"/>
        </w:rPr>
        <w:t xml:space="preserve">     </w:t>
      </w:r>
      <w:r w:rsidRPr="0003459B">
        <w:rPr>
          <w:szCs w:val="28"/>
        </w:rPr>
        <w:t>các bài thực hành đã học để tiết sau kiểm tra thực hành 1 tiết.</w:t>
      </w:r>
    </w:p>
    <w:p w:rsidR="00F92CE8" w:rsidRPr="00EA7E51" w:rsidRDefault="00F92CE8" w:rsidP="00A54ACC">
      <w:pPr>
        <w:tabs>
          <w:tab w:val="left" w:pos="540"/>
        </w:tabs>
        <w:ind w:left="540"/>
        <w:rPr>
          <w:b/>
          <w:szCs w:val="28"/>
        </w:rPr>
      </w:pPr>
    </w:p>
    <w:p w:rsidR="00A54ACC" w:rsidRPr="0003459B" w:rsidRDefault="00AA454B" w:rsidP="00A54ACC">
      <w:pPr>
        <w:tabs>
          <w:tab w:val="left" w:pos="540"/>
        </w:tabs>
        <w:ind w:left="540"/>
        <w:rPr>
          <w:szCs w:val="28"/>
        </w:rPr>
      </w:pPr>
      <w:r w:rsidRPr="00AA454B">
        <w:rPr>
          <w:b/>
          <w:szCs w:val="28"/>
        </w:rPr>
        <w:t>IV</w:t>
      </w:r>
      <w:r>
        <w:rPr>
          <w:b/>
          <w:szCs w:val="28"/>
        </w:rPr>
        <w:t>. R</w:t>
      </w:r>
      <w:r w:rsidRPr="00AA454B">
        <w:rPr>
          <w:b/>
          <w:szCs w:val="28"/>
        </w:rPr>
        <w:t>út kinh nghiệm sau tiết dạy</w:t>
      </w:r>
      <w:r w:rsidR="00A54ACC" w:rsidRPr="0003459B">
        <w:rPr>
          <w:b/>
          <w:szCs w:val="28"/>
        </w:rPr>
        <w:t>.</w:t>
      </w:r>
    </w:p>
    <w:p w:rsidR="00A54ACC" w:rsidRPr="0003459B" w:rsidRDefault="00A54ACC" w:rsidP="00A54ACC">
      <w:pPr>
        <w:ind w:left="540" w:firstLine="180"/>
        <w:rPr>
          <w:szCs w:val="28"/>
        </w:rPr>
      </w:pPr>
      <w:r w:rsidRPr="0003459B">
        <w:rPr>
          <w:szCs w:val="28"/>
        </w:rPr>
        <w:t>……………………………………………………………………………………………………………………………………………………………………………………………………………………………………………</w:t>
      </w:r>
    </w:p>
    <w:p w:rsidR="00AA454B" w:rsidRPr="00513105" w:rsidRDefault="00A54ACC" w:rsidP="0075607C">
      <w:pPr>
        <w:rPr>
          <w:szCs w:val="28"/>
        </w:rPr>
      </w:pPr>
      <w:r w:rsidRPr="0003459B">
        <w:rPr>
          <w:i/>
          <w:szCs w:val="28"/>
        </w:rPr>
        <w:tab/>
      </w:r>
      <w:r w:rsidRPr="0003459B">
        <w:rPr>
          <w:i/>
          <w:szCs w:val="28"/>
        </w:rPr>
        <w:tab/>
      </w:r>
      <w:r w:rsidRPr="0003459B">
        <w:rPr>
          <w:i/>
          <w:szCs w:val="28"/>
        </w:rPr>
        <w:tab/>
      </w:r>
      <w:r w:rsidRPr="0003459B">
        <w:rPr>
          <w:i/>
          <w:szCs w:val="28"/>
        </w:rPr>
        <w:tab/>
      </w:r>
      <w:r w:rsidR="009E0E42" w:rsidRPr="0003459B">
        <w:rPr>
          <w:i/>
          <w:szCs w:val="28"/>
        </w:rPr>
        <w:tab/>
      </w:r>
      <w:r w:rsidR="009E0E42" w:rsidRPr="0003459B">
        <w:rPr>
          <w:i/>
          <w:szCs w:val="28"/>
        </w:rPr>
        <w:tab/>
        <w:t xml:space="preserve">      </w:t>
      </w:r>
    </w:p>
    <w:p w:rsidR="00AA454B" w:rsidRPr="00EA7E51" w:rsidRDefault="00AA454B" w:rsidP="0075607C">
      <w:pPr>
        <w:rPr>
          <w:szCs w:val="28"/>
        </w:rPr>
      </w:pPr>
    </w:p>
    <w:p w:rsidR="00B57195" w:rsidRPr="00EA7E51" w:rsidRDefault="00B57195" w:rsidP="0075607C">
      <w:pPr>
        <w:rPr>
          <w:szCs w:val="28"/>
        </w:rPr>
      </w:pPr>
    </w:p>
    <w:p w:rsidR="00B57195" w:rsidRPr="00EA7E51" w:rsidRDefault="00B57195" w:rsidP="0075607C">
      <w:pPr>
        <w:rPr>
          <w:szCs w:val="28"/>
        </w:rPr>
      </w:pPr>
    </w:p>
    <w:p w:rsidR="00B57195" w:rsidRPr="00EA7E51" w:rsidRDefault="00B57195" w:rsidP="0075607C">
      <w:pPr>
        <w:rPr>
          <w:szCs w:val="28"/>
        </w:rPr>
      </w:pPr>
    </w:p>
    <w:p w:rsidR="00B57195" w:rsidRPr="00EA7E51" w:rsidRDefault="00B57195" w:rsidP="0075607C">
      <w:pPr>
        <w:rPr>
          <w:szCs w:val="28"/>
        </w:rPr>
      </w:pPr>
    </w:p>
    <w:p w:rsidR="00B57195" w:rsidRPr="00EA7E51" w:rsidRDefault="00B57195" w:rsidP="0075607C">
      <w:pPr>
        <w:rPr>
          <w:szCs w:val="28"/>
        </w:rPr>
      </w:pPr>
    </w:p>
    <w:p w:rsidR="00B57195" w:rsidRPr="00EA7E51" w:rsidRDefault="00B57195" w:rsidP="0075607C">
      <w:pPr>
        <w:rPr>
          <w:szCs w:val="28"/>
        </w:rPr>
      </w:pPr>
    </w:p>
    <w:p w:rsidR="00B57195" w:rsidRPr="00EA7E51" w:rsidRDefault="00B57195" w:rsidP="0075607C">
      <w:pPr>
        <w:rPr>
          <w:szCs w:val="28"/>
        </w:rPr>
      </w:pPr>
    </w:p>
    <w:p w:rsidR="00B57195" w:rsidRPr="00EA7E51" w:rsidRDefault="00B57195" w:rsidP="0075607C">
      <w:pPr>
        <w:rPr>
          <w:szCs w:val="28"/>
        </w:rPr>
      </w:pPr>
    </w:p>
    <w:p w:rsidR="00B57195" w:rsidRPr="00EA7E51" w:rsidRDefault="00B57195" w:rsidP="0075607C">
      <w:pPr>
        <w:rPr>
          <w:szCs w:val="28"/>
        </w:rPr>
      </w:pPr>
    </w:p>
    <w:p w:rsidR="004D02C1" w:rsidRDefault="004D02C1" w:rsidP="00F92CE8">
      <w:pPr>
        <w:rPr>
          <w:szCs w:val="28"/>
          <w:lang w:val="en-US"/>
        </w:rPr>
      </w:pPr>
    </w:p>
    <w:p w:rsidR="004D02C1" w:rsidRDefault="004D02C1" w:rsidP="00F92CE8">
      <w:pPr>
        <w:rPr>
          <w:szCs w:val="28"/>
          <w:lang w:val="en-US"/>
        </w:rPr>
      </w:pPr>
    </w:p>
    <w:p w:rsidR="004D02C1" w:rsidRDefault="004D02C1" w:rsidP="00F92CE8">
      <w:pPr>
        <w:rPr>
          <w:szCs w:val="28"/>
          <w:lang w:val="en-US"/>
        </w:rPr>
      </w:pPr>
    </w:p>
    <w:p w:rsidR="004D02C1" w:rsidRDefault="004D02C1" w:rsidP="00F92CE8">
      <w:pPr>
        <w:rPr>
          <w:szCs w:val="28"/>
          <w:lang w:val="en-US"/>
        </w:rPr>
      </w:pPr>
    </w:p>
    <w:p w:rsidR="004D02C1" w:rsidRDefault="004D02C1" w:rsidP="00F92CE8">
      <w:pPr>
        <w:rPr>
          <w:szCs w:val="28"/>
          <w:lang w:val="en-US"/>
        </w:rPr>
      </w:pPr>
    </w:p>
    <w:p w:rsidR="00F92CE8" w:rsidRPr="00EA7E51" w:rsidRDefault="00F92CE8" w:rsidP="00F92CE8">
      <w:pPr>
        <w:rPr>
          <w:szCs w:val="28"/>
        </w:rPr>
      </w:pPr>
      <w:r w:rsidRPr="003859FF">
        <w:rPr>
          <w:szCs w:val="28"/>
        </w:rPr>
        <w:t xml:space="preserve">Ngày </w:t>
      </w:r>
      <w:r>
        <w:rPr>
          <w:szCs w:val="28"/>
        </w:rPr>
        <w:t xml:space="preserve">soạn: </w:t>
      </w:r>
      <w:r w:rsidRPr="00BE2C2F">
        <w:rPr>
          <w:szCs w:val="28"/>
        </w:rPr>
        <w:t>1</w:t>
      </w:r>
      <w:r w:rsidRPr="00EA7E51">
        <w:rPr>
          <w:szCs w:val="28"/>
        </w:rPr>
        <w:t>3</w:t>
      </w:r>
      <w:r>
        <w:rPr>
          <w:szCs w:val="28"/>
        </w:rPr>
        <w:t>/</w:t>
      </w:r>
      <w:r w:rsidRPr="00BE2C2F">
        <w:rPr>
          <w:szCs w:val="28"/>
        </w:rPr>
        <w:t>12</w:t>
      </w:r>
      <w:r>
        <w:rPr>
          <w:szCs w:val="28"/>
        </w:rPr>
        <w:t>/201</w:t>
      </w:r>
      <w:r w:rsidRPr="00EA7E51">
        <w:rPr>
          <w:szCs w:val="28"/>
        </w:rPr>
        <w:t>8</w:t>
      </w:r>
    </w:p>
    <w:p w:rsidR="00F92CE8" w:rsidRPr="00EA7E51" w:rsidRDefault="00F92CE8" w:rsidP="00F92CE8">
      <w:pPr>
        <w:rPr>
          <w:szCs w:val="28"/>
        </w:rPr>
      </w:pPr>
      <w:r>
        <w:rPr>
          <w:szCs w:val="28"/>
        </w:rPr>
        <w:t>Ngày dạy:</w:t>
      </w:r>
    </w:p>
    <w:p w:rsidR="00F92CE8" w:rsidRPr="00EA7E51" w:rsidRDefault="00F92CE8" w:rsidP="00F92CE8">
      <w:pPr>
        <w:rPr>
          <w:szCs w:val="28"/>
        </w:rPr>
      </w:pPr>
      <w:r w:rsidRPr="00EA7E51">
        <w:rPr>
          <w:szCs w:val="28"/>
        </w:rPr>
        <w:t>Lớp 9a:…./12/2018</w:t>
      </w:r>
    </w:p>
    <w:p w:rsidR="00F92CE8" w:rsidRPr="00EA7E51" w:rsidRDefault="00F92CE8" w:rsidP="00F92CE8">
      <w:pPr>
        <w:rPr>
          <w:szCs w:val="28"/>
        </w:rPr>
      </w:pPr>
      <w:r w:rsidRPr="00EA7E51">
        <w:rPr>
          <w:szCs w:val="28"/>
        </w:rPr>
        <w:t>Lớp 9b:…/12/2018</w:t>
      </w:r>
    </w:p>
    <w:p w:rsidR="00F92CE8" w:rsidRPr="00EA7E51" w:rsidRDefault="00F92CE8" w:rsidP="00F92CE8">
      <w:pPr>
        <w:rPr>
          <w:szCs w:val="28"/>
        </w:rPr>
      </w:pPr>
      <w:r w:rsidRPr="003859FF">
        <w:rPr>
          <w:szCs w:val="28"/>
        </w:rPr>
        <w:t>Tiết: 3</w:t>
      </w:r>
      <w:r w:rsidRPr="00EA7E51">
        <w:rPr>
          <w:szCs w:val="28"/>
        </w:rPr>
        <w:t>6</w:t>
      </w:r>
    </w:p>
    <w:p w:rsidR="00F92CE8" w:rsidRPr="004D02C1" w:rsidRDefault="004D02C1" w:rsidP="00F92CE8">
      <w:pPr>
        <w:jc w:val="center"/>
        <w:rPr>
          <w:b/>
          <w:szCs w:val="28"/>
          <w:lang w:val="en-US"/>
        </w:rPr>
      </w:pPr>
      <w:r>
        <w:rPr>
          <w:b/>
          <w:szCs w:val="28"/>
          <w:lang w:val="en-US"/>
        </w:rPr>
        <w:t>TRẢ BÀI</w:t>
      </w:r>
    </w:p>
    <w:p w:rsidR="00F92CE8" w:rsidRPr="00005457" w:rsidRDefault="00F92CE8" w:rsidP="00F92CE8">
      <w:pPr>
        <w:tabs>
          <w:tab w:val="left" w:pos="540"/>
        </w:tabs>
        <w:rPr>
          <w:b/>
          <w:szCs w:val="28"/>
        </w:rPr>
      </w:pPr>
      <w:r w:rsidRPr="00005457">
        <w:rPr>
          <w:b/>
          <w:szCs w:val="28"/>
        </w:rPr>
        <w:tab/>
      </w:r>
    </w:p>
    <w:p w:rsidR="00F92CE8" w:rsidRPr="00005457" w:rsidRDefault="00F92CE8" w:rsidP="00F92CE8">
      <w:pPr>
        <w:tabs>
          <w:tab w:val="left" w:pos="540"/>
        </w:tabs>
        <w:ind w:left="540"/>
        <w:rPr>
          <w:b/>
          <w:szCs w:val="28"/>
        </w:rPr>
      </w:pPr>
      <w:r w:rsidRPr="00005457">
        <w:rPr>
          <w:b/>
          <w:szCs w:val="28"/>
        </w:rPr>
        <w:t>I. Mục tiêu.</w:t>
      </w:r>
    </w:p>
    <w:p w:rsidR="00F92CE8" w:rsidRPr="00F92CE8" w:rsidRDefault="00F92CE8" w:rsidP="00F92CE8">
      <w:pPr>
        <w:tabs>
          <w:tab w:val="left" w:pos="540"/>
          <w:tab w:val="left" w:pos="900"/>
        </w:tabs>
        <w:ind w:left="900"/>
        <w:rPr>
          <w:b/>
          <w:szCs w:val="28"/>
        </w:rPr>
      </w:pPr>
      <w:r w:rsidRPr="00F92CE8">
        <w:rPr>
          <w:b/>
          <w:szCs w:val="28"/>
        </w:rPr>
        <w:t>1. Kiến thức.</w:t>
      </w:r>
    </w:p>
    <w:p w:rsidR="00F92CE8" w:rsidRPr="004D02C1" w:rsidRDefault="004D02C1" w:rsidP="00F92CE8">
      <w:pPr>
        <w:tabs>
          <w:tab w:val="left" w:pos="360"/>
          <w:tab w:val="left" w:pos="540"/>
          <w:tab w:val="left" w:pos="720"/>
          <w:tab w:val="left" w:pos="900"/>
        </w:tabs>
        <w:ind w:left="360"/>
        <w:rPr>
          <w:szCs w:val="28"/>
          <w:lang w:val="en-US"/>
        </w:rPr>
      </w:pPr>
      <w:r>
        <w:rPr>
          <w:szCs w:val="28"/>
        </w:rPr>
        <w:tab/>
      </w:r>
      <w:r>
        <w:rPr>
          <w:szCs w:val="28"/>
        </w:rPr>
        <w:tab/>
      </w:r>
      <w:r>
        <w:rPr>
          <w:szCs w:val="28"/>
        </w:rPr>
        <w:tab/>
        <w:t xml:space="preserve">   </w:t>
      </w:r>
      <w:r>
        <w:rPr>
          <w:szCs w:val="28"/>
          <w:lang w:val="en-US"/>
        </w:rPr>
        <w:t>- Củng cố kiến thức nội dụng có trong bài kiểm tra.</w:t>
      </w:r>
    </w:p>
    <w:p w:rsidR="00F92CE8" w:rsidRPr="00F92CE8" w:rsidRDefault="00F92CE8" w:rsidP="00F92CE8">
      <w:pPr>
        <w:tabs>
          <w:tab w:val="left" w:pos="540"/>
          <w:tab w:val="left" w:pos="900"/>
        </w:tabs>
        <w:ind w:left="900"/>
        <w:rPr>
          <w:b/>
          <w:szCs w:val="28"/>
        </w:rPr>
      </w:pPr>
      <w:r w:rsidRPr="00F92CE8">
        <w:rPr>
          <w:b/>
          <w:szCs w:val="28"/>
        </w:rPr>
        <w:t>2. Kỹ năng.</w:t>
      </w:r>
    </w:p>
    <w:p w:rsidR="00F92CE8" w:rsidRPr="00005457" w:rsidRDefault="00F92CE8" w:rsidP="00F92CE8">
      <w:pPr>
        <w:spacing w:after="120"/>
        <w:ind w:left="567"/>
        <w:jc w:val="both"/>
        <w:rPr>
          <w:szCs w:val="28"/>
        </w:rPr>
      </w:pPr>
      <w:r w:rsidRPr="00005457">
        <w:rPr>
          <w:szCs w:val="28"/>
        </w:rPr>
        <w:t xml:space="preserve">        - Rèn luyện </w:t>
      </w:r>
      <w:r w:rsidR="004D02C1">
        <w:rPr>
          <w:szCs w:val="28"/>
        </w:rPr>
        <w:t>kĩ năn</w:t>
      </w:r>
      <w:r w:rsidR="004D02C1">
        <w:rPr>
          <w:szCs w:val="28"/>
          <w:lang w:val="en-US"/>
        </w:rPr>
        <w:t>g làm bài kiểm tra</w:t>
      </w:r>
      <w:r w:rsidRPr="00005457">
        <w:rPr>
          <w:szCs w:val="28"/>
        </w:rPr>
        <w:t>.</w:t>
      </w:r>
    </w:p>
    <w:p w:rsidR="00F92CE8" w:rsidRPr="00F92CE8" w:rsidRDefault="00F92CE8" w:rsidP="00F92CE8">
      <w:pPr>
        <w:spacing w:after="120"/>
        <w:ind w:left="567"/>
        <w:jc w:val="both"/>
        <w:rPr>
          <w:b/>
          <w:szCs w:val="28"/>
        </w:rPr>
      </w:pPr>
      <w:r w:rsidRPr="00F92CE8">
        <w:rPr>
          <w:b/>
          <w:szCs w:val="28"/>
        </w:rPr>
        <w:t xml:space="preserve">     3. Thái độ.</w:t>
      </w:r>
    </w:p>
    <w:p w:rsidR="00F92CE8" w:rsidRPr="00005457" w:rsidRDefault="00F92CE8" w:rsidP="00F92CE8">
      <w:pPr>
        <w:spacing w:before="80" w:after="40"/>
        <w:ind w:left="567" w:firstLine="153"/>
        <w:jc w:val="both"/>
        <w:rPr>
          <w:szCs w:val="28"/>
        </w:rPr>
      </w:pPr>
      <w:r w:rsidRPr="00005457">
        <w:rPr>
          <w:szCs w:val="28"/>
        </w:rPr>
        <w:t xml:space="preserve">      - Thái độ làm bài nghiêm túc.</w:t>
      </w:r>
    </w:p>
    <w:p w:rsidR="00F92CE8" w:rsidRPr="00005457" w:rsidRDefault="00F92CE8" w:rsidP="00F92CE8">
      <w:pPr>
        <w:tabs>
          <w:tab w:val="left" w:pos="540"/>
        </w:tabs>
        <w:ind w:left="540"/>
        <w:rPr>
          <w:b/>
          <w:szCs w:val="28"/>
        </w:rPr>
      </w:pPr>
      <w:r w:rsidRPr="00005457">
        <w:rPr>
          <w:b/>
          <w:szCs w:val="28"/>
        </w:rPr>
        <w:t>II. Chuẩn bị của giáo viên và học sinh.</w:t>
      </w:r>
    </w:p>
    <w:p w:rsidR="00F92CE8" w:rsidRPr="00005457" w:rsidRDefault="00F92CE8" w:rsidP="00F92CE8">
      <w:pPr>
        <w:tabs>
          <w:tab w:val="left" w:pos="540"/>
          <w:tab w:val="left" w:pos="900"/>
        </w:tabs>
        <w:ind w:left="900"/>
        <w:rPr>
          <w:b/>
          <w:szCs w:val="28"/>
        </w:rPr>
      </w:pPr>
      <w:r w:rsidRPr="00005457">
        <w:rPr>
          <w:b/>
          <w:szCs w:val="28"/>
        </w:rPr>
        <w:t>1. Chuẩn bị của giáo viên.</w:t>
      </w:r>
    </w:p>
    <w:p w:rsidR="00F92CE8" w:rsidRPr="004A30BF" w:rsidRDefault="00F92CE8" w:rsidP="00F92CE8">
      <w:pPr>
        <w:tabs>
          <w:tab w:val="left" w:pos="540"/>
          <w:tab w:val="left" w:pos="900"/>
        </w:tabs>
        <w:ind w:left="900"/>
        <w:rPr>
          <w:szCs w:val="28"/>
        </w:rPr>
      </w:pPr>
      <w:r w:rsidRPr="00005457">
        <w:rPr>
          <w:szCs w:val="28"/>
        </w:rPr>
        <w:t xml:space="preserve">     </w:t>
      </w:r>
      <w:r w:rsidRPr="004A30BF">
        <w:rPr>
          <w:szCs w:val="28"/>
        </w:rPr>
        <w:t>- Giáo án, đề kiểm tra học kì I,…</w:t>
      </w:r>
    </w:p>
    <w:p w:rsidR="00F92CE8" w:rsidRPr="004A30BF" w:rsidRDefault="00F92CE8" w:rsidP="00F92CE8">
      <w:pPr>
        <w:tabs>
          <w:tab w:val="left" w:pos="540"/>
          <w:tab w:val="left" w:pos="900"/>
        </w:tabs>
        <w:ind w:left="900"/>
        <w:rPr>
          <w:szCs w:val="28"/>
        </w:rPr>
      </w:pPr>
      <w:r w:rsidRPr="004A30BF">
        <w:rPr>
          <w:b/>
          <w:szCs w:val="28"/>
        </w:rPr>
        <w:t>2. Chuẩn bị của học sinh</w:t>
      </w:r>
      <w:r w:rsidRPr="004A30BF">
        <w:rPr>
          <w:szCs w:val="28"/>
        </w:rPr>
        <w:t>.</w:t>
      </w:r>
    </w:p>
    <w:p w:rsidR="00F92CE8" w:rsidRPr="004A30BF" w:rsidRDefault="00F92CE8" w:rsidP="00F92CE8">
      <w:pPr>
        <w:tabs>
          <w:tab w:val="left" w:pos="540"/>
          <w:tab w:val="left" w:pos="900"/>
        </w:tabs>
        <w:ind w:left="900"/>
        <w:rPr>
          <w:szCs w:val="28"/>
        </w:rPr>
      </w:pPr>
      <w:r w:rsidRPr="004A30BF">
        <w:rPr>
          <w:szCs w:val="28"/>
        </w:rPr>
        <w:t xml:space="preserve">     - Chuẩn bài trước ở nhà, đồ dùng học tập.</w:t>
      </w:r>
    </w:p>
    <w:p w:rsidR="00F92CE8" w:rsidRPr="004A30BF" w:rsidRDefault="00F92CE8" w:rsidP="00F92CE8">
      <w:pPr>
        <w:tabs>
          <w:tab w:val="left" w:pos="540"/>
        </w:tabs>
        <w:ind w:left="540"/>
        <w:rPr>
          <w:b/>
          <w:szCs w:val="28"/>
        </w:rPr>
      </w:pPr>
      <w:r w:rsidRPr="004A30BF">
        <w:rPr>
          <w:b/>
          <w:szCs w:val="28"/>
        </w:rPr>
        <w:t>III. Tiến trình dạy học.</w:t>
      </w:r>
    </w:p>
    <w:p w:rsidR="00F92CE8" w:rsidRPr="004A30BF" w:rsidRDefault="00F92CE8" w:rsidP="006145E3">
      <w:pPr>
        <w:numPr>
          <w:ilvl w:val="0"/>
          <w:numId w:val="44"/>
        </w:numPr>
        <w:tabs>
          <w:tab w:val="left" w:pos="540"/>
          <w:tab w:val="left" w:pos="900"/>
        </w:tabs>
        <w:rPr>
          <w:i/>
          <w:szCs w:val="28"/>
        </w:rPr>
      </w:pPr>
      <w:r w:rsidRPr="004A30BF">
        <w:rPr>
          <w:b/>
          <w:szCs w:val="28"/>
        </w:rPr>
        <w:t>Ổn định tổ chức.</w:t>
      </w:r>
    </w:p>
    <w:p w:rsidR="00F92CE8" w:rsidRPr="004A30BF" w:rsidRDefault="00F92CE8" w:rsidP="00F92CE8">
      <w:pPr>
        <w:tabs>
          <w:tab w:val="left" w:pos="900"/>
          <w:tab w:val="left" w:pos="1260"/>
        </w:tabs>
        <w:rPr>
          <w:b/>
          <w:szCs w:val="28"/>
        </w:rPr>
      </w:pPr>
      <w:r w:rsidRPr="004A30BF">
        <w:rPr>
          <w:szCs w:val="28"/>
        </w:rPr>
        <w:tab/>
      </w:r>
      <w:r w:rsidRPr="004A30BF">
        <w:rPr>
          <w:b/>
          <w:szCs w:val="28"/>
        </w:rPr>
        <w:t>2. Kiểm tra bài cũ.</w:t>
      </w:r>
    </w:p>
    <w:p w:rsidR="00F92CE8" w:rsidRPr="004A30BF" w:rsidRDefault="00F92CE8" w:rsidP="00F92CE8">
      <w:pPr>
        <w:tabs>
          <w:tab w:val="left" w:pos="540"/>
          <w:tab w:val="left" w:pos="900"/>
        </w:tabs>
        <w:ind w:left="900"/>
        <w:rPr>
          <w:b/>
          <w:szCs w:val="28"/>
        </w:rPr>
      </w:pPr>
      <w:r w:rsidRPr="004A30BF">
        <w:rPr>
          <w:b/>
          <w:szCs w:val="28"/>
        </w:rPr>
        <w:t>3. Bài mới.</w:t>
      </w:r>
    </w:p>
    <w:p w:rsidR="00F92CE8" w:rsidRPr="0003459B" w:rsidRDefault="00F92CE8" w:rsidP="00F92CE8">
      <w:pPr>
        <w:tabs>
          <w:tab w:val="left" w:pos="540"/>
          <w:tab w:val="left" w:pos="900"/>
          <w:tab w:val="left" w:pos="1080"/>
        </w:tabs>
        <w:ind w:left="900"/>
        <w:jc w:val="center"/>
        <w:rPr>
          <w:b/>
          <w:szCs w:val="28"/>
          <w:lang w:val="en-US"/>
        </w:rPr>
      </w:pPr>
    </w:p>
    <w:p w:rsidR="00F92CE8" w:rsidRPr="0003459B" w:rsidRDefault="00F92CE8" w:rsidP="00F92CE8">
      <w:pPr>
        <w:tabs>
          <w:tab w:val="left" w:pos="540"/>
          <w:tab w:val="left" w:pos="900"/>
          <w:tab w:val="left" w:pos="1080"/>
        </w:tabs>
        <w:ind w:left="900"/>
        <w:jc w:val="center"/>
        <w:rPr>
          <w:b/>
          <w:szCs w:val="28"/>
          <w:lang w:val="sv-SE"/>
        </w:rPr>
      </w:pPr>
      <w:r w:rsidRPr="0003459B">
        <w:rPr>
          <w:b/>
          <w:szCs w:val="28"/>
          <w:lang w:val="sv-SE"/>
        </w:rPr>
        <w:t>ĐỀ KIỂM TRA HỌC KÌ I</w:t>
      </w:r>
    </w:p>
    <w:p w:rsidR="00F92CE8" w:rsidRPr="0003459B" w:rsidRDefault="00F92CE8" w:rsidP="00F92CE8">
      <w:pPr>
        <w:tabs>
          <w:tab w:val="left" w:pos="540"/>
          <w:tab w:val="left" w:pos="900"/>
          <w:tab w:val="left" w:pos="1080"/>
        </w:tabs>
        <w:ind w:left="900"/>
        <w:jc w:val="center"/>
        <w:rPr>
          <w:b/>
          <w:szCs w:val="28"/>
          <w:lang w:val="sv-SE"/>
        </w:rPr>
      </w:pPr>
      <w:r w:rsidRPr="0003459B">
        <w:rPr>
          <w:b/>
          <w:szCs w:val="28"/>
          <w:lang w:val="sv-SE"/>
        </w:rPr>
        <w:t>MÔN TIN HỌC 9</w:t>
      </w:r>
    </w:p>
    <w:p w:rsidR="00F92CE8" w:rsidRPr="004D02C1" w:rsidRDefault="00F92CE8" w:rsidP="00F92CE8">
      <w:pPr>
        <w:tabs>
          <w:tab w:val="left" w:pos="540"/>
          <w:tab w:val="left" w:pos="900"/>
        </w:tabs>
        <w:rPr>
          <w:b/>
          <w:lang w:val="en-US"/>
        </w:rPr>
      </w:pPr>
      <w:r w:rsidRPr="008D36DB">
        <w:rPr>
          <w:b/>
          <w:szCs w:val="28"/>
        </w:rPr>
        <w:t>Phần I.   Trắc nghiệm</w:t>
      </w:r>
      <w:r w:rsidRPr="008D36DB">
        <w:rPr>
          <w:szCs w:val="28"/>
        </w:rPr>
        <w:t xml:space="preserve">  </w:t>
      </w:r>
      <w:r w:rsidRPr="008D36DB">
        <w:rPr>
          <w:i/>
          <w:szCs w:val="28"/>
        </w:rPr>
        <w:t>(</w:t>
      </w:r>
      <w:r w:rsidR="004D02C1">
        <w:rPr>
          <w:i/>
          <w:szCs w:val="28"/>
          <w:lang w:val="en-US"/>
        </w:rPr>
        <w:t>5</w:t>
      </w:r>
      <w:r w:rsidRPr="008D36DB">
        <w:rPr>
          <w:i/>
          <w:szCs w:val="28"/>
        </w:rPr>
        <w:t xml:space="preserve"> điểm)</w:t>
      </w:r>
    </w:p>
    <w:p w:rsidR="00F92CE8" w:rsidRPr="002C3D44" w:rsidRDefault="00F92CE8" w:rsidP="00F92CE8">
      <w:pPr>
        <w:jc w:val="both"/>
        <w:rPr>
          <w:i/>
          <w:szCs w:val="28"/>
        </w:rPr>
      </w:pPr>
      <w:r w:rsidRPr="002C3D44">
        <w:rPr>
          <w:i/>
          <w:szCs w:val="28"/>
        </w:rPr>
        <w:t>(khoanh tròn vào đầu chữ cái chứa phương án đúng, mỗi câu đúng được 0,5)</w:t>
      </w:r>
    </w:p>
    <w:p w:rsidR="00F92CE8" w:rsidRPr="0003459B" w:rsidRDefault="00F92CE8" w:rsidP="00F92CE8">
      <w:pPr>
        <w:jc w:val="both"/>
        <w:rPr>
          <w:szCs w:val="28"/>
        </w:rPr>
      </w:pPr>
      <w:r w:rsidRPr="0003459B">
        <w:rPr>
          <w:b/>
          <w:bCs/>
          <w:szCs w:val="28"/>
        </w:rPr>
        <w:t>Câu 1:</w:t>
      </w:r>
      <w:r w:rsidRPr="0003459B">
        <w:rPr>
          <w:szCs w:val="28"/>
        </w:rPr>
        <w:t xml:space="preserve"> Mạng không dây có môi trường truyền dẫn là</w:t>
      </w:r>
    </w:p>
    <w:p w:rsidR="00F92CE8" w:rsidRPr="0003459B" w:rsidRDefault="00F92CE8" w:rsidP="00F92CE8">
      <w:pPr>
        <w:ind w:left="360" w:firstLine="360"/>
        <w:jc w:val="both"/>
        <w:rPr>
          <w:color w:val="000000"/>
          <w:szCs w:val="28"/>
        </w:rPr>
      </w:pPr>
      <w:r w:rsidRPr="0003459B">
        <w:rPr>
          <w:color w:val="000000"/>
          <w:szCs w:val="28"/>
        </w:rPr>
        <w:t>A. Sóng điện từ, bức xạ hồng ngoại và dây cáp đồng trục.</w:t>
      </w:r>
    </w:p>
    <w:p w:rsidR="00F92CE8" w:rsidRPr="0003459B" w:rsidRDefault="00F92CE8" w:rsidP="00F92CE8">
      <w:pPr>
        <w:ind w:left="360" w:firstLine="360"/>
        <w:jc w:val="both"/>
        <w:rPr>
          <w:color w:val="000000"/>
          <w:szCs w:val="28"/>
        </w:rPr>
      </w:pPr>
      <w:r w:rsidRPr="0003459B">
        <w:rPr>
          <w:color w:val="000000"/>
          <w:szCs w:val="28"/>
        </w:rPr>
        <w:t>B. Sóng điện từ, bức xạ hồng ngoại và cáp xoắn</w:t>
      </w:r>
    </w:p>
    <w:p w:rsidR="00F92CE8" w:rsidRPr="004A30BF" w:rsidRDefault="00F92CE8" w:rsidP="00F92CE8">
      <w:pPr>
        <w:ind w:left="360" w:firstLine="360"/>
        <w:jc w:val="both"/>
        <w:rPr>
          <w:color w:val="000000"/>
          <w:szCs w:val="28"/>
        </w:rPr>
      </w:pPr>
      <w:r w:rsidRPr="0003459B">
        <w:rPr>
          <w:color w:val="000000"/>
          <w:szCs w:val="28"/>
        </w:rPr>
        <w:t>C. Sóng điện từ, bức xạ hồng ngoại.</w:t>
      </w:r>
      <w:r w:rsidRPr="004A30BF">
        <w:rPr>
          <w:color w:val="000000"/>
          <w:szCs w:val="28"/>
        </w:rPr>
        <w:t xml:space="preserve"> </w:t>
      </w:r>
    </w:p>
    <w:p w:rsidR="00F92CE8" w:rsidRPr="0003459B" w:rsidRDefault="00F92CE8" w:rsidP="00F92CE8">
      <w:pPr>
        <w:jc w:val="both"/>
        <w:rPr>
          <w:color w:val="000000"/>
          <w:szCs w:val="28"/>
        </w:rPr>
      </w:pPr>
      <w:r w:rsidRPr="0003459B">
        <w:rPr>
          <w:color w:val="000000"/>
          <w:szCs w:val="28"/>
        </w:rPr>
        <w:t xml:space="preserve">     </w:t>
      </w:r>
      <w:r w:rsidRPr="0003459B">
        <w:rPr>
          <w:color w:val="000000"/>
          <w:szCs w:val="28"/>
        </w:rPr>
        <w:tab/>
        <w:t>D. Cáp quang, cáp xoắn và bức xạ hồng ngoại</w:t>
      </w:r>
      <w:r w:rsidRPr="0003459B">
        <w:rPr>
          <w:szCs w:val="28"/>
        </w:rPr>
        <w:t>.</w:t>
      </w:r>
      <w:r w:rsidRPr="0003459B">
        <w:rPr>
          <w:bCs/>
          <w:i/>
          <w:iCs/>
          <w:szCs w:val="28"/>
        </w:rPr>
        <w:t xml:space="preserve"> </w:t>
      </w:r>
      <w:r w:rsidRPr="0003459B">
        <w:rPr>
          <w:szCs w:val="28"/>
        </w:rPr>
        <w:t xml:space="preserve">   </w:t>
      </w:r>
    </w:p>
    <w:p w:rsidR="00F92CE8" w:rsidRPr="00BE2C2F" w:rsidRDefault="00F92CE8" w:rsidP="00F92CE8">
      <w:pPr>
        <w:jc w:val="both"/>
        <w:rPr>
          <w:szCs w:val="28"/>
        </w:rPr>
      </w:pPr>
      <w:r w:rsidRPr="0003459B">
        <w:rPr>
          <w:b/>
          <w:bCs/>
          <w:szCs w:val="28"/>
        </w:rPr>
        <w:t>Câu 2:</w:t>
      </w:r>
      <w:r w:rsidRPr="0003459B">
        <w:rPr>
          <w:szCs w:val="28"/>
        </w:rPr>
        <w:t xml:space="preserve"> Hệ thống máy tính được kết nối trong phạm vi 1 văn phòng thuộc mạng </w:t>
      </w:r>
    </w:p>
    <w:p w:rsidR="00F92CE8" w:rsidRPr="0003459B" w:rsidRDefault="00F92CE8" w:rsidP="00F92CE8">
      <w:pPr>
        <w:jc w:val="both"/>
        <w:rPr>
          <w:szCs w:val="28"/>
        </w:rPr>
      </w:pPr>
      <w:r w:rsidRPr="00BE2C2F">
        <w:rPr>
          <w:szCs w:val="28"/>
        </w:rPr>
        <w:t xml:space="preserve">          </w:t>
      </w:r>
      <w:r w:rsidRPr="0003459B">
        <w:rPr>
          <w:szCs w:val="28"/>
        </w:rPr>
        <w:t>nào dưới đây?</w:t>
      </w:r>
    </w:p>
    <w:p w:rsidR="00F92CE8" w:rsidRPr="0003459B" w:rsidRDefault="00F92CE8" w:rsidP="00F92CE8">
      <w:pPr>
        <w:ind w:firstLine="720"/>
        <w:jc w:val="both"/>
        <w:rPr>
          <w:szCs w:val="28"/>
        </w:rPr>
      </w:pPr>
      <w:r w:rsidRPr="0003459B">
        <w:rPr>
          <w:szCs w:val="28"/>
        </w:rPr>
        <w:t>A. Mạng có dây</w:t>
      </w:r>
      <w:r w:rsidRPr="0003459B">
        <w:rPr>
          <w:szCs w:val="28"/>
        </w:rPr>
        <w:tab/>
      </w:r>
      <w:r w:rsidRPr="0003459B">
        <w:rPr>
          <w:szCs w:val="28"/>
        </w:rPr>
        <w:tab/>
      </w:r>
      <w:r w:rsidRPr="0003459B">
        <w:rPr>
          <w:szCs w:val="28"/>
        </w:rPr>
        <w:tab/>
      </w:r>
      <w:r w:rsidRPr="0003459B">
        <w:rPr>
          <w:szCs w:val="28"/>
        </w:rPr>
        <w:tab/>
      </w:r>
      <w:r w:rsidRPr="0003459B">
        <w:rPr>
          <w:szCs w:val="28"/>
        </w:rPr>
        <w:tab/>
        <w:t>B. Mạng không dây</w:t>
      </w:r>
      <w:r w:rsidRPr="0003459B">
        <w:rPr>
          <w:szCs w:val="28"/>
        </w:rPr>
        <w:tab/>
      </w:r>
    </w:p>
    <w:p w:rsidR="00F92CE8" w:rsidRPr="0003459B" w:rsidRDefault="00F92CE8" w:rsidP="00F92CE8">
      <w:pPr>
        <w:ind w:firstLine="720"/>
        <w:jc w:val="both"/>
        <w:rPr>
          <w:szCs w:val="28"/>
        </w:rPr>
      </w:pPr>
      <w:r w:rsidRPr="0003459B">
        <w:rPr>
          <w:szCs w:val="28"/>
        </w:rPr>
        <w:t>C. Mạng cục bộ</w:t>
      </w:r>
      <w:r w:rsidRPr="0003459B">
        <w:rPr>
          <w:szCs w:val="28"/>
        </w:rPr>
        <w:tab/>
        <w:t xml:space="preserve">  </w:t>
      </w:r>
      <w:r w:rsidRPr="0003459B">
        <w:rPr>
          <w:szCs w:val="28"/>
        </w:rPr>
        <w:tab/>
      </w:r>
      <w:r w:rsidRPr="0003459B">
        <w:rPr>
          <w:szCs w:val="28"/>
        </w:rPr>
        <w:tab/>
      </w:r>
      <w:r w:rsidRPr="0003459B">
        <w:rPr>
          <w:szCs w:val="28"/>
        </w:rPr>
        <w:tab/>
      </w:r>
      <w:r w:rsidRPr="0003459B">
        <w:rPr>
          <w:szCs w:val="28"/>
        </w:rPr>
        <w:tab/>
        <w:t>D. Mạng diện rộng</w:t>
      </w:r>
    </w:p>
    <w:p w:rsidR="00F92CE8" w:rsidRPr="00BE2C2F" w:rsidRDefault="00F92CE8" w:rsidP="00F92CE8">
      <w:pPr>
        <w:jc w:val="both"/>
        <w:rPr>
          <w:szCs w:val="28"/>
        </w:rPr>
      </w:pPr>
      <w:r w:rsidRPr="0003459B">
        <w:rPr>
          <w:b/>
          <w:szCs w:val="28"/>
        </w:rPr>
        <w:t>Câu 3:</w:t>
      </w:r>
      <w:r w:rsidRPr="0003459B">
        <w:rPr>
          <w:szCs w:val="28"/>
        </w:rPr>
        <w:t xml:space="preserve">  Sau khi sưu tầm được nhiều ảnh đẹp về phong cảnh quê hương em, nếu </w:t>
      </w:r>
    </w:p>
    <w:p w:rsidR="00F92CE8" w:rsidRPr="0003459B" w:rsidRDefault="00F92CE8" w:rsidP="00F92CE8">
      <w:pPr>
        <w:jc w:val="both"/>
        <w:rPr>
          <w:szCs w:val="28"/>
        </w:rPr>
      </w:pPr>
      <w:r w:rsidRPr="00BE2C2F">
        <w:rPr>
          <w:szCs w:val="28"/>
        </w:rPr>
        <w:t xml:space="preserve">            </w:t>
      </w:r>
      <w:r w:rsidRPr="0003459B">
        <w:rPr>
          <w:szCs w:val="28"/>
        </w:rPr>
        <w:t>muốn gửi cho các bạn ở nơi xa, em sử dụng dịch vụ nào dưới đây?</w:t>
      </w:r>
    </w:p>
    <w:p w:rsidR="00F92CE8" w:rsidRPr="0003459B" w:rsidRDefault="00F92CE8" w:rsidP="00F92CE8">
      <w:pPr>
        <w:ind w:left="5040" w:hanging="4320"/>
        <w:jc w:val="both"/>
        <w:rPr>
          <w:szCs w:val="28"/>
        </w:rPr>
      </w:pPr>
      <w:r w:rsidRPr="0003459B">
        <w:rPr>
          <w:szCs w:val="28"/>
        </w:rPr>
        <w:t>A. Tổ chức và khai thác thông tin trên web</w:t>
      </w:r>
      <w:r w:rsidRPr="0003459B">
        <w:rPr>
          <w:szCs w:val="28"/>
        </w:rPr>
        <w:tab/>
      </w:r>
      <w:r w:rsidRPr="0003459B">
        <w:rPr>
          <w:color w:val="FF0000"/>
          <w:szCs w:val="28"/>
        </w:rPr>
        <w:t>B.</w:t>
      </w:r>
      <w:r w:rsidRPr="0003459B">
        <w:rPr>
          <w:szCs w:val="28"/>
        </w:rPr>
        <w:t xml:space="preserve"> Thư điện tử </w:t>
      </w:r>
    </w:p>
    <w:p w:rsidR="00F92CE8" w:rsidRPr="0003459B" w:rsidRDefault="00F92CE8" w:rsidP="00F92CE8">
      <w:pPr>
        <w:ind w:left="5040" w:hanging="4320"/>
        <w:jc w:val="both"/>
        <w:rPr>
          <w:szCs w:val="28"/>
        </w:rPr>
      </w:pPr>
      <w:r w:rsidRPr="0003459B">
        <w:rPr>
          <w:szCs w:val="28"/>
        </w:rPr>
        <w:t>C. Tìm kiếm thông tin trên internet</w:t>
      </w:r>
      <w:r w:rsidRPr="0003459B">
        <w:rPr>
          <w:szCs w:val="28"/>
        </w:rPr>
        <w:tab/>
      </w:r>
      <w:r w:rsidRPr="0003459B">
        <w:rPr>
          <w:szCs w:val="28"/>
        </w:rPr>
        <w:tab/>
        <w:t>D. Cả A, B, C đều đúng</w:t>
      </w:r>
    </w:p>
    <w:p w:rsidR="00F92CE8" w:rsidRPr="0003459B" w:rsidRDefault="00F92CE8" w:rsidP="00F92CE8">
      <w:pPr>
        <w:jc w:val="both"/>
        <w:rPr>
          <w:szCs w:val="28"/>
        </w:rPr>
      </w:pPr>
      <w:r w:rsidRPr="0003459B">
        <w:rPr>
          <w:b/>
          <w:szCs w:val="28"/>
        </w:rPr>
        <w:t>Câu 4:</w:t>
      </w:r>
      <w:r w:rsidRPr="004A30BF">
        <w:rPr>
          <w:szCs w:val="28"/>
        </w:rPr>
        <w:t xml:space="preserve"> </w:t>
      </w:r>
      <w:r w:rsidRPr="0003459B">
        <w:rPr>
          <w:szCs w:val="28"/>
        </w:rPr>
        <w:t>Trong các địa chỉ sau đây, đâu là địa chỉ thư điện tử?</w:t>
      </w:r>
    </w:p>
    <w:p w:rsidR="00F92CE8" w:rsidRPr="0003459B" w:rsidRDefault="00F92CE8" w:rsidP="00F92CE8">
      <w:pPr>
        <w:jc w:val="both"/>
        <w:rPr>
          <w:szCs w:val="28"/>
        </w:rPr>
      </w:pPr>
      <w:r w:rsidRPr="0003459B">
        <w:rPr>
          <w:szCs w:val="28"/>
        </w:rPr>
        <w:tab/>
        <w:t>A. www.google.com</w:t>
      </w:r>
      <w:r w:rsidRPr="0003459B">
        <w:rPr>
          <w:szCs w:val="28"/>
        </w:rPr>
        <w:tab/>
      </w:r>
      <w:r w:rsidRPr="0003459B">
        <w:rPr>
          <w:szCs w:val="28"/>
        </w:rPr>
        <w:tab/>
      </w:r>
      <w:r w:rsidRPr="0003459B">
        <w:rPr>
          <w:szCs w:val="28"/>
        </w:rPr>
        <w:tab/>
      </w:r>
      <w:r w:rsidRPr="0003459B">
        <w:rPr>
          <w:szCs w:val="28"/>
        </w:rPr>
        <w:tab/>
        <w:t>B. hungnv@gmail.com</w:t>
      </w:r>
    </w:p>
    <w:p w:rsidR="00F92CE8" w:rsidRPr="0003459B" w:rsidRDefault="00F92CE8" w:rsidP="00F92CE8">
      <w:pPr>
        <w:jc w:val="both"/>
        <w:rPr>
          <w:color w:val="0000FF"/>
          <w:szCs w:val="28"/>
        </w:rPr>
      </w:pPr>
      <w:r w:rsidRPr="0003459B">
        <w:rPr>
          <w:szCs w:val="28"/>
        </w:rPr>
        <w:tab/>
        <w:t>C. PhamVanHung@yahoo.com</w:t>
      </w:r>
      <w:r w:rsidRPr="0003459B">
        <w:rPr>
          <w:szCs w:val="28"/>
        </w:rPr>
        <w:tab/>
      </w:r>
      <w:r w:rsidRPr="0003459B">
        <w:rPr>
          <w:szCs w:val="28"/>
        </w:rPr>
        <w:tab/>
      </w:r>
      <w:r w:rsidRPr="0003459B">
        <w:rPr>
          <w:szCs w:val="28"/>
        </w:rPr>
        <w:tab/>
        <w:t>D. Cả B, C đều đúng</w:t>
      </w:r>
    </w:p>
    <w:p w:rsidR="00F92CE8" w:rsidRPr="0003459B" w:rsidRDefault="00F92CE8" w:rsidP="00F92CE8">
      <w:pPr>
        <w:jc w:val="both"/>
        <w:rPr>
          <w:szCs w:val="28"/>
        </w:rPr>
      </w:pPr>
      <w:r w:rsidRPr="0003459B">
        <w:rPr>
          <w:szCs w:val="28"/>
        </w:rPr>
        <w:tab/>
        <w:t>C. Luyện gõ bàn phím bằng 10 ngón</w:t>
      </w:r>
      <w:r w:rsidRPr="0003459B">
        <w:rPr>
          <w:szCs w:val="28"/>
        </w:rPr>
        <w:tab/>
      </w:r>
      <w:r w:rsidRPr="0003459B">
        <w:rPr>
          <w:szCs w:val="28"/>
        </w:rPr>
        <w:tab/>
        <w:t>D. Tất cả đều sai</w:t>
      </w:r>
    </w:p>
    <w:p w:rsidR="00F92CE8" w:rsidRPr="004A30BF" w:rsidRDefault="00F92CE8" w:rsidP="00F92CE8">
      <w:pPr>
        <w:rPr>
          <w:szCs w:val="28"/>
        </w:rPr>
      </w:pPr>
      <w:r w:rsidRPr="004A30BF">
        <w:rPr>
          <w:b/>
          <w:szCs w:val="28"/>
        </w:rPr>
        <w:t>Câu 5:</w:t>
      </w:r>
      <w:r w:rsidRPr="004A30BF">
        <w:rPr>
          <w:szCs w:val="28"/>
        </w:rPr>
        <w:t xml:space="preserve">   Mạng LAN được viết tắc của các từ nào?</w:t>
      </w:r>
    </w:p>
    <w:p w:rsidR="00F92CE8" w:rsidRPr="0003459B" w:rsidRDefault="00F92CE8" w:rsidP="00F92CE8">
      <w:pPr>
        <w:tabs>
          <w:tab w:val="left" w:pos="4937"/>
        </w:tabs>
        <w:ind w:firstLine="283"/>
        <w:rPr>
          <w:szCs w:val="28"/>
        </w:rPr>
      </w:pPr>
      <w:r w:rsidRPr="0003459B">
        <w:rPr>
          <w:b/>
          <w:szCs w:val="28"/>
        </w:rPr>
        <w:t xml:space="preserve">       A. </w:t>
      </w:r>
      <w:r w:rsidRPr="0003459B">
        <w:rPr>
          <w:szCs w:val="28"/>
        </w:rPr>
        <w:t>Locel Area Networld</w:t>
      </w:r>
      <w:r w:rsidRPr="0003459B">
        <w:rPr>
          <w:szCs w:val="28"/>
        </w:rPr>
        <w:tab/>
      </w:r>
      <w:r w:rsidRPr="0003459B">
        <w:rPr>
          <w:b/>
          <w:szCs w:val="28"/>
        </w:rPr>
        <w:t xml:space="preserve">B. </w:t>
      </w:r>
      <w:r w:rsidRPr="0003459B">
        <w:rPr>
          <w:szCs w:val="28"/>
        </w:rPr>
        <w:t>Local Are Network</w:t>
      </w:r>
    </w:p>
    <w:p w:rsidR="00F92CE8" w:rsidRPr="0003459B" w:rsidRDefault="00F92CE8" w:rsidP="00F92CE8">
      <w:pPr>
        <w:tabs>
          <w:tab w:val="left" w:pos="4937"/>
        </w:tabs>
        <w:ind w:firstLine="283"/>
        <w:rPr>
          <w:szCs w:val="28"/>
        </w:rPr>
      </w:pPr>
      <w:r w:rsidRPr="0003459B">
        <w:rPr>
          <w:b/>
          <w:szCs w:val="28"/>
        </w:rPr>
        <w:t xml:space="preserve">       C. </w:t>
      </w:r>
      <w:r w:rsidRPr="0003459B">
        <w:rPr>
          <w:szCs w:val="28"/>
        </w:rPr>
        <w:t>Local Area Network</w:t>
      </w:r>
      <w:r w:rsidRPr="0003459B">
        <w:rPr>
          <w:szCs w:val="28"/>
        </w:rPr>
        <w:tab/>
      </w:r>
      <w:r w:rsidRPr="0003459B">
        <w:rPr>
          <w:b/>
          <w:szCs w:val="28"/>
        </w:rPr>
        <w:t xml:space="preserve">D. </w:t>
      </w:r>
      <w:r w:rsidRPr="0003459B">
        <w:rPr>
          <w:szCs w:val="28"/>
        </w:rPr>
        <w:t>Lacal Area Network</w:t>
      </w:r>
    </w:p>
    <w:p w:rsidR="00F92CE8" w:rsidRPr="00EA7E51" w:rsidRDefault="00F92CE8" w:rsidP="00F92CE8">
      <w:pPr>
        <w:spacing w:before="120" w:after="120"/>
        <w:ind w:left="57" w:right="113"/>
        <w:jc w:val="both"/>
        <w:rPr>
          <w:szCs w:val="28"/>
        </w:rPr>
      </w:pPr>
      <w:r w:rsidRPr="00EA7E51">
        <w:rPr>
          <w:b/>
          <w:szCs w:val="28"/>
        </w:rPr>
        <w:t>Phần II.</w:t>
      </w:r>
      <w:r w:rsidRPr="00EA7E51">
        <w:rPr>
          <w:szCs w:val="28"/>
        </w:rPr>
        <w:t xml:space="preserve"> </w:t>
      </w:r>
      <w:r w:rsidRPr="00EA7E51">
        <w:rPr>
          <w:b/>
          <w:szCs w:val="28"/>
        </w:rPr>
        <w:t>Tự luận</w:t>
      </w:r>
      <w:r w:rsidRPr="00EA7E51">
        <w:rPr>
          <w:szCs w:val="28"/>
        </w:rPr>
        <w:t>. (5 điểm)</w:t>
      </w:r>
    </w:p>
    <w:p w:rsidR="00F92CE8" w:rsidRPr="00EA7E51" w:rsidRDefault="00F92CE8" w:rsidP="00F92CE8">
      <w:pPr>
        <w:jc w:val="both"/>
        <w:rPr>
          <w:szCs w:val="28"/>
        </w:rPr>
      </w:pPr>
      <w:r w:rsidRPr="00EA7E51">
        <w:rPr>
          <w:b/>
          <w:bCs/>
          <w:szCs w:val="28"/>
        </w:rPr>
        <w:t xml:space="preserve"> Câu 6</w:t>
      </w:r>
      <w:r w:rsidRPr="00EA7E51">
        <w:rPr>
          <w:szCs w:val="28"/>
        </w:rPr>
        <w:t>. Em hãy cho biết mạng Internet là gì? Trách nhiệm của mỗi người khi tham gia mạng internet là gì? (3 điểm)</w:t>
      </w:r>
    </w:p>
    <w:p w:rsidR="00F92CE8" w:rsidRPr="00EA7E51" w:rsidRDefault="00F92CE8" w:rsidP="00F92CE8">
      <w:pPr>
        <w:jc w:val="both"/>
      </w:pPr>
      <w:r w:rsidRPr="00EA7E51">
        <w:rPr>
          <w:b/>
        </w:rPr>
        <w:t>Câu 7:</w:t>
      </w:r>
      <w:r w:rsidRPr="00EA7E51">
        <w:t xml:space="preserve"> Hãy nêu các bước cơ bản để tạo bài trình chiếu bằng phần mềm trình chiếu.  </w:t>
      </w:r>
    </w:p>
    <w:p w:rsidR="00F92CE8" w:rsidRPr="00EA7E51" w:rsidRDefault="00F92CE8" w:rsidP="00F92CE8">
      <w:pPr>
        <w:jc w:val="both"/>
      </w:pPr>
      <w:r w:rsidRPr="00EA7E51">
        <w:t xml:space="preserve"> (2 điểm)</w:t>
      </w:r>
    </w:p>
    <w:p w:rsidR="00F92CE8" w:rsidRPr="00EA7E51" w:rsidRDefault="00F92CE8" w:rsidP="00F92CE8">
      <w:pPr>
        <w:jc w:val="both"/>
        <w:rPr>
          <w:szCs w:val="28"/>
        </w:rPr>
      </w:pPr>
    </w:p>
    <w:p w:rsidR="00F92CE8" w:rsidRPr="00EA7E51" w:rsidRDefault="00F92CE8" w:rsidP="00F92CE8">
      <w:pPr>
        <w:jc w:val="both"/>
        <w:rPr>
          <w:szCs w:val="28"/>
        </w:rPr>
      </w:pPr>
    </w:p>
    <w:p w:rsidR="00F92CE8" w:rsidRPr="0003459B" w:rsidRDefault="00F92CE8" w:rsidP="00F92CE8">
      <w:pPr>
        <w:spacing w:before="120" w:after="120"/>
        <w:ind w:left="57" w:right="113"/>
        <w:jc w:val="center"/>
        <w:rPr>
          <w:b/>
          <w:szCs w:val="28"/>
        </w:rPr>
      </w:pPr>
      <w:r w:rsidRPr="0003459B">
        <w:rPr>
          <w:b/>
          <w:szCs w:val="28"/>
        </w:rPr>
        <w:t>ĐÁP ÁN - BIỂU ĐIỂM:</w:t>
      </w:r>
    </w:p>
    <w:p w:rsidR="00F92CE8" w:rsidRPr="0003459B" w:rsidRDefault="00F92CE8" w:rsidP="00F92CE8">
      <w:pPr>
        <w:spacing w:before="120" w:after="120"/>
        <w:ind w:left="777" w:right="113"/>
        <w:rPr>
          <w:b/>
          <w:szCs w:val="28"/>
        </w:rPr>
      </w:pPr>
      <w:r w:rsidRPr="0003459B">
        <w:rPr>
          <w:b/>
          <w:szCs w:val="28"/>
        </w:rPr>
        <w:t>PHẦN I. TRẮC NGHIỆM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8"/>
        <w:gridCol w:w="983"/>
        <w:gridCol w:w="1105"/>
        <w:gridCol w:w="983"/>
        <w:gridCol w:w="1121"/>
        <w:gridCol w:w="1024"/>
      </w:tblGrid>
      <w:tr w:rsidR="00F92CE8" w:rsidRPr="00343C44">
        <w:trPr>
          <w:jc w:val="center"/>
        </w:trPr>
        <w:tc>
          <w:tcPr>
            <w:tcW w:w="2065" w:type="dxa"/>
            <w:tcBorders>
              <w:tl2br w:val="single" w:sz="4" w:space="0" w:color="auto"/>
            </w:tcBorders>
            <w:shd w:val="clear" w:color="auto" w:fill="auto"/>
          </w:tcPr>
          <w:p w:rsidR="00F92CE8" w:rsidRPr="00343C44" w:rsidRDefault="00F92CE8" w:rsidP="001C5754">
            <w:pPr>
              <w:spacing w:before="120" w:after="120"/>
              <w:ind w:left="57" w:right="113"/>
              <w:jc w:val="right"/>
              <w:rPr>
                <w:b/>
                <w:szCs w:val="28"/>
              </w:rPr>
            </w:pPr>
            <w:r w:rsidRPr="00343C44">
              <w:rPr>
                <w:b/>
                <w:szCs w:val="28"/>
              </w:rPr>
              <w:t>Chọn</w:t>
            </w:r>
          </w:p>
          <w:p w:rsidR="00F92CE8" w:rsidRPr="00343C44" w:rsidRDefault="00F92CE8" w:rsidP="001C5754">
            <w:pPr>
              <w:spacing w:before="120" w:after="120"/>
              <w:ind w:left="57" w:right="113"/>
              <w:rPr>
                <w:b/>
                <w:szCs w:val="28"/>
              </w:rPr>
            </w:pPr>
            <w:r w:rsidRPr="00343C44">
              <w:rPr>
                <w:szCs w:val="28"/>
              </w:rPr>
              <w:t xml:space="preserve">         </w:t>
            </w:r>
            <w:r w:rsidRPr="00343C44">
              <w:rPr>
                <w:b/>
                <w:szCs w:val="28"/>
              </w:rPr>
              <w:t>Câu</w:t>
            </w:r>
          </w:p>
        </w:tc>
        <w:tc>
          <w:tcPr>
            <w:tcW w:w="989" w:type="dxa"/>
            <w:shd w:val="clear" w:color="auto" w:fill="auto"/>
            <w:vAlign w:val="center"/>
          </w:tcPr>
          <w:p w:rsidR="00F92CE8" w:rsidRPr="00343C44" w:rsidRDefault="00F92CE8" w:rsidP="001C5754">
            <w:pPr>
              <w:spacing w:before="120" w:after="120"/>
              <w:ind w:left="57" w:right="113"/>
              <w:jc w:val="center"/>
              <w:rPr>
                <w:b/>
                <w:szCs w:val="28"/>
              </w:rPr>
            </w:pPr>
            <w:r w:rsidRPr="00343C44">
              <w:rPr>
                <w:b/>
                <w:szCs w:val="28"/>
              </w:rPr>
              <w:t>A</w:t>
            </w:r>
          </w:p>
        </w:tc>
        <w:tc>
          <w:tcPr>
            <w:tcW w:w="1113" w:type="dxa"/>
            <w:shd w:val="clear" w:color="auto" w:fill="auto"/>
            <w:vAlign w:val="center"/>
          </w:tcPr>
          <w:p w:rsidR="00F92CE8" w:rsidRPr="00343C44" w:rsidRDefault="00F92CE8" w:rsidP="001C5754">
            <w:pPr>
              <w:spacing w:before="120" w:after="120"/>
              <w:ind w:left="57" w:right="113"/>
              <w:jc w:val="center"/>
              <w:rPr>
                <w:b/>
                <w:szCs w:val="28"/>
              </w:rPr>
            </w:pPr>
            <w:r w:rsidRPr="00343C44">
              <w:rPr>
                <w:b/>
                <w:szCs w:val="28"/>
              </w:rPr>
              <w:t>B</w:t>
            </w:r>
          </w:p>
        </w:tc>
        <w:tc>
          <w:tcPr>
            <w:tcW w:w="989" w:type="dxa"/>
            <w:shd w:val="clear" w:color="auto" w:fill="auto"/>
            <w:vAlign w:val="center"/>
          </w:tcPr>
          <w:p w:rsidR="00F92CE8" w:rsidRPr="00343C44" w:rsidRDefault="00F92CE8" w:rsidP="001C5754">
            <w:pPr>
              <w:spacing w:before="120" w:after="120"/>
              <w:ind w:left="57" w:right="113"/>
              <w:jc w:val="center"/>
              <w:rPr>
                <w:b/>
                <w:szCs w:val="28"/>
              </w:rPr>
            </w:pPr>
            <w:r w:rsidRPr="00343C44">
              <w:rPr>
                <w:b/>
                <w:szCs w:val="28"/>
              </w:rPr>
              <w:t>C</w:t>
            </w:r>
          </w:p>
        </w:tc>
        <w:tc>
          <w:tcPr>
            <w:tcW w:w="1129" w:type="dxa"/>
            <w:shd w:val="clear" w:color="auto" w:fill="auto"/>
            <w:vAlign w:val="center"/>
          </w:tcPr>
          <w:p w:rsidR="00F92CE8" w:rsidRPr="00343C44" w:rsidRDefault="00F92CE8" w:rsidP="001C5754">
            <w:pPr>
              <w:spacing w:before="120" w:after="120"/>
              <w:ind w:left="57" w:right="113"/>
              <w:jc w:val="center"/>
              <w:rPr>
                <w:b/>
                <w:szCs w:val="28"/>
              </w:rPr>
            </w:pPr>
            <w:r w:rsidRPr="00343C44">
              <w:rPr>
                <w:b/>
                <w:szCs w:val="28"/>
              </w:rPr>
              <w:t>D</w:t>
            </w:r>
          </w:p>
        </w:tc>
        <w:tc>
          <w:tcPr>
            <w:tcW w:w="1024" w:type="dxa"/>
            <w:shd w:val="clear" w:color="auto" w:fill="auto"/>
            <w:vAlign w:val="center"/>
          </w:tcPr>
          <w:p w:rsidR="00F92CE8" w:rsidRPr="00343C44" w:rsidRDefault="00F92CE8" w:rsidP="001C5754">
            <w:pPr>
              <w:spacing w:before="120" w:after="120"/>
              <w:ind w:left="57" w:right="113"/>
              <w:jc w:val="center"/>
              <w:rPr>
                <w:b/>
                <w:szCs w:val="28"/>
              </w:rPr>
            </w:pPr>
            <w:r w:rsidRPr="00343C44">
              <w:rPr>
                <w:b/>
                <w:szCs w:val="28"/>
              </w:rPr>
              <w:t>Điểm</w:t>
            </w:r>
          </w:p>
        </w:tc>
      </w:tr>
      <w:tr w:rsidR="00F92CE8" w:rsidRPr="00343C44">
        <w:trPr>
          <w:jc w:val="center"/>
        </w:trPr>
        <w:tc>
          <w:tcPr>
            <w:tcW w:w="2065" w:type="dxa"/>
            <w:shd w:val="clear" w:color="auto" w:fill="auto"/>
          </w:tcPr>
          <w:p w:rsidR="00F92CE8" w:rsidRPr="00343C44" w:rsidRDefault="00F92CE8" w:rsidP="001C5754">
            <w:pPr>
              <w:spacing w:before="120" w:after="120"/>
              <w:ind w:left="57" w:right="113"/>
              <w:jc w:val="center"/>
              <w:rPr>
                <w:szCs w:val="28"/>
              </w:rPr>
            </w:pPr>
            <w:r w:rsidRPr="00343C44">
              <w:rPr>
                <w:szCs w:val="28"/>
              </w:rPr>
              <w:t>Câu 1</w:t>
            </w:r>
          </w:p>
        </w:tc>
        <w:tc>
          <w:tcPr>
            <w:tcW w:w="989" w:type="dxa"/>
            <w:shd w:val="clear" w:color="auto" w:fill="auto"/>
          </w:tcPr>
          <w:p w:rsidR="00F92CE8" w:rsidRPr="00343C44" w:rsidRDefault="00F92CE8" w:rsidP="001C5754">
            <w:pPr>
              <w:spacing w:before="120" w:after="120"/>
              <w:ind w:left="57" w:right="113"/>
              <w:jc w:val="center"/>
              <w:rPr>
                <w:szCs w:val="28"/>
              </w:rPr>
            </w:pPr>
          </w:p>
        </w:tc>
        <w:tc>
          <w:tcPr>
            <w:tcW w:w="1113" w:type="dxa"/>
            <w:shd w:val="clear" w:color="auto" w:fill="auto"/>
          </w:tcPr>
          <w:p w:rsidR="00F92CE8" w:rsidRPr="00343C44" w:rsidRDefault="00F92CE8" w:rsidP="001C5754">
            <w:pPr>
              <w:spacing w:before="120" w:after="120"/>
              <w:ind w:left="57" w:right="113"/>
              <w:jc w:val="center"/>
              <w:rPr>
                <w:szCs w:val="28"/>
              </w:rPr>
            </w:pPr>
          </w:p>
        </w:tc>
        <w:tc>
          <w:tcPr>
            <w:tcW w:w="989" w:type="dxa"/>
            <w:shd w:val="clear" w:color="auto" w:fill="auto"/>
          </w:tcPr>
          <w:p w:rsidR="00F92CE8" w:rsidRPr="006D4CD4" w:rsidRDefault="00F92CE8" w:rsidP="001C5754">
            <w:pPr>
              <w:spacing w:before="120" w:after="120"/>
              <w:ind w:left="57" w:right="113"/>
              <w:jc w:val="center"/>
              <w:rPr>
                <w:szCs w:val="28"/>
                <w:lang w:val="en-US"/>
              </w:rPr>
            </w:pPr>
            <w:r>
              <w:rPr>
                <w:szCs w:val="28"/>
                <w:lang w:val="en-US"/>
              </w:rPr>
              <w:t>X</w:t>
            </w:r>
          </w:p>
        </w:tc>
        <w:tc>
          <w:tcPr>
            <w:tcW w:w="1129" w:type="dxa"/>
            <w:shd w:val="clear" w:color="auto" w:fill="auto"/>
          </w:tcPr>
          <w:p w:rsidR="00F92CE8" w:rsidRPr="00343C44" w:rsidRDefault="00F92CE8" w:rsidP="001C5754">
            <w:pPr>
              <w:spacing w:before="120" w:after="120"/>
              <w:ind w:left="57" w:right="113"/>
              <w:jc w:val="center"/>
              <w:rPr>
                <w:szCs w:val="28"/>
              </w:rPr>
            </w:pPr>
          </w:p>
        </w:tc>
        <w:tc>
          <w:tcPr>
            <w:tcW w:w="1024" w:type="dxa"/>
            <w:shd w:val="clear" w:color="auto" w:fill="auto"/>
          </w:tcPr>
          <w:p w:rsidR="00F92CE8" w:rsidRPr="006D7F89" w:rsidRDefault="00F92CE8" w:rsidP="001C5754">
            <w:pPr>
              <w:spacing w:before="120" w:after="120"/>
              <w:ind w:left="57" w:right="113"/>
              <w:rPr>
                <w:szCs w:val="28"/>
                <w:lang w:val="en-US"/>
              </w:rPr>
            </w:pPr>
            <w:r>
              <w:rPr>
                <w:szCs w:val="28"/>
                <w:lang w:val="en-US"/>
              </w:rPr>
              <w:t>1</w:t>
            </w:r>
          </w:p>
        </w:tc>
      </w:tr>
      <w:tr w:rsidR="00F92CE8" w:rsidRPr="00343C44">
        <w:trPr>
          <w:jc w:val="center"/>
        </w:trPr>
        <w:tc>
          <w:tcPr>
            <w:tcW w:w="2065" w:type="dxa"/>
            <w:shd w:val="clear" w:color="auto" w:fill="auto"/>
          </w:tcPr>
          <w:p w:rsidR="00F92CE8" w:rsidRPr="00343C44" w:rsidRDefault="00F92CE8" w:rsidP="001C5754">
            <w:pPr>
              <w:spacing w:before="120" w:after="120"/>
              <w:ind w:left="57" w:right="113"/>
              <w:jc w:val="center"/>
              <w:rPr>
                <w:szCs w:val="28"/>
              </w:rPr>
            </w:pPr>
            <w:r w:rsidRPr="00343C44">
              <w:rPr>
                <w:szCs w:val="28"/>
              </w:rPr>
              <w:t>Câu 2</w:t>
            </w:r>
          </w:p>
        </w:tc>
        <w:tc>
          <w:tcPr>
            <w:tcW w:w="989" w:type="dxa"/>
            <w:shd w:val="clear" w:color="auto" w:fill="auto"/>
          </w:tcPr>
          <w:p w:rsidR="00F92CE8" w:rsidRPr="00343C44" w:rsidRDefault="00F92CE8" w:rsidP="001C5754">
            <w:pPr>
              <w:spacing w:before="120" w:after="120"/>
              <w:ind w:left="57" w:right="113"/>
              <w:jc w:val="center"/>
              <w:rPr>
                <w:szCs w:val="28"/>
              </w:rPr>
            </w:pPr>
          </w:p>
        </w:tc>
        <w:tc>
          <w:tcPr>
            <w:tcW w:w="1113" w:type="dxa"/>
            <w:shd w:val="clear" w:color="auto" w:fill="auto"/>
          </w:tcPr>
          <w:p w:rsidR="00F92CE8" w:rsidRPr="00343C44" w:rsidRDefault="00F92CE8" w:rsidP="001C5754">
            <w:pPr>
              <w:spacing w:before="120" w:after="120"/>
              <w:ind w:left="57" w:right="113"/>
              <w:jc w:val="center"/>
              <w:rPr>
                <w:szCs w:val="28"/>
              </w:rPr>
            </w:pPr>
          </w:p>
        </w:tc>
        <w:tc>
          <w:tcPr>
            <w:tcW w:w="989" w:type="dxa"/>
            <w:shd w:val="clear" w:color="auto" w:fill="auto"/>
          </w:tcPr>
          <w:p w:rsidR="00F92CE8" w:rsidRPr="00343C44" w:rsidRDefault="00F92CE8" w:rsidP="001C5754">
            <w:pPr>
              <w:spacing w:before="120" w:after="120"/>
              <w:ind w:left="57" w:right="113"/>
              <w:jc w:val="center"/>
              <w:rPr>
                <w:szCs w:val="28"/>
              </w:rPr>
            </w:pPr>
            <w:r w:rsidRPr="00343C44">
              <w:rPr>
                <w:szCs w:val="28"/>
              </w:rPr>
              <w:t>X</w:t>
            </w:r>
          </w:p>
        </w:tc>
        <w:tc>
          <w:tcPr>
            <w:tcW w:w="1129" w:type="dxa"/>
            <w:shd w:val="clear" w:color="auto" w:fill="auto"/>
          </w:tcPr>
          <w:p w:rsidR="00F92CE8" w:rsidRPr="00343C44" w:rsidRDefault="00F92CE8" w:rsidP="001C5754">
            <w:pPr>
              <w:spacing w:before="120" w:after="120"/>
              <w:ind w:left="57" w:right="113"/>
              <w:jc w:val="center"/>
              <w:rPr>
                <w:szCs w:val="28"/>
              </w:rPr>
            </w:pPr>
          </w:p>
        </w:tc>
        <w:tc>
          <w:tcPr>
            <w:tcW w:w="1024" w:type="dxa"/>
            <w:shd w:val="clear" w:color="auto" w:fill="auto"/>
          </w:tcPr>
          <w:p w:rsidR="00F92CE8" w:rsidRDefault="00F92CE8" w:rsidP="001C5754">
            <w:r w:rsidRPr="00F45E0B">
              <w:rPr>
                <w:szCs w:val="28"/>
                <w:lang w:val="en-US"/>
              </w:rPr>
              <w:t>1</w:t>
            </w:r>
          </w:p>
        </w:tc>
      </w:tr>
      <w:tr w:rsidR="00F92CE8" w:rsidRPr="00343C44">
        <w:trPr>
          <w:jc w:val="center"/>
        </w:trPr>
        <w:tc>
          <w:tcPr>
            <w:tcW w:w="2065" w:type="dxa"/>
            <w:shd w:val="clear" w:color="auto" w:fill="auto"/>
          </w:tcPr>
          <w:p w:rsidR="00F92CE8" w:rsidRPr="00343C44" w:rsidRDefault="00F92CE8" w:rsidP="001C5754">
            <w:pPr>
              <w:spacing w:before="120" w:after="120"/>
              <w:ind w:left="57" w:right="113"/>
              <w:jc w:val="center"/>
              <w:rPr>
                <w:szCs w:val="28"/>
              </w:rPr>
            </w:pPr>
            <w:r w:rsidRPr="00343C44">
              <w:rPr>
                <w:szCs w:val="28"/>
              </w:rPr>
              <w:t>Câu 3</w:t>
            </w:r>
          </w:p>
        </w:tc>
        <w:tc>
          <w:tcPr>
            <w:tcW w:w="989" w:type="dxa"/>
            <w:shd w:val="clear" w:color="auto" w:fill="auto"/>
          </w:tcPr>
          <w:p w:rsidR="00F92CE8" w:rsidRPr="00343C44" w:rsidRDefault="00F92CE8" w:rsidP="001C5754">
            <w:pPr>
              <w:spacing w:before="120" w:after="120"/>
              <w:ind w:left="57" w:right="113"/>
              <w:jc w:val="center"/>
              <w:rPr>
                <w:szCs w:val="28"/>
              </w:rPr>
            </w:pPr>
          </w:p>
        </w:tc>
        <w:tc>
          <w:tcPr>
            <w:tcW w:w="1113" w:type="dxa"/>
            <w:shd w:val="clear" w:color="auto" w:fill="auto"/>
          </w:tcPr>
          <w:p w:rsidR="00F92CE8" w:rsidRPr="00343C44" w:rsidRDefault="00F92CE8" w:rsidP="001C5754">
            <w:pPr>
              <w:spacing w:before="120" w:after="120"/>
              <w:ind w:left="57" w:right="113"/>
              <w:jc w:val="center"/>
              <w:rPr>
                <w:szCs w:val="28"/>
              </w:rPr>
            </w:pPr>
            <w:r w:rsidRPr="00343C44">
              <w:rPr>
                <w:szCs w:val="28"/>
              </w:rPr>
              <w:t>X</w:t>
            </w:r>
          </w:p>
        </w:tc>
        <w:tc>
          <w:tcPr>
            <w:tcW w:w="989" w:type="dxa"/>
            <w:shd w:val="clear" w:color="auto" w:fill="auto"/>
          </w:tcPr>
          <w:p w:rsidR="00F92CE8" w:rsidRPr="00343C44" w:rsidRDefault="00F92CE8" w:rsidP="001C5754">
            <w:pPr>
              <w:spacing w:before="120" w:after="120"/>
              <w:ind w:left="57" w:right="113"/>
              <w:jc w:val="center"/>
              <w:rPr>
                <w:szCs w:val="28"/>
              </w:rPr>
            </w:pPr>
          </w:p>
        </w:tc>
        <w:tc>
          <w:tcPr>
            <w:tcW w:w="1129" w:type="dxa"/>
            <w:shd w:val="clear" w:color="auto" w:fill="auto"/>
          </w:tcPr>
          <w:p w:rsidR="00F92CE8" w:rsidRPr="00343C44" w:rsidRDefault="00F92CE8" w:rsidP="001C5754">
            <w:pPr>
              <w:spacing w:before="120" w:after="120"/>
              <w:ind w:left="57" w:right="113"/>
              <w:jc w:val="center"/>
              <w:rPr>
                <w:szCs w:val="28"/>
              </w:rPr>
            </w:pPr>
          </w:p>
        </w:tc>
        <w:tc>
          <w:tcPr>
            <w:tcW w:w="1024" w:type="dxa"/>
            <w:shd w:val="clear" w:color="auto" w:fill="auto"/>
          </w:tcPr>
          <w:p w:rsidR="00F92CE8" w:rsidRDefault="00F92CE8" w:rsidP="001C5754">
            <w:r w:rsidRPr="00F45E0B">
              <w:rPr>
                <w:szCs w:val="28"/>
                <w:lang w:val="en-US"/>
              </w:rPr>
              <w:t>1</w:t>
            </w:r>
          </w:p>
        </w:tc>
      </w:tr>
      <w:tr w:rsidR="00F92CE8" w:rsidRPr="00343C44">
        <w:trPr>
          <w:jc w:val="center"/>
        </w:trPr>
        <w:tc>
          <w:tcPr>
            <w:tcW w:w="2065" w:type="dxa"/>
            <w:shd w:val="clear" w:color="auto" w:fill="auto"/>
          </w:tcPr>
          <w:p w:rsidR="00F92CE8" w:rsidRPr="00343C44" w:rsidRDefault="00F92CE8" w:rsidP="001C5754">
            <w:pPr>
              <w:spacing w:before="120" w:after="120"/>
              <w:ind w:left="57" w:right="113"/>
              <w:jc w:val="center"/>
              <w:rPr>
                <w:szCs w:val="28"/>
              </w:rPr>
            </w:pPr>
            <w:r w:rsidRPr="00343C44">
              <w:rPr>
                <w:szCs w:val="28"/>
              </w:rPr>
              <w:t>Câu 4</w:t>
            </w:r>
          </w:p>
        </w:tc>
        <w:tc>
          <w:tcPr>
            <w:tcW w:w="989" w:type="dxa"/>
            <w:shd w:val="clear" w:color="auto" w:fill="auto"/>
          </w:tcPr>
          <w:p w:rsidR="00F92CE8" w:rsidRPr="00343C44" w:rsidRDefault="00F92CE8" w:rsidP="001C5754">
            <w:pPr>
              <w:spacing w:before="120" w:after="120"/>
              <w:ind w:left="57" w:right="113"/>
              <w:jc w:val="center"/>
              <w:rPr>
                <w:szCs w:val="28"/>
              </w:rPr>
            </w:pPr>
          </w:p>
        </w:tc>
        <w:tc>
          <w:tcPr>
            <w:tcW w:w="1113" w:type="dxa"/>
            <w:shd w:val="clear" w:color="auto" w:fill="auto"/>
          </w:tcPr>
          <w:p w:rsidR="00F92CE8" w:rsidRPr="00343C44" w:rsidRDefault="00F92CE8" w:rsidP="001C5754">
            <w:pPr>
              <w:spacing w:before="120" w:after="120"/>
              <w:ind w:left="57" w:right="113"/>
              <w:jc w:val="center"/>
              <w:rPr>
                <w:szCs w:val="28"/>
              </w:rPr>
            </w:pPr>
          </w:p>
        </w:tc>
        <w:tc>
          <w:tcPr>
            <w:tcW w:w="989" w:type="dxa"/>
            <w:shd w:val="clear" w:color="auto" w:fill="auto"/>
          </w:tcPr>
          <w:p w:rsidR="00F92CE8" w:rsidRPr="006D4CD4" w:rsidRDefault="00F92CE8" w:rsidP="001C5754">
            <w:pPr>
              <w:spacing w:before="120" w:after="120"/>
              <w:ind w:left="57" w:right="113"/>
              <w:jc w:val="center"/>
              <w:rPr>
                <w:szCs w:val="28"/>
                <w:lang w:val="en-US"/>
              </w:rPr>
            </w:pPr>
          </w:p>
        </w:tc>
        <w:tc>
          <w:tcPr>
            <w:tcW w:w="1129" w:type="dxa"/>
            <w:shd w:val="clear" w:color="auto" w:fill="auto"/>
          </w:tcPr>
          <w:p w:rsidR="00F92CE8" w:rsidRPr="006D4CD4" w:rsidRDefault="00F92CE8" w:rsidP="001C5754">
            <w:pPr>
              <w:spacing w:before="120" w:after="120"/>
              <w:ind w:left="57" w:right="113"/>
              <w:jc w:val="center"/>
              <w:rPr>
                <w:szCs w:val="28"/>
                <w:lang w:val="en-US"/>
              </w:rPr>
            </w:pPr>
            <w:r>
              <w:rPr>
                <w:szCs w:val="28"/>
                <w:lang w:val="en-US"/>
              </w:rPr>
              <w:t>X</w:t>
            </w:r>
          </w:p>
        </w:tc>
        <w:tc>
          <w:tcPr>
            <w:tcW w:w="1024" w:type="dxa"/>
            <w:shd w:val="clear" w:color="auto" w:fill="auto"/>
          </w:tcPr>
          <w:p w:rsidR="00F92CE8" w:rsidRDefault="00F92CE8" w:rsidP="001C5754">
            <w:r w:rsidRPr="00F45E0B">
              <w:rPr>
                <w:szCs w:val="28"/>
                <w:lang w:val="en-US"/>
              </w:rPr>
              <w:t>1</w:t>
            </w:r>
          </w:p>
        </w:tc>
      </w:tr>
      <w:tr w:rsidR="00F92CE8" w:rsidRPr="00343C44">
        <w:trPr>
          <w:jc w:val="center"/>
        </w:trPr>
        <w:tc>
          <w:tcPr>
            <w:tcW w:w="2065" w:type="dxa"/>
            <w:shd w:val="clear" w:color="auto" w:fill="auto"/>
          </w:tcPr>
          <w:p w:rsidR="00F92CE8" w:rsidRPr="00343C44" w:rsidRDefault="00F92CE8" w:rsidP="001C5754">
            <w:pPr>
              <w:spacing w:before="120" w:after="120"/>
              <w:ind w:left="57" w:right="113"/>
              <w:jc w:val="center"/>
              <w:rPr>
                <w:szCs w:val="28"/>
              </w:rPr>
            </w:pPr>
            <w:r w:rsidRPr="00343C44">
              <w:rPr>
                <w:szCs w:val="28"/>
              </w:rPr>
              <w:t>Câu 5</w:t>
            </w:r>
          </w:p>
        </w:tc>
        <w:tc>
          <w:tcPr>
            <w:tcW w:w="989" w:type="dxa"/>
            <w:shd w:val="clear" w:color="auto" w:fill="auto"/>
          </w:tcPr>
          <w:p w:rsidR="00F92CE8" w:rsidRPr="00343C44" w:rsidRDefault="00F92CE8" w:rsidP="001C5754">
            <w:pPr>
              <w:spacing w:before="120" w:after="120"/>
              <w:ind w:left="57" w:right="113"/>
              <w:jc w:val="center"/>
              <w:rPr>
                <w:szCs w:val="28"/>
              </w:rPr>
            </w:pPr>
          </w:p>
        </w:tc>
        <w:tc>
          <w:tcPr>
            <w:tcW w:w="1113" w:type="dxa"/>
            <w:shd w:val="clear" w:color="auto" w:fill="auto"/>
          </w:tcPr>
          <w:p w:rsidR="00F92CE8" w:rsidRPr="00343C44" w:rsidRDefault="00F92CE8" w:rsidP="001C5754">
            <w:pPr>
              <w:spacing w:before="120" w:after="120"/>
              <w:ind w:left="57" w:right="113"/>
              <w:jc w:val="center"/>
              <w:rPr>
                <w:szCs w:val="28"/>
              </w:rPr>
            </w:pPr>
          </w:p>
        </w:tc>
        <w:tc>
          <w:tcPr>
            <w:tcW w:w="989" w:type="dxa"/>
            <w:shd w:val="clear" w:color="auto" w:fill="auto"/>
          </w:tcPr>
          <w:p w:rsidR="00F92CE8" w:rsidRPr="00343C44" w:rsidRDefault="00F92CE8" w:rsidP="001C5754">
            <w:pPr>
              <w:spacing w:before="120" w:after="120"/>
              <w:ind w:left="57" w:right="113"/>
              <w:jc w:val="center"/>
              <w:rPr>
                <w:szCs w:val="28"/>
              </w:rPr>
            </w:pPr>
            <w:r w:rsidRPr="00343C44">
              <w:rPr>
                <w:szCs w:val="28"/>
              </w:rPr>
              <w:t>X</w:t>
            </w:r>
          </w:p>
        </w:tc>
        <w:tc>
          <w:tcPr>
            <w:tcW w:w="1129" w:type="dxa"/>
            <w:shd w:val="clear" w:color="auto" w:fill="auto"/>
          </w:tcPr>
          <w:p w:rsidR="00F92CE8" w:rsidRPr="00343C44" w:rsidRDefault="00F92CE8" w:rsidP="001C5754">
            <w:pPr>
              <w:spacing w:before="120" w:after="120"/>
              <w:ind w:left="57" w:right="113"/>
              <w:jc w:val="center"/>
              <w:rPr>
                <w:szCs w:val="28"/>
              </w:rPr>
            </w:pPr>
          </w:p>
        </w:tc>
        <w:tc>
          <w:tcPr>
            <w:tcW w:w="1024" w:type="dxa"/>
            <w:shd w:val="clear" w:color="auto" w:fill="auto"/>
          </w:tcPr>
          <w:p w:rsidR="00F92CE8" w:rsidRDefault="00F92CE8" w:rsidP="001C5754">
            <w:r w:rsidRPr="00F45E0B">
              <w:rPr>
                <w:szCs w:val="28"/>
                <w:lang w:val="en-US"/>
              </w:rPr>
              <w:t>1</w:t>
            </w:r>
          </w:p>
        </w:tc>
      </w:tr>
      <w:tr w:rsidR="00F92CE8" w:rsidRPr="00343C44">
        <w:trPr>
          <w:jc w:val="center"/>
        </w:trPr>
        <w:tc>
          <w:tcPr>
            <w:tcW w:w="2065" w:type="dxa"/>
            <w:shd w:val="clear" w:color="auto" w:fill="auto"/>
          </w:tcPr>
          <w:p w:rsidR="00F92CE8" w:rsidRPr="00343C44" w:rsidRDefault="00F92CE8" w:rsidP="001C5754">
            <w:pPr>
              <w:spacing w:before="120" w:after="120"/>
              <w:ind w:left="57" w:right="113"/>
              <w:jc w:val="center"/>
              <w:rPr>
                <w:b/>
                <w:szCs w:val="28"/>
              </w:rPr>
            </w:pPr>
            <w:r w:rsidRPr="00343C44">
              <w:rPr>
                <w:b/>
                <w:szCs w:val="28"/>
              </w:rPr>
              <w:t>Tổng cộng</w:t>
            </w:r>
          </w:p>
        </w:tc>
        <w:tc>
          <w:tcPr>
            <w:tcW w:w="989" w:type="dxa"/>
            <w:shd w:val="clear" w:color="auto" w:fill="auto"/>
          </w:tcPr>
          <w:p w:rsidR="00F92CE8" w:rsidRPr="00343C44" w:rsidRDefault="00F92CE8" w:rsidP="001C5754">
            <w:pPr>
              <w:spacing w:before="120" w:after="120"/>
              <w:ind w:left="57" w:right="113"/>
              <w:jc w:val="center"/>
              <w:rPr>
                <w:b/>
                <w:szCs w:val="28"/>
              </w:rPr>
            </w:pPr>
          </w:p>
        </w:tc>
        <w:tc>
          <w:tcPr>
            <w:tcW w:w="1113" w:type="dxa"/>
            <w:shd w:val="clear" w:color="auto" w:fill="auto"/>
          </w:tcPr>
          <w:p w:rsidR="00F92CE8" w:rsidRPr="00343C44" w:rsidRDefault="00F92CE8" w:rsidP="001C5754">
            <w:pPr>
              <w:spacing w:before="120" w:after="120"/>
              <w:ind w:left="57" w:right="113"/>
              <w:jc w:val="center"/>
              <w:rPr>
                <w:b/>
                <w:szCs w:val="28"/>
              </w:rPr>
            </w:pPr>
          </w:p>
        </w:tc>
        <w:tc>
          <w:tcPr>
            <w:tcW w:w="989" w:type="dxa"/>
            <w:shd w:val="clear" w:color="auto" w:fill="auto"/>
          </w:tcPr>
          <w:p w:rsidR="00F92CE8" w:rsidRPr="00343C44" w:rsidRDefault="00F92CE8" w:rsidP="001C5754">
            <w:pPr>
              <w:spacing w:before="120" w:after="120"/>
              <w:ind w:left="57" w:right="113"/>
              <w:jc w:val="center"/>
              <w:rPr>
                <w:b/>
                <w:szCs w:val="28"/>
              </w:rPr>
            </w:pPr>
          </w:p>
        </w:tc>
        <w:tc>
          <w:tcPr>
            <w:tcW w:w="1129" w:type="dxa"/>
            <w:shd w:val="clear" w:color="auto" w:fill="auto"/>
          </w:tcPr>
          <w:p w:rsidR="00F92CE8" w:rsidRPr="00343C44" w:rsidRDefault="00F92CE8" w:rsidP="001C5754">
            <w:pPr>
              <w:spacing w:before="120" w:after="120"/>
              <w:ind w:left="57" w:right="113"/>
              <w:jc w:val="center"/>
              <w:rPr>
                <w:b/>
                <w:szCs w:val="28"/>
              </w:rPr>
            </w:pPr>
          </w:p>
        </w:tc>
        <w:tc>
          <w:tcPr>
            <w:tcW w:w="1024" w:type="dxa"/>
            <w:shd w:val="clear" w:color="auto" w:fill="auto"/>
          </w:tcPr>
          <w:p w:rsidR="00F92CE8" w:rsidRDefault="00F92CE8" w:rsidP="001C5754">
            <w:r>
              <w:rPr>
                <w:szCs w:val="28"/>
                <w:lang w:val="en-US"/>
              </w:rPr>
              <w:t>5</w:t>
            </w:r>
          </w:p>
        </w:tc>
      </w:tr>
    </w:tbl>
    <w:p w:rsidR="00F92CE8" w:rsidRPr="0003459B" w:rsidRDefault="00F92CE8" w:rsidP="00F92CE8">
      <w:pPr>
        <w:spacing w:before="120" w:after="120"/>
        <w:ind w:left="57" w:right="113" w:firstLine="663"/>
        <w:rPr>
          <w:b/>
          <w:szCs w:val="28"/>
        </w:rPr>
      </w:pPr>
      <w:r w:rsidRPr="0003459B">
        <w:rPr>
          <w:b/>
          <w:szCs w:val="28"/>
        </w:rPr>
        <w:t>PHẦN II. TỰ LUÂN.</w:t>
      </w:r>
    </w:p>
    <w:p w:rsidR="00F92CE8" w:rsidRDefault="00F92CE8" w:rsidP="00F92CE8">
      <w:pPr>
        <w:spacing w:before="120" w:after="120"/>
        <w:ind w:left="57" w:right="113" w:firstLine="663"/>
        <w:rPr>
          <w:b/>
          <w:szCs w:val="28"/>
          <w:lang w:val="en-US"/>
        </w:rPr>
      </w:pPr>
      <w:r>
        <w:rPr>
          <w:b/>
          <w:szCs w:val="28"/>
        </w:rPr>
        <w:t xml:space="preserve">Câu </w:t>
      </w:r>
      <w:r>
        <w:rPr>
          <w:b/>
          <w:szCs w:val="28"/>
          <w:lang w:val="en-US"/>
        </w:rPr>
        <w:t>6</w:t>
      </w:r>
      <w:r w:rsidRPr="0003459B">
        <w:rPr>
          <w:b/>
          <w:szCs w:val="28"/>
        </w:rPr>
        <w:t>:</w:t>
      </w:r>
    </w:p>
    <w:p w:rsidR="00F92CE8" w:rsidRPr="004A30BF" w:rsidRDefault="00F92CE8" w:rsidP="006145E3">
      <w:pPr>
        <w:numPr>
          <w:ilvl w:val="0"/>
          <w:numId w:val="15"/>
        </w:numPr>
        <w:jc w:val="both"/>
        <w:rPr>
          <w:szCs w:val="28"/>
          <w:lang w:val="en-US"/>
        </w:rPr>
      </w:pPr>
      <w:r w:rsidRPr="004A30BF">
        <w:rPr>
          <w:szCs w:val="28"/>
          <w:lang w:val="en-US"/>
        </w:rPr>
        <w:t xml:space="preserve">Internet là mạng kết nối hàng triệu máy tính và mạng máy tính </w:t>
      </w:r>
    </w:p>
    <w:p w:rsidR="00F92CE8" w:rsidRPr="004A30BF" w:rsidRDefault="00F92CE8" w:rsidP="00F92CE8">
      <w:pPr>
        <w:ind w:left="1080"/>
        <w:jc w:val="both"/>
        <w:rPr>
          <w:szCs w:val="28"/>
          <w:lang w:val="en-US"/>
        </w:rPr>
      </w:pPr>
      <w:r w:rsidRPr="004A30BF">
        <w:rPr>
          <w:szCs w:val="28"/>
          <w:lang w:val="en-US"/>
        </w:rPr>
        <w:t xml:space="preserve">trên khắp thế giới. Cung cấp cho người dùng khả năng khai thác nhiều </w:t>
      </w:r>
    </w:p>
    <w:p w:rsidR="00F92CE8" w:rsidRPr="004A30BF" w:rsidRDefault="00F92CE8" w:rsidP="00F92CE8">
      <w:pPr>
        <w:ind w:left="1080"/>
        <w:jc w:val="both"/>
        <w:rPr>
          <w:szCs w:val="28"/>
          <w:lang w:val="en-US"/>
        </w:rPr>
      </w:pPr>
      <w:r w:rsidRPr="004A30BF">
        <w:rPr>
          <w:szCs w:val="28"/>
          <w:lang w:val="en-US"/>
        </w:rPr>
        <w:t xml:space="preserve">dịch vụ thông tin khác nhau như: nghe, đọc </w:t>
      </w:r>
    </w:p>
    <w:p w:rsidR="00F92CE8" w:rsidRPr="004A30BF" w:rsidRDefault="00F92CE8" w:rsidP="00F92CE8">
      <w:pPr>
        <w:ind w:firstLine="720"/>
        <w:jc w:val="both"/>
        <w:rPr>
          <w:szCs w:val="28"/>
          <w:lang w:val="en-US"/>
        </w:rPr>
      </w:pPr>
      <w:r w:rsidRPr="004A30BF">
        <w:rPr>
          <w:szCs w:val="28"/>
          <w:lang w:val="en-US"/>
        </w:rPr>
        <w:t>- Mạng Internet là của chung, không ai là chủ thực sự của nó.</w:t>
      </w:r>
    </w:p>
    <w:p w:rsidR="00F92CE8" w:rsidRPr="004A30BF" w:rsidRDefault="00F92CE8" w:rsidP="00F92CE8">
      <w:pPr>
        <w:ind w:firstLine="720"/>
        <w:jc w:val="both"/>
        <w:rPr>
          <w:szCs w:val="28"/>
          <w:lang w:val="en-US"/>
        </w:rPr>
      </w:pPr>
      <w:r w:rsidRPr="004A30BF">
        <w:rPr>
          <w:szCs w:val="28"/>
          <w:lang w:val="en-US"/>
        </w:rPr>
        <w:t xml:space="preserve">- Các máy tính đơn lẻ hoặc mạng máy tính tham gia vào mạng Internet </w:t>
      </w:r>
    </w:p>
    <w:p w:rsidR="00F92CE8" w:rsidRPr="004A30BF" w:rsidRDefault="00F92CE8" w:rsidP="00F92CE8">
      <w:pPr>
        <w:ind w:firstLine="720"/>
        <w:jc w:val="both"/>
        <w:rPr>
          <w:szCs w:val="28"/>
          <w:lang w:val="en-US"/>
        </w:rPr>
      </w:pPr>
      <w:r w:rsidRPr="004A30BF">
        <w:rPr>
          <w:szCs w:val="28"/>
          <w:lang w:val="en-US"/>
        </w:rPr>
        <w:t>một cách tự nguyện và bình đẳng.</w:t>
      </w:r>
    </w:p>
    <w:p w:rsidR="00F92CE8" w:rsidRPr="00343C44" w:rsidRDefault="00F92CE8" w:rsidP="00F92CE8">
      <w:pPr>
        <w:ind w:firstLine="720"/>
        <w:jc w:val="both"/>
        <w:rPr>
          <w:szCs w:val="28"/>
          <w:lang w:val="pt-BR"/>
        </w:rPr>
      </w:pPr>
      <w:r w:rsidRPr="00343C44">
        <w:rPr>
          <w:szCs w:val="28"/>
          <w:lang w:val="pt-BR"/>
        </w:rPr>
        <w:t>- Mỗi cá nhân khi tham gia vào internet cần:</w:t>
      </w:r>
    </w:p>
    <w:p w:rsidR="00F92CE8" w:rsidRPr="00343C44" w:rsidRDefault="00F92CE8" w:rsidP="00F92CE8">
      <w:pPr>
        <w:ind w:left="720" w:firstLine="720"/>
        <w:jc w:val="both"/>
        <w:rPr>
          <w:szCs w:val="28"/>
          <w:lang w:val="pt-BR"/>
        </w:rPr>
      </w:pPr>
      <w:r w:rsidRPr="00343C44">
        <w:rPr>
          <w:szCs w:val="28"/>
          <w:lang w:val="pt-BR"/>
        </w:rPr>
        <w:t>+ Có ý thức bảo vệ thông tin và các nguồn tài nguyên thông tin.</w:t>
      </w:r>
    </w:p>
    <w:p w:rsidR="00F92CE8" w:rsidRPr="00343C44" w:rsidRDefault="00F92CE8" w:rsidP="00F92CE8">
      <w:pPr>
        <w:ind w:left="720" w:firstLine="720"/>
        <w:jc w:val="both"/>
        <w:rPr>
          <w:szCs w:val="28"/>
          <w:lang w:val="pt-BR"/>
        </w:rPr>
      </w:pPr>
      <w:r w:rsidRPr="00343C44">
        <w:rPr>
          <w:szCs w:val="28"/>
          <w:lang w:val="pt-BR"/>
        </w:rPr>
        <w:t>+ Có trách nhiệm với thông tin đưa lên mạng internet.</w:t>
      </w:r>
    </w:p>
    <w:p w:rsidR="00F92CE8" w:rsidRDefault="00F92CE8" w:rsidP="00F92CE8">
      <w:pPr>
        <w:tabs>
          <w:tab w:val="left" w:pos="540"/>
          <w:tab w:val="left" w:pos="900"/>
          <w:tab w:val="left" w:pos="1080"/>
        </w:tabs>
        <w:ind w:left="900"/>
        <w:rPr>
          <w:szCs w:val="28"/>
          <w:lang w:val="pt-BR"/>
        </w:rPr>
      </w:pPr>
      <w:r>
        <w:rPr>
          <w:szCs w:val="28"/>
          <w:lang w:val="pt-BR"/>
        </w:rPr>
        <w:tab/>
      </w:r>
      <w:r>
        <w:rPr>
          <w:szCs w:val="28"/>
          <w:lang w:val="pt-BR"/>
        </w:rPr>
        <w:tab/>
      </w:r>
      <w:r w:rsidRPr="00343C44">
        <w:rPr>
          <w:szCs w:val="28"/>
          <w:lang w:val="pt-BR"/>
        </w:rPr>
        <w:t>+ Có văn hóa trong ứng xử trên môi trường internet và có ý thức tuân thủ pháp luật (Luật Giao dịch điện tử, Luật Công nghệ thông tin)</w:t>
      </w:r>
    </w:p>
    <w:p w:rsidR="00F92CE8" w:rsidRDefault="00F92CE8" w:rsidP="00F92CE8">
      <w:pPr>
        <w:tabs>
          <w:tab w:val="left" w:pos="540"/>
          <w:tab w:val="left" w:pos="900"/>
          <w:tab w:val="left" w:pos="1080"/>
        </w:tabs>
        <w:ind w:left="900"/>
        <w:rPr>
          <w:b/>
          <w:szCs w:val="28"/>
          <w:lang w:val="pt-BR"/>
        </w:rPr>
      </w:pPr>
      <w:r w:rsidRPr="00F92CE8">
        <w:rPr>
          <w:b/>
          <w:szCs w:val="28"/>
          <w:lang w:val="pt-BR"/>
        </w:rPr>
        <w:t>Câu 7:</w:t>
      </w:r>
    </w:p>
    <w:p w:rsidR="00F92CE8" w:rsidRDefault="00F92CE8" w:rsidP="00F92CE8">
      <w:pPr>
        <w:tabs>
          <w:tab w:val="left" w:pos="540"/>
          <w:tab w:val="left" w:pos="900"/>
          <w:tab w:val="left" w:pos="1080"/>
        </w:tabs>
        <w:ind w:left="900"/>
        <w:rPr>
          <w:szCs w:val="28"/>
          <w:lang w:val="pt-BR"/>
        </w:rPr>
      </w:pPr>
      <w:r>
        <w:rPr>
          <w:szCs w:val="28"/>
          <w:lang w:val="pt-BR"/>
        </w:rPr>
        <w:tab/>
        <w:t>- Các bước tạo một bài trình chiếu bao gồm:</w:t>
      </w:r>
    </w:p>
    <w:p w:rsidR="00F92CE8" w:rsidRDefault="00F92CE8" w:rsidP="00F92CE8">
      <w:pPr>
        <w:tabs>
          <w:tab w:val="left" w:pos="540"/>
          <w:tab w:val="left" w:pos="900"/>
          <w:tab w:val="left" w:pos="1080"/>
        </w:tabs>
        <w:ind w:left="900"/>
        <w:rPr>
          <w:szCs w:val="28"/>
          <w:lang w:val="pt-BR"/>
        </w:rPr>
      </w:pPr>
      <w:r>
        <w:rPr>
          <w:szCs w:val="28"/>
          <w:lang w:val="pt-BR"/>
        </w:rPr>
        <w:tab/>
        <w:t>+ Chuẩn bị nội dung.</w:t>
      </w:r>
    </w:p>
    <w:p w:rsidR="00F92CE8" w:rsidRPr="00F92CE8" w:rsidRDefault="00F92CE8" w:rsidP="00F92CE8">
      <w:pPr>
        <w:tabs>
          <w:tab w:val="left" w:pos="540"/>
          <w:tab w:val="left" w:pos="900"/>
          <w:tab w:val="left" w:pos="1080"/>
        </w:tabs>
        <w:ind w:left="900"/>
        <w:rPr>
          <w:szCs w:val="28"/>
          <w:lang w:val="pt-BR"/>
        </w:rPr>
      </w:pPr>
      <w:r>
        <w:rPr>
          <w:szCs w:val="28"/>
          <w:lang w:val="pt-BR"/>
        </w:rPr>
        <w:t xml:space="preserve">   + Chọn màu hoặc hình ảnh nền cho chiếu</w:t>
      </w:r>
    </w:p>
    <w:p w:rsidR="00F92CE8" w:rsidRDefault="00F92CE8" w:rsidP="00F92CE8">
      <w:pPr>
        <w:tabs>
          <w:tab w:val="left" w:pos="540"/>
          <w:tab w:val="left" w:pos="900"/>
          <w:tab w:val="left" w:pos="1080"/>
        </w:tabs>
        <w:ind w:left="900"/>
        <w:rPr>
          <w:szCs w:val="28"/>
          <w:lang w:val="pt-BR"/>
        </w:rPr>
      </w:pPr>
      <w:r>
        <w:rPr>
          <w:b/>
          <w:szCs w:val="28"/>
          <w:lang w:val="pt-BR"/>
        </w:rPr>
        <w:t xml:space="preserve">   </w:t>
      </w:r>
      <w:r>
        <w:rPr>
          <w:szCs w:val="28"/>
          <w:lang w:val="pt-BR"/>
        </w:rPr>
        <w:t>+ Nhập và định dạng nội dung văn bản.</w:t>
      </w:r>
    </w:p>
    <w:p w:rsidR="00F92CE8" w:rsidRDefault="00F92CE8" w:rsidP="00F92CE8">
      <w:pPr>
        <w:tabs>
          <w:tab w:val="left" w:pos="540"/>
          <w:tab w:val="left" w:pos="900"/>
          <w:tab w:val="left" w:pos="1080"/>
        </w:tabs>
        <w:ind w:left="900"/>
        <w:rPr>
          <w:szCs w:val="28"/>
          <w:lang w:val="pt-BR"/>
        </w:rPr>
      </w:pPr>
      <w:r>
        <w:rPr>
          <w:szCs w:val="28"/>
          <w:lang w:val="pt-BR"/>
        </w:rPr>
        <w:t xml:space="preserve">   + Thêm hình ảnh minh họa.</w:t>
      </w:r>
    </w:p>
    <w:p w:rsidR="00F92CE8" w:rsidRDefault="00F92CE8" w:rsidP="00F92CE8">
      <w:pPr>
        <w:tabs>
          <w:tab w:val="left" w:pos="540"/>
          <w:tab w:val="left" w:pos="900"/>
          <w:tab w:val="left" w:pos="1080"/>
        </w:tabs>
        <w:ind w:left="900"/>
        <w:rPr>
          <w:szCs w:val="28"/>
          <w:lang w:val="pt-BR"/>
        </w:rPr>
      </w:pPr>
      <w:r>
        <w:rPr>
          <w:szCs w:val="28"/>
          <w:lang w:val="pt-BR"/>
        </w:rPr>
        <w:t xml:space="preserve">   + Tạo cách hiệu ứng động</w:t>
      </w:r>
    </w:p>
    <w:p w:rsidR="00F92CE8" w:rsidRPr="00F92CE8" w:rsidRDefault="00F92CE8" w:rsidP="00F92CE8">
      <w:pPr>
        <w:tabs>
          <w:tab w:val="left" w:pos="540"/>
          <w:tab w:val="left" w:pos="900"/>
          <w:tab w:val="left" w:pos="1080"/>
        </w:tabs>
        <w:ind w:left="900"/>
        <w:rPr>
          <w:szCs w:val="28"/>
          <w:lang w:val="pt-BR"/>
        </w:rPr>
      </w:pPr>
      <w:r>
        <w:rPr>
          <w:szCs w:val="28"/>
          <w:lang w:val="pt-BR"/>
        </w:rPr>
        <w:t xml:space="preserve">   + Trình chiếu kiểm tra, chỉnh sửa và lưu bài trình chiếu.</w:t>
      </w:r>
    </w:p>
    <w:p w:rsidR="00F92CE8" w:rsidRPr="004D02C1" w:rsidRDefault="00F92CE8" w:rsidP="00F92CE8">
      <w:pPr>
        <w:tabs>
          <w:tab w:val="left" w:pos="540"/>
          <w:tab w:val="left" w:pos="900"/>
          <w:tab w:val="left" w:pos="1080"/>
        </w:tabs>
        <w:ind w:left="900"/>
        <w:rPr>
          <w:i/>
          <w:szCs w:val="28"/>
          <w:lang w:val="en-US"/>
        </w:rPr>
      </w:pPr>
      <w:r w:rsidRPr="00513105">
        <w:rPr>
          <w:b/>
          <w:szCs w:val="28"/>
        </w:rPr>
        <w:t>4</w:t>
      </w:r>
      <w:r w:rsidRPr="0003459B">
        <w:rPr>
          <w:b/>
          <w:szCs w:val="28"/>
        </w:rPr>
        <w:t>. Củng cố.</w:t>
      </w:r>
    </w:p>
    <w:p w:rsidR="00F92CE8" w:rsidRPr="0003459B" w:rsidRDefault="00F92CE8" w:rsidP="00F92CE8">
      <w:pPr>
        <w:tabs>
          <w:tab w:val="left" w:pos="360"/>
          <w:tab w:val="left" w:pos="540"/>
          <w:tab w:val="left" w:pos="720"/>
          <w:tab w:val="left" w:pos="900"/>
        </w:tabs>
        <w:ind w:left="360"/>
        <w:rPr>
          <w:szCs w:val="28"/>
        </w:rPr>
      </w:pPr>
      <w:r w:rsidRPr="0003459B">
        <w:rPr>
          <w:szCs w:val="28"/>
        </w:rPr>
        <w:tab/>
      </w:r>
      <w:r w:rsidRPr="0003459B">
        <w:rPr>
          <w:szCs w:val="28"/>
        </w:rPr>
        <w:tab/>
      </w:r>
      <w:r w:rsidRPr="0003459B">
        <w:rPr>
          <w:szCs w:val="28"/>
        </w:rPr>
        <w:tab/>
      </w:r>
      <w:r w:rsidRPr="0003459B">
        <w:rPr>
          <w:szCs w:val="28"/>
        </w:rPr>
        <w:tab/>
        <w:t>- Giáo viên nhận xét đánh giá tiết thực hành làm bài tập.</w:t>
      </w:r>
    </w:p>
    <w:p w:rsidR="00F92CE8" w:rsidRPr="004D02C1" w:rsidRDefault="00F92CE8" w:rsidP="00F92CE8">
      <w:pPr>
        <w:tabs>
          <w:tab w:val="left" w:pos="540"/>
          <w:tab w:val="left" w:pos="900"/>
        </w:tabs>
        <w:ind w:left="900"/>
        <w:rPr>
          <w:b/>
          <w:szCs w:val="28"/>
          <w:lang w:val="en-US"/>
        </w:rPr>
      </w:pPr>
      <w:r w:rsidRPr="00AA454B">
        <w:rPr>
          <w:b/>
          <w:szCs w:val="28"/>
        </w:rPr>
        <w:t>5</w:t>
      </w:r>
      <w:r>
        <w:rPr>
          <w:b/>
          <w:szCs w:val="28"/>
        </w:rPr>
        <w:t>. Hướng dẫn học</w:t>
      </w:r>
      <w:r w:rsidRPr="00AA454B">
        <w:rPr>
          <w:b/>
          <w:szCs w:val="28"/>
        </w:rPr>
        <w:t xml:space="preserve"> sinh </w:t>
      </w:r>
      <w:r>
        <w:rPr>
          <w:b/>
          <w:szCs w:val="28"/>
        </w:rPr>
        <w:t>học</w:t>
      </w:r>
      <w:r w:rsidRPr="00AA454B">
        <w:rPr>
          <w:b/>
          <w:szCs w:val="28"/>
        </w:rPr>
        <w:t xml:space="preserve">  ở</w:t>
      </w:r>
      <w:r w:rsidRPr="0003459B">
        <w:rPr>
          <w:b/>
          <w:szCs w:val="28"/>
        </w:rPr>
        <w:t xml:space="preserve"> nhà.</w:t>
      </w:r>
    </w:p>
    <w:p w:rsidR="00F92CE8" w:rsidRPr="0003459B" w:rsidRDefault="00F92CE8" w:rsidP="00F92CE8">
      <w:pPr>
        <w:tabs>
          <w:tab w:val="left" w:pos="540"/>
          <w:tab w:val="left" w:pos="900"/>
        </w:tabs>
        <w:ind w:left="900"/>
        <w:rPr>
          <w:szCs w:val="28"/>
        </w:rPr>
      </w:pPr>
      <w:r w:rsidRPr="0003459B">
        <w:rPr>
          <w:b/>
          <w:szCs w:val="28"/>
        </w:rPr>
        <w:t xml:space="preserve">     - </w:t>
      </w:r>
      <w:r w:rsidRPr="0003459B">
        <w:rPr>
          <w:szCs w:val="28"/>
        </w:rPr>
        <w:t xml:space="preserve">Yêu cầu học sinh về nhà học bài cũ, xem lại toàn bộ nội dung của </w:t>
      </w:r>
    </w:p>
    <w:p w:rsidR="00F92CE8" w:rsidRPr="00EA7E51" w:rsidRDefault="00F92CE8" w:rsidP="004D02C1">
      <w:pPr>
        <w:tabs>
          <w:tab w:val="left" w:pos="540"/>
          <w:tab w:val="left" w:pos="900"/>
        </w:tabs>
        <w:ind w:left="900"/>
        <w:rPr>
          <w:b/>
          <w:szCs w:val="28"/>
        </w:rPr>
      </w:pPr>
      <w:r w:rsidRPr="0003459B">
        <w:rPr>
          <w:b/>
          <w:szCs w:val="28"/>
        </w:rPr>
        <w:t xml:space="preserve">     </w:t>
      </w:r>
      <w:r w:rsidRPr="0003459B">
        <w:rPr>
          <w:szCs w:val="28"/>
        </w:rPr>
        <w:t>các bài thực hành đã học để tiết sau kiểm tra thực hành 1 tiết.</w:t>
      </w:r>
    </w:p>
    <w:p w:rsidR="00F92CE8" w:rsidRPr="0003459B" w:rsidRDefault="00F92CE8" w:rsidP="00F92CE8">
      <w:pPr>
        <w:tabs>
          <w:tab w:val="left" w:pos="540"/>
        </w:tabs>
        <w:ind w:left="540"/>
        <w:rPr>
          <w:szCs w:val="28"/>
        </w:rPr>
      </w:pPr>
      <w:r w:rsidRPr="00AA454B">
        <w:rPr>
          <w:b/>
          <w:szCs w:val="28"/>
        </w:rPr>
        <w:t>IV</w:t>
      </w:r>
      <w:r>
        <w:rPr>
          <w:b/>
          <w:szCs w:val="28"/>
        </w:rPr>
        <w:t>. R</w:t>
      </w:r>
      <w:r w:rsidRPr="00AA454B">
        <w:rPr>
          <w:b/>
          <w:szCs w:val="28"/>
        </w:rPr>
        <w:t>út kinh nghiệm sau tiết dạy</w:t>
      </w:r>
      <w:r w:rsidRPr="0003459B">
        <w:rPr>
          <w:b/>
          <w:szCs w:val="28"/>
        </w:rPr>
        <w:t>.</w:t>
      </w:r>
    </w:p>
    <w:p w:rsidR="00F92CE8" w:rsidRPr="0003459B" w:rsidRDefault="00F92CE8" w:rsidP="00F92CE8">
      <w:pPr>
        <w:ind w:left="540" w:firstLine="180"/>
        <w:rPr>
          <w:szCs w:val="28"/>
        </w:rPr>
      </w:pPr>
      <w:r w:rsidRPr="0003459B">
        <w:rPr>
          <w:szCs w:val="28"/>
        </w:rPr>
        <w:t>……………………………………………………………………………………………………………………………………………………………………………………………………………………………………………</w:t>
      </w:r>
    </w:p>
    <w:p w:rsidR="00BE2C2F" w:rsidRPr="00005457" w:rsidRDefault="00BE2C2F" w:rsidP="0075607C">
      <w:pPr>
        <w:rPr>
          <w:i/>
          <w:szCs w:val="28"/>
        </w:rPr>
      </w:pPr>
      <w:r w:rsidRPr="00005457">
        <w:rPr>
          <w:i/>
          <w:szCs w:val="28"/>
        </w:rPr>
        <w:tab/>
      </w:r>
      <w:r w:rsidRPr="00005457">
        <w:rPr>
          <w:i/>
          <w:szCs w:val="28"/>
        </w:rPr>
        <w:tab/>
      </w:r>
      <w:r w:rsidRPr="00005457">
        <w:rPr>
          <w:i/>
          <w:szCs w:val="28"/>
        </w:rPr>
        <w:tab/>
      </w:r>
      <w:r w:rsidR="00316B42" w:rsidRPr="004A30BF">
        <w:rPr>
          <w:i/>
          <w:szCs w:val="28"/>
        </w:rPr>
        <w:tab/>
      </w:r>
      <w:r w:rsidR="00316B42" w:rsidRPr="004A30BF">
        <w:rPr>
          <w:i/>
          <w:szCs w:val="28"/>
        </w:rPr>
        <w:tab/>
      </w:r>
      <w:r w:rsidRPr="00005457">
        <w:rPr>
          <w:i/>
          <w:szCs w:val="28"/>
        </w:rPr>
        <w:tab/>
      </w:r>
      <w:r w:rsidR="00DF2781" w:rsidRPr="004A30BF">
        <w:rPr>
          <w:i/>
          <w:szCs w:val="28"/>
        </w:rPr>
        <w:t>N</w:t>
      </w:r>
      <w:r w:rsidRPr="00005457">
        <w:rPr>
          <w:i/>
          <w:szCs w:val="28"/>
        </w:rPr>
        <w:t>gày …. tháng ….. năm 201…</w:t>
      </w:r>
    </w:p>
    <w:p w:rsidR="00BE2C2F" w:rsidRPr="00DF2781" w:rsidRDefault="00BE2C2F" w:rsidP="0075607C">
      <w:pPr>
        <w:rPr>
          <w:szCs w:val="28"/>
        </w:rPr>
      </w:pPr>
      <w:r w:rsidRPr="00DF2781">
        <w:rPr>
          <w:szCs w:val="28"/>
        </w:rPr>
        <w:tab/>
      </w:r>
      <w:r w:rsidRPr="00DF2781">
        <w:rPr>
          <w:szCs w:val="28"/>
        </w:rPr>
        <w:tab/>
      </w:r>
      <w:r w:rsidRPr="00DF2781">
        <w:rPr>
          <w:szCs w:val="28"/>
        </w:rPr>
        <w:tab/>
      </w:r>
      <w:r w:rsidRPr="00DF2781">
        <w:rPr>
          <w:szCs w:val="28"/>
        </w:rPr>
        <w:tab/>
      </w:r>
      <w:r w:rsidRPr="00DF2781">
        <w:rPr>
          <w:szCs w:val="28"/>
        </w:rPr>
        <w:tab/>
      </w:r>
      <w:r w:rsidR="00316B42" w:rsidRPr="004A30BF">
        <w:rPr>
          <w:szCs w:val="28"/>
        </w:rPr>
        <w:tab/>
      </w:r>
      <w:r w:rsidR="00DF2781" w:rsidRPr="004A30BF">
        <w:rPr>
          <w:szCs w:val="28"/>
        </w:rPr>
        <w:t>Kiểm tra của tổ</w:t>
      </w:r>
      <w:r w:rsidRPr="00DF2781">
        <w:rPr>
          <w:szCs w:val="28"/>
        </w:rPr>
        <w:t xml:space="preserve"> chuyên môn</w:t>
      </w:r>
    </w:p>
    <w:p w:rsidR="00BE2C2F" w:rsidRPr="00005457" w:rsidRDefault="00BE2C2F" w:rsidP="0075607C">
      <w:pPr>
        <w:rPr>
          <w:szCs w:val="28"/>
        </w:rPr>
      </w:pPr>
    </w:p>
    <w:p w:rsidR="00BE2C2F" w:rsidRPr="00005457" w:rsidRDefault="00BE2C2F" w:rsidP="0075607C">
      <w:pPr>
        <w:rPr>
          <w:szCs w:val="28"/>
        </w:rPr>
      </w:pPr>
    </w:p>
    <w:p w:rsidR="00BE2C2F" w:rsidRPr="00005457" w:rsidRDefault="00BE2C2F" w:rsidP="0075607C">
      <w:pPr>
        <w:rPr>
          <w:szCs w:val="28"/>
        </w:rPr>
      </w:pPr>
    </w:p>
    <w:p w:rsidR="00BE2C2F" w:rsidRPr="00005457" w:rsidRDefault="00BE2C2F" w:rsidP="0075607C">
      <w:pPr>
        <w:rPr>
          <w:szCs w:val="28"/>
        </w:rPr>
      </w:pPr>
    </w:p>
    <w:p w:rsidR="00BE2C2F" w:rsidRPr="004A30BF" w:rsidRDefault="00316B42" w:rsidP="0075607C">
      <w:pPr>
        <w:rPr>
          <w:szCs w:val="28"/>
        </w:rPr>
      </w:pPr>
      <w:r w:rsidRPr="004A30BF">
        <w:rPr>
          <w:szCs w:val="28"/>
        </w:rPr>
        <w:tab/>
      </w:r>
      <w:r w:rsidRPr="004A30BF">
        <w:rPr>
          <w:szCs w:val="28"/>
        </w:rPr>
        <w:tab/>
      </w:r>
      <w:r w:rsidRPr="004A30BF">
        <w:rPr>
          <w:szCs w:val="28"/>
        </w:rPr>
        <w:tab/>
      </w:r>
      <w:r w:rsidRPr="004A30BF">
        <w:rPr>
          <w:szCs w:val="28"/>
        </w:rPr>
        <w:tab/>
      </w:r>
      <w:r w:rsidRPr="004A30BF">
        <w:rPr>
          <w:szCs w:val="28"/>
        </w:rPr>
        <w:tab/>
      </w:r>
      <w:r w:rsidRPr="004A30BF">
        <w:rPr>
          <w:szCs w:val="28"/>
        </w:rPr>
        <w:tab/>
      </w:r>
    </w:p>
    <w:p w:rsidR="00BE2C2F" w:rsidRPr="004A30BF" w:rsidRDefault="00DF2781" w:rsidP="0075607C">
      <w:pPr>
        <w:rPr>
          <w:szCs w:val="28"/>
        </w:rPr>
      </w:pPr>
      <w:r w:rsidRPr="004A30BF">
        <w:rPr>
          <w:szCs w:val="28"/>
        </w:rPr>
        <w:tab/>
      </w:r>
      <w:r w:rsidRPr="004A30BF">
        <w:rPr>
          <w:szCs w:val="28"/>
        </w:rPr>
        <w:tab/>
      </w:r>
      <w:r w:rsidRPr="004A30BF">
        <w:rPr>
          <w:szCs w:val="28"/>
        </w:rPr>
        <w:tab/>
      </w:r>
      <w:r w:rsidRPr="004A30BF">
        <w:rPr>
          <w:szCs w:val="28"/>
        </w:rPr>
        <w:tab/>
      </w:r>
      <w:r w:rsidRPr="004A30BF">
        <w:rPr>
          <w:szCs w:val="28"/>
        </w:rPr>
        <w:tab/>
      </w:r>
      <w:r w:rsidRPr="004A30BF">
        <w:rPr>
          <w:szCs w:val="28"/>
        </w:rPr>
        <w:tab/>
      </w:r>
      <w:r w:rsidRPr="004A30BF">
        <w:rPr>
          <w:szCs w:val="28"/>
        </w:rPr>
        <w:tab/>
      </w:r>
      <w:r w:rsidRPr="004A30BF">
        <w:rPr>
          <w:szCs w:val="28"/>
        </w:rPr>
        <w:tab/>
      </w:r>
    </w:p>
    <w:p w:rsidR="009E0E42" w:rsidRPr="00006A08" w:rsidRDefault="001B6821" w:rsidP="009E0E42">
      <w:pPr>
        <w:rPr>
          <w:szCs w:val="28"/>
          <w:lang w:val="en-US"/>
        </w:rPr>
      </w:pPr>
      <w:r>
        <w:rPr>
          <w:szCs w:val="28"/>
        </w:rPr>
        <w:t xml:space="preserve">Ngày soạn: </w:t>
      </w:r>
      <w:r w:rsidR="00743A42">
        <w:rPr>
          <w:szCs w:val="28"/>
        </w:rPr>
        <w:t>0</w:t>
      </w:r>
      <w:r w:rsidR="00006A08">
        <w:rPr>
          <w:szCs w:val="28"/>
          <w:lang w:val="en-US"/>
        </w:rPr>
        <w:t>6</w:t>
      </w:r>
      <w:r w:rsidR="00AA454B">
        <w:rPr>
          <w:szCs w:val="28"/>
        </w:rPr>
        <w:t>/</w:t>
      </w:r>
      <w:r>
        <w:rPr>
          <w:szCs w:val="28"/>
        </w:rPr>
        <w:t>0</w:t>
      </w:r>
      <w:r w:rsidRPr="001B6821">
        <w:rPr>
          <w:szCs w:val="28"/>
        </w:rPr>
        <w:t>1</w:t>
      </w:r>
      <w:r w:rsidR="00006A08">
        <w:rPr>
          <w:szCs w:val="28"/>
        </w:rPr>
        <w:t>/20</w:t>
      </w:r>
      <w:r w:rsidR="00006A08">
        <w:rPr>
          <w:szCs w:val="28"/>
          <w:lang w:val="en-US"/>
        </w:rPr>
        <w:t>20</w:t>
      </w:r>
    </w:p>
    <w:p w:rsidR="001B6821" w:rsidRPr="00EA7E51" w:rsidRDefault="00215240" w:rsidP="009E0E42">
      <w:pPr>
        <w:rPr>
          <w:szCs w:val="28"/>
        </w:rPr>
      </w:pPr>
      <w:r>
        <w:rPr>
          <w:szCs w:val="28"/>
        </w:rPr>
        <w:t>Ngày dạy:</w:t>
      </w:r>
    </w:p>
    <w:p w:rsidR="00215240" w:rsidRPr="00006A08" w:rsidRDefault="00006A08" w:rsidP="00215240">
      <w:pPr>
        <w:rPr>
          <w:szCs w:val="28"/>
          <w:lang w:val="en-US"/>
        </w:rPr>
      </w:pPr>
      <w:r>
        <w:rPr>
          <w:szCs w:val="28"/>
        </w:rPr>
        <w:t>Lớp 9a:…./1/20</w:t>
      </w:r>
      <w:r>
        <w:rPr>
          <w:szCs w:val="28"/>
          <w:lang w:val="en-US"/>
        </w:rPr>
        <w:t>20</w:t>
      </w:r>
    </w:p>
    <w:p w:rsidR="00215240" w:rsidRPr="00006A08" w:rsidRDefault="00006A08" w:rsidP="00215240">
      <w:pPr>
        <w:rPr>
          <w:szCs w:val="28"/>
          <w:lang w:val="en-US"/>
        </w:rPr>
      </w:pPr>
      <w:r>
        <w:rPr>
          <w:szCs w:val="28"/>
        </w:rPr>
        <w:t>Lớp 9b:…/1/20</w:t>
      </w:r>
      <w:r>
        <w:rPr>
          <w:szCs w:val="28"/>
          <w:lang w:val="en-US"/>
        </w:rPr>
        <w:t>20</w:t>
      </w:r>
    </w:p>
    <w:p w:rsidR="009E0E42" w:rsidRPr="00513105" w:rsidRDefault="00AA454B" w:rsidP="009E0E42">
      <w:pPr>
        <w:rPr>
          <w:szCs w:val="28"/>
        </w:rPr>
      </w:pPr>
      <w:r>
        <w:rPr>
          <w:szCs w:val="28"/>
        </w:rPr>
        <w:t>Tiết: 3</w:t>
      </w:r>
      <w:r w:rsidRPr="00513105">
        <w:rPr>
          <w:szCs w:val="28"/>
        </w:rPr>
        <w:t>7</w:t>
      </w:r>
    </w:p>
    <w:p w:rsidR="005D57EC" w:rsidRPr="00513105" w:rsidRDefault="00D20FC9" w:rsidP="00743A42">
      <w:pPr>
        <w:rPr>
          <w:b/>
          <w:bCs/>
          <w:szCs w:val="28"/>
        </w:rPr>
      </w:pPr>
      <w:r w:rsidRPr="00513105">
        <w:rPr>
          <w:b/>
          <w:bCs/>
          <w:szCs w:val="28"/>
        </w:rPr>
        <w:t xml:space="preserve"> </w:t>
      </w:r>
    </w:p>
    <w:p w:rsidR="005D57EC" w:rsidRPr="0003459B" w:rsidRDefault="005D57EC" w:rsidP="005D57EC">
      <w:pPr>
        <w:ind w:left="840" w:firstLine="420"/>
        <w:jc w:val="center"/>
        <w:rPr>
          <w:b/>
          <w:bCs/>
          <w:szCs w:val="28"/>
        </w:rPr>
      </w:pPr>
      <w:r w:rsidRPr="0003459B">
        <w:rPr>
          <w:b/>
          <w:bCs/>
          <w:szCs w:val="28"/>
        </w:rPr>
        <w:t>THÊM MÀU SẮC CHO BÀI TRÌNH CHIẾU</w:t>
      </w:r>
    </w:p>
    <w:p w:rsidR="005D57EC" w:rsidRPr="0003459B" w:rsidRDefault="005D57EC" w:rsidP="005D57EC">
      <w:pPr>
        <w:rPr>
          <w:b/>
          <w:bCs/>
          <w:szCs w:val="28"/>
        </w:rPr>
      </w:pPr>
    </w:p>
    <w:p w:rsidR="005D57EC" w:rsidRPr="0003459B" w:rsidRDefault="00D20FC9" w:rsidP="00D20FC9">
      <w:pPr>
        <w:widowControl w:val="0"/>
        <w:tabs>
          <w:tab w:val="left" w:pos="560"/>
        </w:tabs>
        <w:rPr>
          <w:b/>
          <w:bCs/>
          <w:szCs w:val="28"/>
        </w:rPr>
      </w:pPr>
      <w:r>
        <w:rPr>
          <w:b/>
          <w:bCs/>
          <w:szCs w:val="28"/>
        </w:rPr>
        <w:t xml:space="preserve">       </w:t>
      </w:r>
      <w:r w:rsidRPr="00D20FC9">
        <w:rPr>
          <w:b/>
          <w:bCs/>
          <w:szCs w:val="28"/>
        </w:rPr>
        <w:t>I</w:t>
      </w:r>
      <w:r>
        <w:rPr>
          <w:b/>
          <w:bCs/>
          <w:szCs w:val="28"/>
        </w:rPr>
        <w:t>. M</w:t>
      </w:r>
      <w:r w:rsidRPr="00D20FC9">
        <w:rPr>
          <w:b/>
          <w:bCs/>
          <w:szCs w:val="28"/>
        </w:rPr>
        <w:t>ục tiêu</w:t>
      </w:r>
      <w:r w:rsidR="005D57EC" w:rsidRPr="0003459B">
        <w:rPr>
          <w:b/>
          <w:bCs/>
          <w:szCs w:val="28"/>
        </w:rPr>
        <w:t>.</w:t>
      </w:r>
    </w:p>
    <w:p w:rsidR="005D57EC" w:rsidRPr="0003459B" w:rsidRDefault="005D57EC" w:rsidP="005D57EC">
      <w:pPr>
        <w:widowControl w:val="0"/>
        <w:ind w:left="420" w:firstLine="300"/>
        <w:rPr>
          <w:szCs w:val="28"/>
        </w:rPr>
      </w:pPr>
      <w:r w:rsidRPr="0003459B">
        <w:rPr>
          <w:szCs w:val="28"/>
        </w:rPr>
        <w:t>1.</w:t>
      </w:r>
      <w:r w:rsidR="00D20FC9" w:rsidRPr="00D20FC9">
        <w:rPr>
          <w:szCs w:val="28"/>
        </w:rPr>
        <w:t xml:space="preserve"> </w:t>
      </w:r>
      <w:r w:rsidRPr="0003459B">
        <w:rPr>
          <w:szCs w:val="28"/>
        </w:rPr>
        <w:t>Kiến thức.</w:t>
      </w:r>
    </w:p>
    <w:p w:rsidR="005D57EC" w:rsidRPr="0003459B" w:rsidRDefault="005D57EC" w:rsidP="005D57EC">
      <w:pPr>
        <w:tabs>
          <w:tab w:val="left" w:pos="1120"/>
        </w:tabs>
        <w:rPr>
          <w:szCs w:val="28"/>
        </w:rPr>
      </w:pPr>
      <w:r w:rsidRPr="0003459B">
        <w:rPr>
          <w:szCs w:val="28"/>
        </w:rPr>
        <w:tab/>
        <w:t>-</w:t>
      </w:r>
      <w:r w:rsidR="001E2215" w:rsidRPr="001E2215">
        <w:rPr>
          <w:szCs w:val="28"/>
        </w:rPr>
        <w:t xml:space="preserve"> </w:t>
      </w:r>
      <w:r w:rsidRPr="0003459B">
        <w:rPr>
          <w:szCs w:val="28"/>
        </w:rPr>
        <w:t>Tạo được màu nền (hoặc ảnh nền) cho các trang chiếu.</w:t>
      </w:r>
    </w:p>
    <w:p w:rsidR="005D57EC" w:rsidRPr="0003459B" w:rsidRDefault="005D57EC" w:rsidP="005D57EC">
      <w:pPr>
        <w:widowControl w:val="0"/>
        <w:ind w:left="420" w:firstLine="300"/>
        <w:rPr>
          <w:szCs w:val="28"/>
        </w:rPr>
      </w:pPr>
      <w:r w:rsidRPr="00513105">
        <w:rPr>
          <w:szCs w:val="28"/>
        </w:rPr>
        <w:t>2.</w:t>
      </w:r>
      <w:r w:rsidR="00D20FC9" w:rsidRPr="00513105">
        <w:rPr>
          <w:szCs w:val="28"/>
        </w:rPr>
        <w:t xml:space="preserve"> </w:t>
      </w:r>
      <w:r w:rsidRPr="0003459B">
        <w:rPr>
          <w:szCs w:val="28"/>
        </w:rPr>
        <w:t>Kỹ năng.</w:t>
      </w:r>
    </w:p>
    <w:p w:rsidR="005D57EC" w:rsidRPr="0003459B" w:rsidRDefault="005D57EC" w:rsidP="005D57EC">
      <w:pPr>
        <w:ind w:left="1076"/>
        <w:rPr>
          <w:szCs w:val="28"/>
        </w:rPr>
      </w:pPr>
      <w:r w:rsidRPr="0003459B">
        <w:rPr>
          <w:szCs w:val="28"/>
        </w:rPr>
        <w:t>- Thực hiện được các thao tác định dạng nội dung văn bản trên trang chiếu.</w:t>
      </w:r>
    </w:p>
    <w:p w:rsidR="005D57EC" w:rsidRPr="0003459B" w:rsidRDefault="005D57EC" w:rsidP="005D57EC">
      <w:pPr>
        <w:ind w:firstLine="420"/>
        <w:rPr>
          <w:szCs w:val="28"/>
        </w:rPr>
      </w:pPr>
      <w:r w:rsidRPr="0003459B">
        <w:rPr>
          <w:szCs w:val="28"/>
        </w:rPr>
        <w:t xml:space="preserve">     </w:t>
      </w:r>
      <w:r w:rsidR="00D20FC9" w:rsidRPr="00D20FC9">
        <w:rPr>
          <w:szCs w:val="28"/>
        </w:rPr>
        <w:t xml:space="preserve">     </w:t>
      </w:r>
      <w:r w:rsidRPr="00D20FC9">
        <w:rPr>
          <w:szCs w:val="28"/>
        </w:rPr>
        <w:t>- Áp dụng được các mẫu trình chiếu đã có sẵn</w:t>
      </w:r>
      <w:r w:rsidRPr="0003459B">
        <w:rPr>
          <w:szCs w:val="28"/>
        </w:rPr>
        <w:t>.</w:t>
      </w:r>
    </w:p>
    <w:p w:rsidR="005D57EC" w:rsidRPr="0003459B" w:rsidRDefault="005D57EC" w:rsidP="005D57EC">
      <w:pPr>
        <w:widowControl w:val="0"/>
        <w:ind w:firstLine="720"/>
        <w:rPr>
          <w:szCs w:val="28"/>
        </w:rPr>
      </w:pPr>
      <w:r w:rsidRPr="00513105">
        <w:rPr>
          <w:szCs w:val="28"/>
        </w:rPr>
        <w:t>3.</w:t>
      </w:r>
      <w:r w:rsidR="00D20FC9" w:rsidRPr="00513105">
        <w:rPr>
          <w:szCs w:val="28"/>
        </w:rPr>
        <w:t xml:space="preserve"> </w:t>
      </w:r>
      <w:r w:rsidRPr="0003459B">
        <w:rPr>
          <w:szCs w:val="28"/>
        </w:rPr>
        <w:t>Thái độ.</w:t>
      </w:r>
    </w:p>
    <w:p w:rsidR="005D57EC" w:rsidRPr="0003459B" w:rsidRDefault="005D57EC" w:rsidP="005D57EC">
      <w:pPr>
        <w:ind w:left="420" w:firstLine="420"/>
        <w:rPr>
          <w:b/>
          <w:bCs/>
          <w:szCs w:val="28"/>
        </w:rPr>
      </w:pPr>
      <w:r w:rsidRPr="0003459B">
        <w:rPr>
          <w:szCs w:val="28"/>
        </w:rPr>
        <w:t xml:space="preserve">  - </w:t>
      </w:r>
      <w:r w:rsidRPr="004A30BF">
        <w:rPr>
          <w:szCs w:val="28"/>
        </w:rPr>
        <w:t xml:space="preserve">Nghiêm túc trong giờ </w:t>
      </w:r>
      <w:r w:rsidRPr="0003459B">
        <w:rPr>
          <w:szCs w:val="28"/>
        </w:rPr>
        <w:t>thực hành.</w:t>
      </w:r>
    </w:p>
    <w:p w:rsidR="005D57EC" w:rsidRPr="0003459B" w:rsidRDefault="00D20FC9" w:rsidP="005D57EC">
      <w:pPr>
        <w:widowControl w:val="0"/>
        <w:rPr>
          <w:b/>
          <w:bCs/>
          <w:szCs w:val="28"/>
        </w:rPr>
      </w:pPr>
      <w:r>
        <w:rPr>
          <w:b/>
          <w:bCs/>
          <w:szCs w:val="28"/>
        </w:rPr>
        <w:t xml:space="preserve">       </w:t>
      </w:r>
      <w:r w:rsidRPr="00D20FC9">
        <w:rPr>
          <w:b/>
          <w:bCs/>
          <w:szCs w:val="28"/>
        </w:rPr>
        <w:t>II</w:t>
      </w:r>
      <w:r>
        <w:rPr>
          <w:b/>
          <w:bCs/>
          <w:szCs w:val="28"/>
        </w:rPr>
        <w:t>. C</w:t>
      </w:r>
      <w:r w:rsidRPr="00D20FC9">
        <w:rPr>
          <w:b/>
          <w:bCs/>
          <w:szCs w:val="28"/>
        </w:rPr>
        <w:t>huẩn bị của giáo viên và học sinh</w:t>
      </w:r>
      <w:r w:rsidR="005D57EC" w:rsidRPr="0003459B">
        <w:rPr>
          <w:b/>
          <w:bCs/>
          <w:szCs w:val="28"/>
        </w:rPr>
        <w:t>.</w:t>
      </w:r>
    </w:p>
    <w:p w:rsidR="005D57EC" w:rsidRPr="00215240" w:rsidRDefault="005D57EC" w:rsidP="005D57EC">
      <w:pPr>
        <w:widowControl w:val="0"/>
        <w:ind w:left="420" w:firstLine="300"/>
        <w:rPr>
          <w:szCs w:val="28"/>
        </w:rPr>
      </w:pPr>
      <w:r w:rsidRPr="00215240">
        <w:rPr>
          <w:szCs w:val="28"/>
        </w:rPr>
        <w:t>1. Chuẩn bị của giáo viên.</w:t>
      </w:r>
    </w:p>
    <w:p w:rsidR="005D57EC" w:rsidRPr="0003459B" w:rsidRDefault="005D57EC" w:rsidP="005D57EC">
      <w:pPr>
        <w:ind w:left="840" w:firstLine="420"/>
        <w:rPr>
          <w:szCs w:val="28"/>
        </w:rPr>
      </w:pPr>
      <w:r w:rsidRPr="0003459B">
        <w:rPr>
          <w:szCs w:val="28"/>
        </w:rPr>
        <w:t>- Giáo án, SGK tin học, máy tính.</w:t>
      </w:r>
    </w:p>
    <w:p w:rsidR="005D57EC" w:rsidRPr="00215240" w:rsidRDefault="005D57EC" w:rsidP="005D57EC">
      <w:pPr>
        <w:widowControl w:val="0"/>
        <w:ind w:firstLine="720"/>
        <w:rPr>
          <w:szCs w:val="28"/>
        </w:rPr>
      </w:pPr>
      <w:r w:rsidRPr="00215240">
        <w:rPr>
          <w:szCs w:val="28"/>
        </w:rPr>
        <w:t>2. Chuẩn bị của học sinh.</w:t>
      </w:r>
    </w:p>
    <w:p w:rsidR="005D57EC" w:rsidRPr="0003459B" w:rsidRDefault="005D57EC" w:rsidP="005D57EC">
      <w:pPr>
        <w:ind w:left="840" w:firstLine="420"/>
        <w:rPr>
          <w:b/>
          <w:bCs/>
          <w:szCs w:val="28"/>
        </w:rPr>
      </w:pPr>
      <w:r w:rsidRPr="0003459B">
        <w:rPr>
          <w:szCs w:val="28"/>
        </w:rPr>
        <w:t>- Xem trước nội dung của bài thực hành.</w:t>
      </w:r>
    </w:p>
    <w:p w:rsidR="005D57EC" w:rsidRPr="0003459B" w:rsidRDefault="00D20FC9" w:rsidP="005D57EC">
      <w:pPr>
        <w:widowControl w:val="0"/>
        <w:ind w:firstLine="420"/>
        <w:rPr>
          <w:b/>
          <w:bCs/>
          <w:szCs w:val="28"/>
        </w:rPr>
      </w:pPr>
      <w:r w:rsidRPr="00D20FC9">
        <w:rPr>
          <w:b/>
          <w:bCs/>
          <w:szCs w:val="28"/>
        </w:rPr>
        <w:t>III</w:t>
      </w:r>
      <w:r>
        <w:rPr>
          <w:b/>
          <w:bCs/>
          <w:szCs w:val="28"/>
        </w:rPr>
        <w:t xml:space="preserve">. </w:t>
      </w:r>
      <w:r w:rsidRPr="00D20FC9">
        <w:rPr>
          <w:b/>
          <w:bCs/>
          <w:szCs w:val="28"/>
        </w:rPr>
        <w:t>Tiến trình dạy học</w:t>
      </w:r>
      <w:r w:rsidR="005D57EC" w:rsidRPr="0003459B">
        <w:rPr>
          <w:b/>
          <w:bCs/>
          <w:szCs w:val="28"/>
        </w:rPr>
        <w:t>.</w:t>
      </w:r>
    </w:p>
    <w:p w:rsidR="005D57EC" w:rsidRPr="00215240" w:rsidRDefault="00D20FC9" w:rsidP="005D57EC">
      <w:pPr>
        <w:ind w:left="420" w:firstLine="420"/>
        <w:rPr>
          <w:bCs/>
          <w:szCs w:val="28"/>
        </w:rPr>
      </w:pPr>
      <w:r w:rsidRPr="00215240">
        <w:rPr>
          <w:bCs/>
          <w:szCs w:val="28"/>
        </w:rPr>
        <w:t>1</w:t>
      </w:r>
      <w:r w:rsidR="005D57EC" w:rsidRPr="00215240">
        <w:rPr>
          <w:bCs/>
          <w:szCs w:val="28"/>
        </w:rPr>
        <w:t>. Ổn định tổ chức.</w:t>
      </w:r>
    </w:p>
    <w:p w:rsidR="005D57EC" w:rsidRPr="00215240" w:rsidRDefault="001E2215" w:rsidP="005D57EC">
      <w:pPr>
        <w:ind w:left="420" w:firstLine="420"/>
        <w:rPr>
          <w:bCs/>
          <w:szCs w:val="28"/>
        </w:rPr>
      </w:pPr>
      <w:r w:rsidRPr="00215240">
        <w:rPr>
          <w:bCs/>
          <w:szCs w:val="28"/>
        </w:rPr>
        <w:t>2</w:t>
      </w:r>
      <w:r w:rsidR="005D57EC" w:rsidRPr="00215240">
        <w:rPr>
          <w:bCs/>
          <w:szCs w:val="28"/>
        </w:rPr>
        <w:t>. Kiểm tra bài cũ.</w:t>
      </w:r>
    </w:p>
    <w:p w:rsidR="005D57EC" w:rsidRPr="00215240" w:rsidRDefault="00D20FC9" w:rsidP="005D57EC">
      <w:pPr>
        <w:ind w:left="420" w:firstLine="420"/>
        <w:rPr>
          <w:bCs/>
          <w:szCs w:val="28"/>
        </w:rPr>
      </w:pPr>
      <w:r w:rsidRPr="00215240">
        <w:rPr>
          <w:bCs/>
          <w:szCs w:val="28"/>
          <w:lang w:val="en-US"/>
        </w:rPr>
        <w:t>3</w:t>
      </w:r>
      <w:r w:rsidR="005D57EC" w:rsidRPr="00215240">
        <w:rPr>
          <w:bCs/>
          <w:szCs w:val="28"/>
        </w:rPr>
        <w:t>. Bài mới.</w:t>
      </w:r>
    </w:p>
    <w:tbl>
      <w:tblPr>
        <w:tblW w:w="0" w:type="auto"/>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5"/>
        <w:gridCol w:w="3511"/>
      </w:tblGrid>
      <w:tr w:rsidR="005D57EC" w:rsidRPr="0003459B">
        <w:tc>
          <w:tcPr>
            <w:tcW w:w="4815" w:type="dxa"/>
            <w:tcBorders>
              <w:top w:val="single" w:sz="4" w:space="0" w:color="auto"/>
              <w:left w:val="single" w:sz="4" w:space="0" w:color="auto"/>
              <w:bottom w:val="single" w:sz="4" w:space="0" w:color="auto"/>
              <w:right w:val="single" w:sz="4" w:space="0" w:color="auto"/>
            </w:tcBorders>
          </w:tcPr>
          <w:p w:rsidR="005D57EC" w:rsidRPr="00D20FC9" w:rsidRDefault="00D20FC9" w:rsidP="00E46540">
            <w:pPr>
              <w:jc w:val="center"/>
              <w:rPr>
                <w:b/>
                <w:bCs/>
                <w:szCs w:val="28"/>
              </w:rPr>
            </w:pPr>
            <w:r>
              <w:rPr>
                <w:b/>
                <w:bCs/>
                <w:szCs w:val="28"/>
              </w:rPr>
              <w:t xml:space="preserve">Hoạt động của </w:t>
            </w:r>
            <w:r w:rsidRPr="00D20FC9">
              <w:rPr>
                <w:b/>
                <w:bCs/>
                <w:szCs w:val="28"/>
              </w:rPr>
              <w:t>giáo viên và học sinh</w:t>
            </w:r>
          </w:p>
        </w:tc>
        <w:tc>
          <w:tcPr>
            <w:tcW w:w="3511" w:type="dxa"/>
            <w:tcBorders>
              <w:top w:val="single" w:sz="4" w:space="0" w:color="auto"/>
              <w:left w:val="single" w:sz="4" w:space="0" w:color="auto"/>
              <w:bottom w:val="single" w:sz="4" w:space="0" w:color="auto"/>
              <w:right w:val="single" w:sz="4" w:space="0" w:color="auto"/>
            </w:tcBorders>
          </w:tcPr>
          <w:p w:rsidR="005D57EC" w:rsidRPr="00D20FC9" w:rsidRDefault="005D57EC" w:rsidP="00E46540">
            <w:pPr>
              <w:jc w:val="center"/>
              <w:rPr>
                <w:b/>
                <w:bCs/>
                <w:szCs w:val="28"/>
                <w:lang w:val="en-US"/>
              </w:rPr>
            </w:pPr>
            <w:r w:rsidRPr="0003459B">
              <w:rPr>
                <w:b/>
                <w:bCs/>
                <w:szCs w:val="28"/>
              </w:rPr>
              <w:t>Nội dung</w:t>
            </w:r>
            <w:r w:rsidR="00D20FC9">
              <w:rPr>
                <w:b/>
                <w:bCs/>
                <w:szCs w:val="28"/>
                <w:lang w:val="en-US"/>
              </w:rPr>
              <w:t xml:space="preserve"> chính</w:t>
            </w:r>
          </w:p>
        </w:tc>
      </w:tr>
      <w:tr w:rsidR="005D57EC" w:rsidRPr="0003459B">
        <w:tc>
          <w:tcPr>
            <w:tcW w:w="4815" w:type="dxa"/>
            <w:tcBorders>
              <w:top w:val="single" w:sz="4" w:space="0" w:color="auto"/>
              <w:left w:val="single" w:sz="4" w:space="0" w:color="auto"/>
              <w:bottom w:val="single" w:sz="4" w:space="0" w:color="auto"/>
              <w:right w:val="single" w:sz="4" w:space="0" w:color="auto"/>
            </w:tcBorders>
          </w:tcPr>
          <w:p w:rsidR="005D57EC" w:rsidRPr="00006A08" w:rsidRDefault="005D57EC" w:rsidP="005D57EC">
            <w:pPr>
              <w:jc w:val="both"/>
              <w:rPr>
                <w:b/>
                <w:bCs/>
                <w:szCs w:val="28"/>
                <w:lang w:val="en-US"/>
              </w:rPr>
            </w:pPr>
            <w:r w:rsidRPr="004A30BF">
              <w:rPr>
                <w:b/>
                <w:bCs/>
                <w:color w:val="000000"/>
                <w:szCs w:val="28"/>
              </w:rPr>
              <w:t xml:space="preserve">Hoạt động 1. </w:t>
            </w:r>
            <w:r w:rsidR="00D20FC9" w:rsidRPr="00513105">
              <w:rPr>
                <w:b/>
                <w:bCs/>
                <w:szCs w:val="28"/>
              </w:rPr>
              <w:t xml:space="preserve"> </w:t>
            </w:r>
          </w:p>
          <w:p w:rsidR="00D20FC9" w:rsidRPr="00513105" w:rsidRDefault="00D20FC9" w:rsidP="005D57EC">
            <w:pPr>
              <w:jc w:val="both"/>
              <w:rPr>
                <w:b/>
                <w:bCs/>
                <w:szCs w:val="28"/>
              </w:rPr>
            </w:pPr>
          </w:p>
          <w:p w:rsidR="005D57EC" w:rsidRPr="00513105" w:rsidRDefault="005D57EC" w:rsidP="005D57EC">
            <w:pPr>
              <w:jc w:val="both"/>
              <w:rPr>
                <w:szCs w:val="28"/>
              </w:rPr>
            </w:pPr>
            <w:r w:rsidRPr="00513105">
              <w:rPr>
                <w:szCs w:val="28"/>
              </w:rPr>
              <w:t xml:space="preserve">GV : </w:t>
            </w:r>
            <w:r w:rsidR="001E2215">
              <w:rPr>
                <w:szCs w:val="28"/>
              </w:rPr>
              <w:t xml:space="preserve">Khởi động phần mềm trình chiếu </w:t>
            </w:r>
            <w:r w:rsidR="001E2215" w:rsidRPr="001E2215">
              <w:rPr>
                <w:szCs w:val="28"/>
              </w:rPr>
              <w:t>P</w:t>
            </w:r>
            <w:r w:rsidR="001E2215">
              <w:rPr>
                <w:szCs w:val="28"/>
              </w:rPr>
              <w:t>ower</w:t>
            </w:r>
            <w:r w:rsidR="001E2215" w:rsidRPr="001E2215">
              <w:rPr>
                <w:szCs w:val="28"/>
              </w:rPr>
              <w:t>P</w:t>
            </w:r>
            <w:r w:rsidRPr="00513105">
              <w:rPr>
                <w:szCs w:val="28"/>
              </w:rPr>
              <w:t>oint, sau đó áp dụng một mẫu bố trí trang tiêu đề cho trang đầu tiên, sau đó thêm ba trang chiếu mới và quan sát các trang chiếu đó có được tự động áp dụng không ?</w:t>
            </w:r>
          </w:p>
          <w:p w:rsidR="005D57EC" w:rsidRPr="00513105" w:rsidRDefault="005D57EC" w:rsidP="005D57EC">
            <w:pPr>
              <w:jc w:val="both"/>
              <w:rPr>
                <w:szCs w:val="28"/>
              </w:rPr>
            </w:pPr>
            <w:r w:rsidRPr="00513105">
              <w:rPr>
                <w:szCs w:val="28"/>
              </w:rPr>
              <w:t xml:space="preserve"> </w:t>
            </w:r>
          </w:p>
          <w:p w:rsidR="005D57EC" w:rsidRPr="004A30BF" w:rsidRDefault="005D57EC" w:rsidP="005D57EC">
            <w:pPr>
              <w:jc w:val="both"/>
              <w:rPr>
                <w:szCs w:val="28"/>
              </w:rPr>
            </w:pPr>
            <w:r w:rsidRPr="004A30BF">
              <w:rPr>
                <w:szCs w:val="28"/>
              </w:rPr>
              <w:t xml:space="preserve">GV : Quan sát hướng dẫn </w:t>
            </w:r>
            <w:r w:rsidRPr="0003459B">
              <w:rPr>
                <w:szCs w:val="28"/>
              </w:rPr>
              <w:t>HS</w:t>
            </w:r>
            <w:r w:rsidRPr="004A30BF">
              <w:rPr>
                <w:szCs w:val="28"/>
              </w:rPr>
              <w:t xml:space="preserve"> làm</w:t>
            </w:r>
          </w:p>
          <w:p w:rsidR="005D57EC" w:rsidRPr="004A30BF" w:rsidRDefault="005D57EC" w:rsidP="005D57EC">
            <w:pPr>
              <w:jc w:val="both"/>
              <w:rPr>
                <w:szCs w:val="28"/>
              </w:rPr>
            </w:pPr>
            <w:r w:rsidRPr="004A30BF">
              <w:rPr>
                <w:szCs w:val="28"/>
              </w:rPr>
              <w:t>? Em có nhận xét gì về các biểu tượng trang chiếu trong ngăn bên trái ?</w:t>
            </w:r>
          </w:p>
          <w:p w:rsidR="005D57EC" w:rsidRPr="004A30BF" w:rsidRDefault="005D57EC" w:rsidP="005D57EC">
            <w:pPr>
              <w:jc w:val="both"/>
              <w:rPr>
                <w:szCs w:val="28"/>
              </w:rPr>
            </w:pPr>
            <w:r w:rsidRPr="004A30BF">
              <w:rPr>
                <w:szCs w:val="28"/>
              </w:rPr>
              <w:t xml:space="preserve">- </w:t>
            </w:r>
            <w:r w:rsidRPr="0003459B">
              <w:rPr>
                <w:szCs w:val="28"/>
              </w:rPr>
              <w:t>C</w:t>
            </w:r>
            <w:r w:rsidRPr="004A30BF">
              <w:rPr>
                <w:szCs w:val="28"/>
              </w:rPr>
              <w:t>ác biểu tuợng  trang chiếu được thêm vào tự động áp dụng theo mẫu bố trí ngầm định</w:t>
            </w:r>
          </w:p>
          <w:p w:rsidR="001E2215" w:rsidRPr="004A30BF" w:rsidRDefault="001E2215" w:rsidP="005D57EC">
            <w:pPr>
              <w:jc w:val="both"/>
              <w:rPr>
                <w:szCs w:val="28"/>
              </w:rPr>
            </w:pPr>
          </w:p>
          <w:p w:rsidR="005D57EC" w:rsidRPr="004A30BF" w:rsidRDefault="005D57EC" w:rsidP="005D57EC">
            <w:pPr>
              <w:jc w:val="both"/>
              <w:rPr>
                <w:szCs w:val="28"/>
              </w:rPr>
            </w:pPr>
            <w:r w:rsidRPr="004A30BF">
              <w:rPr>
                <w:szCs w:val="28"/>
              </w:rPr>
              <w:t>? Hãy áp dụng các thao tác tạo màu nền trang chiếu đã được học để có được trang</w:t>
            </w:r>
            <w:r w:rsidR="001E2215" w:rsidRPr="004A30BF">
              <w:rPr>
                <w:szCs w:val="28"/>
              </w:rPr>
              <w:t xml:space="preserve"> chiếu với màu nền giống hình 63</w:t>
            </w:r>
            <w:r w:rsidRPr="004A30BF">
              <w:rPr>
                <w:szCs w:val="28"/>
              </w:rPr>
              <w:t xml:space="preserve"> sgk ?</w:t>
            </w:r>
          </w:p>
          <w:p w:rsidR="005D57EC" w:rsidRPr="004A30BF" w:rsidRDefault="005D57EC" w:rsidP="005D57EC">
            <w:pPr>
              <w:jc w:val="both"/>
              <w:rPr>
                <w:szCs w:val="28"/>
              </w:rPr>
            </w:pPr>
            <w:r w:rsidRPr="004A30BF">
              <w:rPr>
                <w:szCs w:val="28"/>
              </w:rPr>
              <w:t xml:space="preserve">GV </w:t>
            </w:r>
            <w:r w:rsidRPr="0003459B">
              <w:rPr>
                <w:szCs w:val="28"/>
              </w:rPr>
              <w:t>Q</w:t>
            </w:r>
            <w:r w:rsidRPr="004A30BF">
              <w:rPr>
                <w:szCs w:val="28"/>
              </w:rPr>
              <w:t>uan sát hướng dẫn hs làm</w:t>
            </w:r>
          </w:p>
          <w:p w:rsidR="001E2215" w:rsidRPr="004A30BF" w:rsidRDefault="001E2215" w:rsidP="005D57EC">
            <w:pPr>
              <w:jc w:val="both"/>
              <w:rPr>
                <w:szCs w:val="28"/>
              </w:rPr>
            </w:pPr>
          </w:p>
          <w:p w:rsidR="005D57EC" w:rsidRPr="004A30BF" w:rsidRDefault="001E2215" w:rsidP="005D57EC">
            <w:pPr>
              <w:jc w:val="both"/>
              <w:rPr>
                <w:szCs w:val="28"/>
              </w:rPr>
            </w:pPr>
            <w:r w:rsidRPr="004A30BF">
              <w:rPr>
                <w:szCs w:val="28"/>
              </w:rPr>
              <w:t xml:space="preserve">GV : Cho hs quan sát hinh 64a, 64b, 64c, 65d </w:t>
            </w:r>
            <w:r w:rsidR="005D57EC" w:rsidRPr="004A30BF">
              <w:rPr>
                <w:szCs w:val="28"/>
              </w:rPr>
              <w:t>SGK và hướng dẫn HS làm</w:t>
            </w:r>
          </w:p>
          <w:p w:rsidR="005D57EC" w:rsidRPr="004A30BF" w:rsidRDefault="005D57EC" w:rsidP="005D57EC">
            <w:pPr>
              <w:jc w:val="both"/>
              <w:rPr>
                <w:szCs w:val="28"/>
              </w:rPr>
            </w:pPr>
          </w:p>
          <w:p w:rsidR="001E2215" w:rsidRPr="004A30BF" w:rsidRDefault="001E2215" w:rsidP="005D57EC">
            <w:pPr>
              <w:jc w:val="both"/>
              <w:rPr>
                <w:szCs w:val="28"/>
              </w:rPr>
            </w:pPr>
          </w:p>
          <w:p w:rsidR="001E2215" w:rsidRPr="004A30BF" w:rsidRDefault="001E2215" w:rsidP="005D57EC">
            <w:pPr>
              <w:jc w:val="both"/>
              <w:rPr>
                <w:szCs w:val="28"/>
              </w:rPr>
            </w:pPr>
          </w:p>
          <w:p w:rsidR="001E2215" w:rsidRPr="004A30BF" w:rsidRDefault="001E2215" w:rsidP="005D57EC">
            <w:pPr>
              <w:jc w:val="both"/>
              <w:rPr>
                <w:szCs w:val="28"/>
              </w:rPr>
            </w:pPr>
          </w:p>
        </w:tc>
        <w:tc>
          <w:tcPr>
            <w:tcW w:w="3511" w:type="dxa"/>
            <w:tcBorders>
              <w:top w:val="single" w:sz="4" w:space="0" w:color="auto"/>
              <w:left w:val="single" w:sz="4" w:space="0" w:color="auto"/>
              <w:bottom w:val="single" w:sz="4" w:space="0" w:color="auto"/>
              <w:right w:val="single" w:sz="4" w:space="0" w:color="auto"/>
            </w:tcBorders>
          </w:tcPr>
          <w:p w:rsidR="005D57EC" w:rsidRPr="0003459B" w:rsidRDefault="005D57EC" w:rsidP="00E46540">
            <w:pPr>
              <w:jc w:val="both"/>
              <w:rPr>
                <w:szCs w:val="28"/>
              </w:rPr>
            </w:pPr>
            <w:r w:rsidRPr="004A30BF">
              <w:rPr>
                <w:b/>
                <w:bCs/>
                <w:color w:val="000000"/>
                <w:szCs w:val="28"/>
                <w:lang w:val="en-US"/>
              </w:rPr>
              <w:t xml:space="preserve">1. </w:t>
            </w:r>
            <w:r w:rsidRPr="0003459B">
              <w:rPr>
                <w:b/>
                <w:bCs/>
                <w:szCs w:val="28"/>
              </w:rPr>
              <w:t>Tạo màu nền cho trang chiếu.</w:t>
            </w:r>
          </w:p>
        </w:tc>
      </w:tr>
      <w:tr w:rsidR="005D57EC" w:rsidRPr="0003459B">
        <w:tc>
          <w:tcPr>
            <w:tcW w:w="4815" w:type="dxa"/>
            <w:tcBorders>
              <w:top w:val="single" w:sz="4" w:space="0" w:color="auto"/>
              <w:left w:val="single" w:sz="4" w:space="0" w:color="auto"/>
              <w:bottom w:val="single" w:sz="4" w:space="0" w:color="auto"/>
              <w:right w:val="single" w:sz="4" w:space="0" w:color="auto"/>
            </w:tcBorders>
          </w:tcPr>
          <w:p w:rsidR="005D57EC" w:rsidRPr="00006A08" w:rsidRDefault="005D57EC" w:rsidP="005D57EC">
            <w:pPr>
              <w:jc w:val="both"/>
              <w:rPr>
                <w:szCs w:val="28"/>
                <w:lang w:val="en-US"/>
              </w:rPr>
            </w:pPr>
            <w:r w:rsidRPr="0003459B">
              <w:rPr>
                <w:b/>
                <w:bCs/>
                <w:szCs w:val="28"/>
                <w:lang w:eastAsia="en-US"/>
              </w:rPr>
              <w:t>Hoạt động 2</w:t>
            </w:r>
            <w:r w:rsidRPr="004A30BF">
              <w:rPr>
                <w:b/>
                <w:bCs/>
                <w:szCs w:val="28"/>
                <w:lang w:eastAsia="en-US"/>
              </w:rPr>
              <w:t>:</w:t>
            </w:r>
            <w:r w:rsidRPr="0003459B">
              <w:rPr>
                <w:b/>
                <w:bCs/>
                <w:szCs w:val="28"/>
                <w:lang w:eastAsia="en-US"/>
              </w:rPr>
              <w:t xml:space="preserve"> </w:t>
            </w:r>
          </w:p>
          <w:p w:rsidR="005D57EC" w:rsidRPr="0003459B" w:rsidRDefault="005D57EC" w:rsidP="005D57EC">
            <w:pPr>
              <w:jc w:val="both"/>
              <w:rPr>
                <w:szCs w:val="28"/>
              </w:rPr>
            </w:pPr>
            <w:r w:rsidRPr="0003459B">
              <w:rPr>
                <w:szCs w:val="28"/>
              </w:rPr>
              <w:t>GV: Tạo bài trình chiếu mới vào File/New xuất hiện một trang chiếu mới chưa có nội dung em nhập nội dung tuỳ ý</w:t>
            </w:r>
          </w:p>
          <w:p w:rsidR="005D57EC" w:rsidRPr="0003459B" w:rsidRDefault="005D57EC" w:rsidP="005D57EC">
            <w:pPr>
              <w:jc w:val="both"/>
              <w:rPr>
                <w:szCs w:val="28"/>
              </w:rPr>
            </w:pPr>
            <w:r w:rsidRPr="0003459B">
              <w:rPr>
                <w:szCs w:val="28"/>
              </w:rPr>
              <w:t>- Nháy nút design trên thanh công cụ để chọn mẫu tuỳ thích.</w:t>
            </w:r>
          </w:p>
          <w:p w:rsidR="005D57EC" w:rsidRPr="0003459B" w:rsidRDefault="005D57EC" w:rsidP="005D57EC">
            <w:pPr>
              <w:jc w:val="both"/>
              <w:rPr>
                <w:szCs w:val="28"/>
              </w:rPr>
            </w:pPr>
          </w:p>
          <w:p w:rsidR="005D57EC" w:rsidRPr="0003459B" w:rsidRDefault="005D57EC" w:rsidP="005D57EC">
            <w:pPr>
              <w:jc w:val="both"/>
              <w:rPr>
                <w:szCs w:val="28"/>
              </w:rPr>
            </w:pPr>
            <w:r w:rsidRPr="0003459B">
              <w:rPr>
                <w:szCs w:val="28"/>
              </w:rPr>
              <w:t>? Em hãy nhận xét phông chữ , kiểu chữ, cỡ chữ và mầu chữ, kích thước và vị trí khung văn bản trên trang chiếu ?</w:t>
            </w:r>
          </w:p>
          <w:p w:rsidR="005D57EC" w:rsidRPr="0003459B" w:rsidRDefault="005D57EC" w:rsidP="005D57EC">
            <w:pPr>
              <w:jc w:val="both"/>
              <w:rPr>
                <w:szCs w:val="28"/>
              </w:rPr>
            </w:pPr>
          </w:p>
          <w:p w:rsidR="005D57EC" w:rsidRPr="00005457" w:rsidRDefault="001E2215" w:rsidP="005D57EC">
            <w:pPr>
              <w:jc w:val="both"/>
              <w:rPr>
                <w:szCs w:val="28"/>
              </w:rPr>
            </w:pPr>
            <w:r w:rsidRPr="00005457">
              <w:rPr>
                <w:szCs w:val="28"/>
              </w:rPr>
              <w:t xml:space="preserve"> </w:t>
            </w:r>
          </w:p>
          <w:p w:rsidR="001E2215" w:rsidRPr="00005457" w:rsidRDefault="001E2215" w:rsidP="005D57EC">
            <w:pPr>
              <w:jc w:val="both"/>
              <w:rPr>
                <w:szCs w:val="28"/>
              </w:rPr>
            </w:pPr>
          </w:p>
          <w:p w:rsidR="001E2215" w:rsidRPr="00005457" w:rsidRDefault="001E2215" w:rsidP="005D57EC">
            <w:pPr>
              <w:jc w:val="both"/>
              <w:rPr>
                <w:szCs w:val="28"/>
              </w:rPr>
            </w:pPr>
          </w:p>
          <w:p w:rsidR="001E2215" w:rsidRPr="00005457" w:rsidRDefault="001E2215" w:rsidP="005D57EC">
            <w:pPr>
              <w:jc w:val="both"/>
              <w:rPr>
                <w:szCs w:val="28"/>
              </w:rPr>
            </w:pPr>
          </w:p>
          <w:p w:rsidR="001E2215" w:rsidRPr="00005457" w:rsidRDefault="001E2215" w:rsidP="005D57EC">
            <w:pPr>
              <w:jc w:val="both"/>
              <w:rPr>
                <w:szCs w:val="28"/>
              </w:rPr>
            </w:pPr>
          </w:p>
          <w:p w:rsidR="001E2215" w:rsidRPr="00005457" w:rsidRDefault="001E2215" w:rsidP="005D57EC">
            <w:pPr>
              <w:jc w:val="both"/>
              <w:rPr>
                <w:szCs w:val="28"/>
              </w:rPr>
            </w:pPr>
          </w:p>
          <w:p w:rsidR="005D57EC" w:rsidRPr="00513105" w:rsidRDefault="005D57EC" w:rsidP="005D57EC">
            <w:pPr>
              <w:jc w:val="both"/>
              <w:rPr>
                <w:szCs w:val="28"/>
              </w:rPr>
            </w:pPr>
          </w:p>
          <w:p w:rsidR="005D57EC" w:rsidRPr="00513105" w:rsidRDefault="005D57EC" w:rsidP="005D57EC">
            <w:pPr>
              <w:jc w:val="both"/>
              <w:rPr>
                <w:szCs w:val="28"/>
              </w:rPr>
            </w:pPr>
            <w:r w:rsidRPr="00513105">
              <w:rPr>
                <w:szCs w:val="28"/>
              </w:rPr>
              <w:t>GV hướng dẫn học sinh thực hành, sửa sai nếu có.</w:t>
            </w:r>
          </w:p>
        </w:tc>
        <w:tc>
          <w:tcPr>
            <w:tcW w:w="3511" w:type="dxa"/>
            <w:tcBorders>
              <w:top w:val="single" w:sz="4" w:space="0" w:color="auto"/>
              <w:left w:val="single" w:sz="4" w:space="0" w:color="auto"/>
              <w:bottom w:val="single" w:sz="4" w:space="0" w:color="auto"/>
              <w:right w:val="single" w:sz="4" w:space="0" w:color="auto"/>
            </w:tcBorders>
          </w:tcPr>
          <w:p w:rsidR="005D57EC" w:rsidRPr="0003459B" w:rsidRDefault="00D20FC9" w:rsidP="00E46540">
            <w:pPr>
              <w:rPr>
                <w:szCs w:val="28"/>
              </w:rPr>
            </w:pPr>
            <w:r w:rsidRPr="00513105">
              <w:rPr>
                <w:b/>
                <w:bCs/>
                <w:szCs w:val="28"/>
                <w:lang w:eastAsia="en-US"/>
              </w:rPr>
              <w:t xml:space="preserve">2. </w:t>
            </w:r>
            <w:r w:rsidRPr="0003459B">
              <w:rPr>
                <w:b/>
                <w:bCs/>
                <w:szCs w:val="28"/>
                <w:lang w:eastAsia="en-US"/>
              </w:rPr>
              <w:t>Áp dụng mẫu bài trình chiếu</w:t>
            </w:r>
          </w:p>
        </w:tc>
      </w:tr>
    </w:tbl>
    <w:p w:rsidR="005D57EC" w:rsidRPr="00006A08" w:rsidRDefault="00D20FC9" w:rsidP="005D57EC">
      <w:pPr>
        <w:ind w:left="420" w:firstLine="420"/>
        <w:rPr>
          <w:bCs/>
          <w:szCs w:val="28"/>
          <w:lang w:val="en-US"/>
        </w:rPr>
      </w:pPr>
      <w:r w:rsidRPr="00215240">
        <w:rPr>
          <w:bCs/>
          <w:szCs w:val="28"/>
        </w:rPr>
        <w:t>4</w:t>
      </w:r>
      <w:r w:rsidR="005D57EC" w:rsidRPr="00215240">
        <w:rPr>
          <w:bCs/>
          <w:szCs w:val="28"/>
        </w:rPr>
        <w:t>. Củng cố.</w:t>
      </w:r>
    </w:p>
    <w:p w:rsidR="005D57EC" w:rsidRPr="0003459B" w:rsidRDefault="00D20FC9" w:rsidP="005D57EC">
      <w:pPr>
        <w:tabs>
          <w:tab w:val="left" w:pos="560"/>
        </w:tabs>
        <w:ind w:left="555"/>
        <w:rPr>
          <w:szCs w:val="28"/>
          <w:lang w:eastAsia="en-US"/>
        </w:rPr>
      </w:pPr>
      <w:r>
        <w:rPr>
          <w:szCs w:val="28"/>
          <w:lang w:eastAsia="en-US"/>
        </w:rPr>
        <w:tab/>
      </w:r>
      <w:r>
        <w:rPr>
          <w:szCs w:val="28"/>
          <w:lang w:eastAsia="en-US"/>
        </w:rPr>
        <w:tab/>
      </w:r>
      <w:r w:rsidRPr="00D20FC9">
        <w:rPr>
          <w:szCs w:val="28"/>
          <w:lang w:eastAsia="en-US"/>
        </w:rPr>
        <w:t xml:space="preserve">      </w:t>
      </w:r>
      <w:r w:rsidR="005D57EC" w:rsidRPr="0003459B">
        <w:rPr>
          <w:szCs w:val="28"/>
          <w:lang w:eastAsia="en-US"/>
        </w:rPr>
        <w:t>- GV: Nhận xét giờ thực hành.</w:t>
      </w:r>
    </w:p>
    <w:p w:rsidR="005D57EC" w:rsidRPr="0003459B" w:rsidRDefault="00D20FC9" w:rsidP="005D57EC">
      <w:pPr>
        <w:tabs>
          <w:tab w:val="left" w:pos="560"/>
        </w:tabs>
        <w:ind w:left="555"/>
        <w:rPr>
          <w:szCs w:val="28"/>
          <w:lang w:eastAsia="en-US"/>
        </w:rPr>
      </w:pPr>
      <w:r>
        <w:rPr>
          <w:szCs w:val="28"/>
          <w:lang w:eastAsia="en-US"/>
        </w:rPr>
        <w:tab/>
      </w:r>
      <w:r>
        <w:rPr>
          <w:szCs w:val="28"/>
          <w:lang w:eastAsia="en-US"/>
        </w:rPr>
        <w:tab/>
      </w:r>
      <w:r w:rsidRPr="00D20FC9">
        <w:rPr>
          <w:szCs w:val="28"/>
          <w:lang w:eastAsia="en-US"/>
        </w:rPr>
        <w:t xml:space="preserve">      </w:t>
      </w:r>
      <w:r w:rsidR="005D57EC" w:rsidRPr="0003459B">
        <w:rPr>
          <w:szCs w:val="28"/>
          <w:lang w:eastAsia="en-US"/>
        </w:rPr>
        <w:t xml:space="preserve">- Cho điểm các nhóm làm tốt. </w:t>
      </w:r>
    </w:p>
    <w:p w:rsidR="00D20FC9" w:rsidRPr="00513105" w:rsidRDefault="00D20FC9" w:rsidP="00D20FC9">
      <w:pPr>
        <w:jc w:val="both"/>
        <w:rPr>
          <w:szCs w:val="28"/>
        </w:rPr>
      </w:pPr>
      <w:r w:rsidRPr="00D20FC9">
        <w:rPr>
          <w:szCs w:val="28"/>
        </w:rPr>
        <w:t xml:space="preserve">                </w:t>
      </w:r>
      <w:r w:rsidR="005D57EC" w:rsidRPr="0003459B">
        <w:rPr>
          <w:szCs w:val="28"/>
        </w:rPr>
        <w:t xml:space="preserve">- Phê bình, góp ý một số nhóm làm chưa tốt, chưa tập trung vào bài </w:t>
      </w:r>
    </w:p>
    <w:p w:rsidR="005D57EC" w:rsidRPr="0003459B" w:rsidRDefault="00D20FC9" w:rsidP="00D20FC9">
      <w:pPr>
        <w:jc w:val="both"/>
        <w:rPr>
          <w:b/>
          <w:bCs/>
          <w:szCs w:val="28"/>
        </w:rPr>
      </w:pPr>
      <w:r w:rsidRPr="00513105">
        <w:rPr>
          <w:szCs w:val="28"/>
        </w:rPr>
        <w:t xml:space="preserve">                 </w:t>
      </w:r>
      <w:r w:rsidR="005D57EC" w:rsidRPr="0003459B">
        <w:rPr>
          <w:szCs w:val="28"/>
        </w:rPr>
        <w:t>thực hành</w:t>
      </w:r>
    </w:p>
    <w:p w:rsidR="005D57EC" w:rsidRPr="00006A08" w:rsidRDefault="00D20FC9" w:rsidP="005D57EC">
      <w:pPr>
        <w:ind w:left="420" w:firstLine="420"/>
        <w:rPr>
          <w:bCs/>
          <w:szCs w:val="28"/>
          <w:lang w:val="en-US"/>
        </w:rPr>
      </w:pPr>
      <w:r w:rsidRPr="00215240">
        <w:rPr>
          <w:bCs/>
          <w:szCs w:val="28"/>
        </w:rPr>
        <w:t>5. Hướng dẫn học sinh học ở</w:t>
      </w:r>
      <w:r w:rsidR="005D57EC" w:rsidRPr="00215240">
        <w:rPr>
          <w:bCs/>
          <w:szCs w:val="28"/>
        </w:rPr>
        <w:t xml:space="preserve"> nhà.</w:t>
      </w:r>
    </w:p>
    <w:p w:rsidR="005D57EC" w:rsidRPr="0003459B" w:rsidRDefault="005D57EC" w:rsidP="005D57EC">
      <w:pPr>
        <w:rPr>
          <w:b/>
          <w:bCs/>
          <w:szCs w:val="28"/>
        </w:rPr>
      </w:pPr>
      <w:r w:rsidRPr="0003459B">
        <w:rPr>
          <w:color w:val="000000"/>
          <w:szCs w:val="28"/>
        </w:rPr>
        <w:t xml:space="preserve">     </w:t>
      </w:r>
      <w:r w:rsidRPr="0003459B">
        <w:rPr>
          <w:color w:val="000000"/>
          <w:szCs w:val="28"/>
        </w:rPr>
        <w:tab/>
        <w:t xml:space="preserve">  </w:t>
      </w:r>
      <w:r w:rsidR="00D20FC9" w:rsidRPr="00D20FC9">
        <w:rPr>
          <w:color w:val="000000"/>
          <w:szCs w:val="28"/>
        </w:rPr>
        <w:t xml:space="preserve">   </w:t>
      </w:r>
      <w:r w:rsidRPr="0003459B">
        <w:rPr>
          <w:color w:val="000000"/>
          <w:szCs w:val="28"/>
        </w:rPr>
        <w:t xml:space="preserve">- </w:t>
      </w:r>
      <w:r w:rsidRPr="0003459B">
        <w:rPr>
          <w:szCs w:val="28"/>
        </w:rPr>
        <w:t>Về nhà học bài và xem trước nội dung bài tâp 3.</w:t>
      </w:r>
    </w:p>
    <w:p w:rsidR="005D57EC" w:rsidRPr="0003459B" w:rsidRDefault="00D20FC9" w:rsidP="00D20FC9">
      <w:pPr>
        <w:widowControl w:val="0"/>
        <w:tabs>
          <w:tab w:val="left" w:pos="560"/>
        </w:tabs>
        <w:rPr>
          <w:b/>
          <w:bCs/>
          <w:szCs w:val="28"/>
        </w:rPr>
      </w:pPr>
      <w:r w:rsidRPr="00513105">
        <w:rPr>
          <w:b/>
          <w:bCs/>
          <w:szCs w:val="28"/>
        </w:rPr>
        <w:tab/>
        <w:t>IV</w:t>
      </w:r>
      <w:r w:rsidR="005A03CC" w:rsidRPr="00513105">
        <w:rPr>
          <w:b/>
          <w:bCs/>
          <w:szCs w:val="28"/>
        </w:rPr>
        <w:t>.</w:t>
      </w:r>
      <w:r>
        <w:rPr>
          <w:b/>
          <w:bCs/>
          <w:szCs w:val="28"/>
        </w:rPr>
        <w:t xml:space="preserve"> R</w:t>
      </w:r>
      <w:r w:rsidRPr="00513105">
        <w:rPr>
          <w:b/>
          <w:bCs/>
          <w:szCs w:val="28"/>
        </w:rPr>
        <w:t>út kinh nghiệm sau tiết dạy</w:t>
      </w:r>
      <w:r w:rsidR="005D57EC" w:rsidRPr="0003459B">
        <w:rPr>
          <w:b/>
          <w:bCs/>
          <w:szCs w:val="28"/>
        </w:rPr>
        <w:t>.</w:t>
      </w:r>
    </w:p>
    <w:p w:rsidR="001E2215" w:rsidRPr="00005457" w:rsidRDefault="005D57EC" w:rsidP="005D57EC">
      <w:pPr>
        <w:ind w:left="420" w:firstLine="420"/>
        <w:rPr>
          <w:szCs w:val="28"/>
        </w:rPr>
      </w:pPr>
      <w:r w:rsidRPr="0003459B">
        <w:rPr>
          <w:szCs w:val="28"/>
        </w:rPr>
        <w:t>.....................................................................................................................</w:t>
      </w:r>
    </w:p>
    <w:p w:rsidR="001E2215" w:rsidRPr="00005457" w:rsidRDefault="005D57EC" w:rsidP="005D57EC">
      <w:pPr>
        <w:ind w:left="420" w:firstLine="420"/>
        <w:rPr>
          <w:szCs w:val="28"/>
        </w:rPr>
      </w:pPr>
      <w:r w:rsidRPr="0003459B">
        <w:rPr>
          <w:szCs w:val="28"/>
        </w:rPr>
        <w:t>.....................................................................................................................</w:t>
      </w:r>
    </w:p>
    <w:p w:rsidR="00E5707E" w:rsidRPr="00005457" w:rsidRDefault="005D57EC" w:rsidP="00E5707E">
      <w:pPr>
        <w:ind w:left="720" w:firstLine="120"/>
        <w:rPr>
          <w:szCs w:val="28"/>
        </w:rPr>
      </w:pPr>
      <w:r w:rsidRPr="0003459B">
        <w:rPr>
          <w:szCs w:val="28"/>
        </w:rPr>
        <w:t>.....................................................................................................................</w:t>
      </w:r>
      <w:r w:rsidR="00E5707E" w:rsidRPr="00E5707E">
        <w:rPr>
          <w:szCs w:val="28"/>
        </w:rPr>
        <w:t xml:space="preserve"> </w:t>
      </w:r>
      <w:r w:rsidR="00E5707E" w:rsidRPr="004A30BF">
        <w:rPr>
          <w:szCs w:val="28"/>
        </w:rPr>
        <w:t xml:space="preserve">    </w:t>
      </w:r>
      <w:r w:rsidR="00E5707E" w:rsidRPr="0003459B">
        <w:rPr>
          <w:szCs w:val="28"/>
        </w:rPr>
        <w:t>.....................................................................................................................</w:t>
      </w:r>
    </w:p>
    <w:p w:rsidR="00E5707E" w:rsidRPr="00005457" w:rsidRDefault="00E5707E" w:rsidP="00E5707E">
      <w:pPr>
        <w:ind w:left="420" w:firstLine="420"/>
        <w:rPr>
          <w:szCs w:val="28"/>
        </w:rPr>
      </w:pPr>
      <w:r w:rsidRPr="0003459B">
        <w:rPr>
          <w:szCs w:val="28"/>
        </w:rPr>
        <w:t>.....................................................................................................................</w:t>
      </w:r>
    </w:p>
    <w:p w:rsidR="00E5707E" w:rsidRPr="00005457" w:rsidRDefault="00E5707E" w:rsidP="00E5707E">
      <w:pPr>
        <w:ind w:left="420" w:firstLine="420"/>
        <w:rPr>
          <w:szCs w:val="28"/>
        </w:rPr>
      </w:pPr>
      <w:r w:rsidRPr="0003459B">
        <w:rPr>
          <w:szCs w:val="28"/>
        </w:rPr>
        <w:t>.....................................................................................................................</w:t>
      </w:r>
    </w:p>
    <w:p w:rsidR="005D57EC" w:rsidRPr="00006A08" w:rsidRDefault="00615908" w:rsidP="005D57EC">
      <w:pPr>
        <w:rPr>
          <w:szCs w:val="28"/>
          <w:lang w:val="en-US"/>
        </w:rPr>
      </w:pPr>
      <w:r>
        <w:rPr>
          <w:szCs w:val="28"/>
        </w:rPr>
        <w:t>Ngày soạn:</w:t>
      </w:r>
      <w:r w:rsidR="00215240">
        <w:rPr>
          <w:szCs w:val="28"/>
        </w:rPr>
        <w:t xml:space="preserve"> 0</w:t>
      </w:r>
      <w:r w:rsidR="00006A08">
        <w:rPr>
          <w:szCs w:val="28"/>
          <w:lang w:val="en-US"/>
        </w:rPr>
        <w:t>6</w:t>
      </w:r>
      <w:r>
        <w:rPr>
          <w:szCs w:val="28"/>
        </w:rPr>
        <w:t>/</w:t>
      </w:r>
      <w:r w:rsidR="001E2215">
        <w:rPr>
          <w:szCs w:val="28"/>
        </w:rPr>
        <w:t>0</w:t>
      </w:r>
      <w:r w:rsidR="001E2215" w:rsidRPr="00005457">
        <w:rPr>
          <w:szCs w:val="28"/>
        </w:rPr>
        <w:t>1</w:t>
      </w:r>
      <w:r w:rsidR="00006A08">
        <w:rPr>
          <w:szCs w:val="28"/>
        </w:rPr>
        <w:t>/20</w:t>
      </w:r>
      <w:r w:rsidR="00006A08">
        <w:rPr>
          <w:szCs w:val="28"/>
          <w:lang w:val="en-US"/>
        </w:rPr>
        <w:t>20</w:t>
      </w:r>
    </w:p>
    <w:p w:rsidR="001E2215" w:rsidRPr="00EA7E51" w:rsidRDefault="00215240" w:rsidP="005D57EC">
      <w:pPr>
        <w:rPr>
          <w:szCs w:val="28"/>
        </w:rPr>
      </w:pPr>
      <w:r>
        <w:rPr>
          <w:szCs w:val="28"/>
        </w:rPr>
        <w:t>Ngày dạy:</w:t>
      </w:r>
    </w:p>
    <w:p w:rsidR="00215240" w:rsidRPr="00006A08" w:rsidRDefault="00006A08" w:rsidP="00215240">
      <w:pPr>
        <w:rPr>
          <w:szCs w:val="28"/>
          <w:lang w:val="en-US"/>
        </w:rPr>
      </w:pPr>
      <w:r>
        <w:rPr>
          <w:szCs w:val="28"/>
        </w:rPr>
        <w:t>Lớp 9a:…./1/20</w:t>
      </w:r>
      <w:r>
        <w:rPr>
          <w:szCs w:val="28"/>
          <w:lang w:val="en-US"/>
        </w:rPr>
        <w:t>20</w:t>
      </w:r>
    </w:p>
    <w:p w:rsidR="00215240" w:rsidRPr="00006A08" w:rsidRDefault="00006A08" w:rsidP="00215240">
      <w:pPr>
        <w:rPr>
          <w:szCs w:val="28"/>
          <w:lang w:val="en-US"/>
        </w:rPr>
      </w:pPr>
      <w:r>
        <w:rPr>
          <w:szCs w:val="28"/>
        </w:rPr>
        <w:t>Lớp 9b:…/1/20</w:t>
      </w:r>
      <w:r>
        <w:rPr>
          <w:szCs w:val="28"/>
          <w:lang w:val="en-US"/>
        </w:rPr>
        <w:t>20</w:t>
      </w:r>
    </w:p>
    <w:p w:rsidR="005D57EC" w:rsidRPr="00743A42" w:rsidRDefault="00743A42" w:rsidP="005D57EC">
      <w:pPr>
        <w:rPr>
          <w:szCs w:val="28"/>
        </w:rPr>
      </w:pPr>
      <w:r>
        <w:rPr>
          <w:szCs w:val="28"/>
        </w:rPr>
        <w:t xml:space="preserve">Tiết: </w:t>
      </w:r>
      <w:r w:rsidRPr="00743A42">
        <w:rPr>
          <w:szCs w:val="28"/>
        </w:rPr>
        <w:t>38</w:t>
      </w:r>
    </w:p>
    <w:p w:rsidR="005D57EC" w:rsidRPr="0003459B" w:rsidRDefault="005D57EC" w:rsidP="005D57EC">
      <w:pPr>
        <w:ind w:left="840" w:firstLine="420"/>
        <w:jc w:val="center"/>
        <w:rPr>
          <w:b/>
          <w:bCs/>
          <w:szCs w:val="28"/>
        </w:rPr>
      </w:pPr>
      <w:r w:rsidRPr="0003459B">
        <w:rPr>
          <w:b/>
          <w:bCs/>
          <w:szCs w:val="28"/>
        </w:rPr>
        <w:t>THÊM MÀU SẮC CHO BÀI TRÌNH CHIẾU</w:t>
      </w:r>
    </w:p>
    <w:p w:rsidR="005D57EC" w:rsidRPr="0003459B" w:rsidRDefault="005D57EC" w:rsidP="005D57EC">
      <w:pPr>
        <w:rPr>
          <w:b/>
          <w:bCs/>
          <w:szCs w:val="28"/>
        </w:rPr>
      </w:pPr>
    </w:p>
    <w:p w:rsidR="005D57EC" w:rsidRPr="0003459B" w:rsidRDefault="00615908" w:rsidP="00615908">
      <w:pPr>
        <w:widowControl w:val="0"/>
        <w:ind w:left="560"/>
        <w:rPr>
          <w:b/>
          <w:bCs/>
          <w:szCs w:val="28"/>
        </w:rPr>
      </w:pPr>
      <w:r>
        <w:rPr>
          <w:b/>
          <w:bCs/>
          <w:szCs w:val="28"/>
        </w:rPr>
        <w:t xml:space="preserve"> </w:t>
      </w:r>
      <w:r w:rsidRPr="00615908">
        <w:rPr>
          <w:b/>
          <w:bCs/>
          <w:szCs w:val="28"/>
        </w:rPr>
        <w:t>I</w:t>
      </w:r>
      <w:r w:rsidR="005D57EC" w:rsidRPr="00615908">
        <w:rPr>
          <w:b/>
          <w:bCs/>
          <w:szCs w:val="28"/>
        </w:rPr>
        <w:t>.</w:t>
      </w:r>
      <w:r>
        <w:rPr>
          <w:b/>
          <w:bCs/>
          <w:szCs w:val="28"/>
        </w:rPr>
        <w:t xml:space="preserve"> </w:t>
      </w:r>
      <w:r w:rsidRPr="00615908">
        <w:rPr>
          <w:b/>
          <w:bCs/>
          <w:szCs w:val="28"/>
        </w:rPr>
        <w:t>Mục tiêu</w:t>
      </w:r>
      <w:r w:rsidR="005D57EC" w:rsidRPr="0003459B">
        <w:rPr>
          <w:b/>
          <w:bCs/>
          <w:szCs w:val="28"/>
        </w:rPr>
        <w:t>.</w:t>
      </w:r>
    </w:p>
    <w:p w:rsidR="005D57EC" w:rsidRPr="0003459B" w:rsidRDefault="00615908" w:rsidP="00615908">
      <w:pPr>
        <w:widowControl w:val="0"/>
        <w:ind w:left="900"/>
        <w:rPr>
          <w:szCs w:val="28"/>
        </w:rPr>
      </w:pPr>
      <w:r w:rsidRPr="00615908">
        <w:rPr>
          <w:szCs w:val="28"/>
        </w:rPr>
        <w:t xml:space="preserve">1. </w:t>
      </w:r>
      <w:r w:rsidR="005D57EC" w:rsidRPr="0003459B">
        <w:rPr>
          <w:szCs w:val="28"/>
        </w:rPr>
        <w:t>Kiến thức.</w:t>
      </w:r>
    </w:p>
    <w:p w:rsidR="005D57EC" w:rsidRPr="0003459B" w:rsidRDefault="005D57EC" w:rsidP="005D57EC">
      <w:pPr>
        <w:tabs>
          <w:tab w:val="left" w:pos="1120"/>
        </w:tabs>
        <w:rPr>
          <w:szCs w:val="28"/>
        </w:rPr>
      </w:pPr>
      <w:r w:rsidRPr="0003459B">
        <w:rPr>
          <w:szCs w:val="28"/>
        </w:rPr>
        <w:tab/>
        <w:t>-</w:t>
      </w:r>
      <w:r w:rsidRPr="0003459B">
        <w:rPr>
          <w:szCs w:val="28"/>
        </w:rPr>
        <w:tab/>
        <w:t>Tạo được màu nền( hoặc ảnh nền) cho các trang chiếu.</w:t>
      </w:r>
    </w:p>
    <w:p w:rsidR="005D57EC" w:rsidRPr="0003459B" w:rsidRDefault="00615908" w:rsidP="00615908">
      <w:pPr>
        <w:widowControl w:val="0"/>
        <w:ind w:left="840"/>
        <w:rPr>
          <w:szCs w:val="28"/>
        </w:rPr>
      </w:pPr>
      <w:r w:rsidRPr="00513105">
        <w:rPr>
          <w:szCs w:val="28"/>
        </w:rPr>
        <w:t xml:space="preserve">2. </w:t>
      </w:r>
      <w:r w:rsidR="005D57EC" w:rsidRPr="0003459B">
        <w:rPr>
          <w:szCs w:val="28"/>
        </w:rPr>
        <w:t>Kỹ năng.</w:t>
      </w:r>
    </w:p>
    <w:p w:rsidR="005D57EC" w:rsidRPr="0003459B" w:rsidRDefault="005D57EC" w:rsidP="005D57EC">
      <w:pPr>
        <w:ind w:left="900" w:firstLine="26"/>
        <w:rPr>
          <w:szCs w:val="28"/>
        </w:rPr>
      </w:pPr>
      <w:r w:rsidRPr="0003459B">
        <w:rPr>
          <w:szCs w:val="28"/>
        </w:rPr>
        <w:t xml:space="preserve">     - Thực hiện được các thao tác định dạng nội dung văn bản trên trang      </w:t>
      </w:r>
    </w:p>
    <w:p w:rsidR="005D57EC" w:rsidRPr="0003459B" w:rsidRDefault="005D57EC" w:rsidP="005D57EC">
      <w:pPr>
        <w:ind w:left="900" w:firstLine="26"/>
        <w:rPr>
          <w:szCs w:val="28"/>
        </w:rPr>
      </w:pPr>
      <w:r w:rsidRPr="0003459B">
        <w:rPr>
          <w:szCs w:val="28"/>
        </w:rPr>
        <w:t xml:space="preserve">  </w:t>
      </w:r>
      <w:r w:rsidRPr="00513105">
        <w:rPr>
          <w:szCs w:val="28"/>
        </w:rPr>
        <w:t xml:space="preserve">   </w:t>
      </w:r>
      <w:r w:rsidRPr="0003459B">
        <w:rPr>
          <w:szCs w:val="28"/>
        </w:rPr>
        <w:t>chiếu.</w:t>
      </w:r>
    </w:p>
    <w:p w:rsidR="005D57EC" w:rsidRPr="0003459B" w:rsidRDefault="005D57EC" w:rsidP="005D57EC">
      <w:pPr>
        <w:ind w:firstLine="420"/>
        <w:rPr>
          <w:szCs w:val="28"/>
        </w:rPr>
      </w:pPr>
      <w:r w:rsidRPr="0003459B">
        <w:rPr>
          <w:szCs w:val="28"/>
        </w:rPr>
        <w:t xml:space="preserve">    </w:t>
      </w:r>
      <w:r w:rsidRPr="00513105">
        <w:rPr>
          <w:szCs w:val="28"/>
        </w:rPr>
        <w:t xml:space="preserve">       </w:t>
      </w:r>
      <w:r w:rsidRPr="0003459B">
        <w:rPr>
          <w:szCs w:val="28"/>
        </w:rPr>
        <w:t xml:space="preserve"> </w:t>
      </w:r>
      <w:r w:rsidRPr="004A30BF">
        <w:rPr>
          <w:szCs w:val="28"/>
        </w:rPr>
        <w:t>- Áp dụng được các mẫu trình chiếu đã có sẵn</w:t>
      </w:r>
      <w:r w:rsidRPr="0003459B">
        <w:rPr>
          <w:szCs w:val="28"/>
        </w:rPr>
        <w:t>.</w:t>
      </w:r>
    </w:p>
    <w:p w:rsidR="005D57EC" w:rsidRPr="0003459B" w:rsidRDefault="00615908" w:rsidP="00615908">
      <w:pPr>
        <w:widowControl w:val="0"/>
        <w:ind w:left="840"/>
        <w:rPr>
          <w:szCs w:val="28"/>
        </w:rPr>
      </w:pPr>
      <w:r w:rsidRPr="00513105">
        <w:rPr>
          <w:szCs w:val="28"/>
        </w:rPr>
        <w:t xml:space="preserve">3. </w:t>
      </w:r>
      <w:r w:rsidR="005D57EC" w:rsidRPr="0003459B">
        <w:rPr>
          <w:szCs w:val="28"/>
        </w:rPr>
        <w:t>Thái độ.</w:t>
      </w:r>
    </w:p>
    <w:p w:rsidR="005D57EC" w:rsidRPr="0003459B" w:rsidRDefault="005D57EC" w:rsidP="005D57EC">
      <w:pPr>
        <w:ind w:left="420" w:firstLine="420"/>
        <w:rPr>
          <w:b/>
          <w:bCs/>
          <w:szCs w:val="28"/>
        </w:rPr>
      </w:pPr>
      <w:r w:rsidRPr="0003459B">
        <w:rPr>
          <w:szCs w:val="28"/>
        </w:rPr>
        <w:t xml:space="preserve">  </w:t>
      </w:r>
      <w:r w:rsidRPr="00513105">
        <w:rPr>
          <w:szCs w:val="28"/>
        </w:rPr>
        <w:t xml:space="preserve">    </w:t>
      </w:r>
      <w:r w:rsidRPr="0003459B">
        <w:rPr>
          <w:szCs w:val="28"/>
        </w:rPr>
        <w:t xml:space="preserve">- </w:t>
      </w:r>
      <w:r w:rsidRPr="004A30BF">
        <w:rPr>
          <w:szCs w:val="28"/>
        </w:rPr>
        <w:t xml:space="preserve">Nghiêm túc trong giờ </w:t>
      </w:r>
      <w:r w:rsidRPr="0003459B">
        <w:rPr>
          <w:szCs w:val="28"/>
        </w:rPr>
        <w:t>thực hành.</w:t>
      </w:r>
    </w:p>
    <w:p w:rsidR="005D57EC" w:rsidRPr="0003459B" w:rsidRDefault="00615908" w:rsidP="005D57EC">
      <w:pPr>
        <w:widowControl w:val="0"/>
        <w:ind w:left="540"/>
        <w:rPr>
          <w:b/>
          <w:bCs/>
          <w:szCs w:val="28"/>
        </w:rPr>
      </w:pPr>
      <w:r w:rsidRPr="00615908">
        <w:rPr>
          <w:b/>
          <w:bCs/>
          <w:szCs w:val="28"/>
        </w:rPr>
        <w:t>II</w:t>
      </w:r>
      <w:r>
        <w:rPr>
          <w:b/>
          <w:bCs/>
          <w:szCs w:val="28"/>
        </w:rPr>
        <w:t xml:space="preserve">. </w:t>
      </w:r>
      <w:r w:rsidRPr="00615908">
        <w:rPr>
          <w:b/>
          <w:bCs/>
          <w:szCs w:val="28"/>
        </w:rPr>
        <w:t>Chuẩn bị của giáo viên và học sinh</w:t>
      </w:r>
      <w:r w:rsidR="005D57EC" w:rsidRPr="0003459B">
        <w:rPr>
          <w:b/>
          <w:bCs/>
          <w:szCs w:val="28"/>
        </w:rPr>
        <w:t>.</w:t>
      </w:r>
    </w:p>
    <w:p w:rsidR="005D57EC" w:rsidRPr="00867C82" w:rsidRDefault="005D57EC" w:rsidP="006145E3">
      <w:pPr>
        <w:widowControl w:val="0"/>
        <w:numPr>
          <w:ilvl w:val="1"/>
          <w:numId w:val="18"/>
        </w:numPr>
        <w:rPr>
          <w:szCs w:val="28"/>
        </w:rPr>
      </w:pPr>
      <w:r w:rsidRPr="00867C82">
        <w:rPr>
          <w:szCs w:val="28"/>
        </w:rPr>
        <w:t xml:space="preserve"> Chuẩn bị của giáo viên.</w:t>
      </w:r>
    </w:p>
    <w:p w:rsidR="005D57EC" w:rsidRPr="0003459B" w:rsidRDefault="005D57EC" w:rsidP="005D57EC">
      <w:pPr>
        <w:ind w:left="840" w:firstLine="420"/>
        <w:rPr>
          <w:szCs w:val="28"/>
        </w:rPr>
      </w:pPr>
      <w:r w:rsidRPr="0003459B">
        <w:rPr>
          <w:szCs w:val="28"/>
        </w:rPr>
        <w:t>- Giáo án, SGK tin học, máy tính.</w:t>
      </w:r>
    </w:p>
    <w:p w:rsidR="005D57EC" w:rsidRPr="00867C82" w:rsidRDefault="005D57EC" w:rsidP="006145E3">
      <w:pPr>
        <w:widowControl w:val="0"/>
        <w:numPr>
          <w:ilvl w:val="1"/>
          <w:numId w:val="18"/>
        </w:numPr>
        <w:rPr>
          <w:szCs w:val="28"/>
        </w:rPr>
      </w:pPr>
      <w:r w:rsidRPr="00867C82">
        <w:rPr>
          <w:szCs w:val="28"/>
        </w:rPr>
        <w:t>Chuẩn bị của học sinh.</w:t>
      </w:r>
    </w:p>
    <w:p w:rsidR="005D57EC" w:rsidRPr="0003459B" w:rsidRDefault="005D57EC" w:rsidP="005D57EC">
      <w:pPr>
        <w:ind w:left="840" w:firstLine="420"/>
        <w:rPr>
          <w:b/>
          <w:bCs/>
          <w:szCs w:val="28"/>
        </w:rPr>
      </w:pPr>
      <w:r w:rsidRPr="0003459B">
        <w:rPr>
          <w:szCs w:val="28"/>
        </w:rPr>
        <w:t>- Xem trước nội dung của bài thực hành.</w:t>
      </w:r>
    </w:p>
    <w:p w:rsidR="005D57EC" w:rsidRPr="0003459B" w:rsidRDefault="00615908" w:rsidP="005D57EC">
      <w:pPr>
        <w:widowControl w:val="0"/>
        <w:ind w:left="360"/>
        <w:rPr>
          <w:b/>
          <w:bCs/>
          <w:szCs w:val="28"/>
        </w:rPr>
      </w:pPr>
      <w:r>
        <w:rPr>
          <w:b/>
          <w:bCs/>
          <w:szCs w:val="28"/>
        </w:rPr>
        <w:t xml:space="preserve">  </w:t>
      </w:r>
      <w:r w:rsidRPr="00615908">
        <w:rPr>
          <w:b/>
          <w:bCs/>
          <w:szCs w:val="28"/>
        </w:rPr>
        <w:t>III</w:t>
      </w:r>
      <w:r>
        <w:rPr>
          <w:b/>
          <w:bCs/>
          <w:szCs w:val="28"/>
        </w:rPr>
        <w:t xml:space="preserve">. </w:t>
      </w:r>
      <w:r w:rsidRPr="00615908">
        <w:rPr>
          <w:b/>
          <w:bCs/>
          <w:szCs w:val="28"/>
        </w:rPr>
        <w:t>Tiến trình dạy học</w:t>
      </w:r>
      <w:r w:rsidR="005D57EC" w:rsidRPr="0003459B">
        <w:rPr>
          <w:b/>
          <w:bCs/>
          <w:szCs w:val="28"/>
        </w:rPr>
        <w:t>.</w:t>
      </w:r>
    </w:p>
    <w:p w:rsidR="005D57EC" w:rsidRPr="00867C82" w:rsidRDefault="00615908" w:rsidP="005D57EC">
      <w:pPr>
        <w:ind w:left="420" w:firstLine="420"/>
        <w:rPr>
          <w:bCs/>
          <w:szCs w:val="28"/>
        </w:rPr>
      </w:pPr>
      <w:r w:rsidRPr="00867C82">
        <w:rPr>
          <w:bCs/>
          <w:szCs w:val="28"/>
        </w:rPr>
        <w:t>1</w:t>
      </w:r>
      <w:r w:rsidR="005D57EC" w:rsidRPr="00867C82">
        <w:rPr>
          <w:bCs/>
          <w:szCs w:val="28"/>
        </w:rPr>
        <w:t>. Ổn định tổ chức.</w:t>
      </w:r>
    </w:p>
    <w:p w:rsidR="005D57EC" w:rsidRPr="00867C82" w:rsidRDefault="00615908" w:rsidP="005D57EC">
      <w:pPr>
        <w:ind w:left="420" w:firstLine="420"/>
        <w:rPr>
          <w:bCs/>
          <w:szCs w:val="28"/>
        </w:rPr>
      </w:pPr>
      <w:r w:rsidRPr="00867C82">
        <w:rPr>
          <w:bCs/>
          <w:szCs w:val="28"/>
        </w:rPr>
        <w:t>2</w:t>
      </w:r>
      <w:r w:rsidR="005D57EC" w:rsidRPr="00867C82">
        <w:rPr>
          <w:bCs/>
          <w:szCs w:val="28"/>
        </w:rPr>
        <w:t>. Kiểm tra bài cũ.</w:t>
      </w:r>
    </w:p>
    <w:p w:rsidR="005D57EC" w:rsidRPr="00867C82" w:rsidRDefault="00615908" w:rsidP="005D57EC">
      <w:pPr>
        <w:ind w:left="420" w:firstLine="420"/>
        <w:rPr>
          <w:bCs/>
          <w:szCs w:val="28"/>
        </w:rPr>
      </w:pPr>
      <w:r w:rsidRPr="00867C82">
        <w:rPr>
          <w:bCs/>
          <w:szCs w:val="28"/>
        </w:rPr>
        <w:t>3</w:t>
      </w:r>
      <w:r w:rsidR="005D57EC" w:rsidRPr="00867C82">
        <w:rPr>
          <w:bCs/>
          <w:szCs w:val="28"/>
        </w:rPr>
        <w:t>. Bài mới.</w:t>
      </w:r>
    </w:p>
    <w:tbl>
      <w:tblPr>
        <w:tblW w:w="0" w:type="auto"/>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5"/>
        <w:gridCol w:w="3511"/>
      </w:tblGrid>
      <w:tr w:rsidR="005D57EC" w:rsidRPr="0003459B">
        <w:tc>
          <w:tcPr>
            <w:tcW w:w="4815" w:type="dxa"/>
            <w:tcBorders>
              <w:top w:val="single" w:sz="4" w:space="0" w:color="auto"/>
              <w:left w:val="single" w:sz="4" w:space="0" w:color="auto"/>
              <w:bottom w:val="single" w:sz="4" w:space="0" w:color="auto"/>
              <w:right w:val="single" w:sz="4" w:space="0" w:color="auto"/>
            </w:tcBorders>
          </w:tcPr>
          <w:p w:rsidR="005D57EC" w:rsidRPr="00615908" w:rsidRDefault="00615908" w:rsidP="00E46540">
            <w:pPr>
              <w:jc w:val="center"/>
              <w:rPr>
                <w:b/>
                <w:bCs/>
                <w:szCs w:val="28"/>
              </w:rPr>
            </w:pPr>
            <w:r>
              <w:rPr>
                <w:b/>
                <w:bCs/>
                <w:szCs w:val="28"/>
              </w:rPr>
              <w:t>Hoạt động của</w:t>
            </w:r>
            <w:r w:rsidRPr="00615908">
              <w:rPr>
                <w:b/>
                <w:bCs/>
                <w:szCs w:val="28"/>
              </w:rPr>
              <w:t xml:space="preserve"> giáo viên và học sinh</w:t>
            </w:r>
          </w:p>
        </w:tc>
        <w:tc>
          <w:tcPr>
            <w:tcW w:w="3511" w:type="dxa"/>
            <w:tcBorders>
              <w:top w:val="single" w:sz="4" w:space="0" w:color="auto"/>
              <w:left w:val="single" w:sz="4" w:space="0" w:color="auto"/>
              <w:bottom w:val="single" w:sz="4" w:space="0" w:color="auto"/>
              <w:right w:val="single" w:sz="4" w:space="0" w:color="auto"/>
            </w:tcBorders>
          </w:tcPr>
          <w:p w:rsidR="005D57EC" w:rsidRPr="00615908" w:rsidRDefault="005D57EC" w:rsidP="00E46540">
            <w:pPr>
              <w:jc w:val="center"/>
              <w:rPr>
                <w:b/>
                <w:bCs/>
                <w:szCs w:val="28"/>
                <w:lang w:val="en-US"/>
              </w:rPr>
            </w:pPr>
            <w:r w:rsidRPr="0003459B">
              <w:rPr>
                <w:b/>
                <w:bCs/>
                <w:szCs w:val="28"/>
              </w:rPr>
              <w:t>Nội dung</w:t>
            </w:r>
            <w:r w:rsidR="00615908">
              <w:rPr>
                <w:b/>
                <w:bCs/>
                <w:szCs w:val="28"/>
                <w:lang w:val="en-US"/>
              </w:rPr>
              <w:t xml:space="preserve"> chính</w:t>
            </w:r>
          </w:p>
        </w:tc>
      </w:tr>
      <w:tr w:rsidR="005D57EC" w:rsidRPr="0003459B">
        <w:tc>
          <w:tcPr>
            <w:tcW w:w="4815" w:type="dxa"/>
            <w:tcBorders>
              <w:top w:val="single" w:sz="4" w:space="0" w:color="auto"/>
              <w:left w:val="single" w:sz="4" w:space="0" w:color="auto"/>
              <w:bottom w:val="single" w:sz="4" w:space="0" w:color="auto"/>
              <w:right w:val="single" w:sz="4" w:space="0" w:color="auto"/>
            </w:tcBorders>
          </w:tcPr>
          <w:p w:rsidR="005D57EC" w:rsidRPr="00006A08" w:rsidRDefault="005D57EC" w:rsidP="005D57EC">
            <w:pPr>
              <w:jc w:val="both"/>
              <w:rPr>
                <w:bCs/>
                <w:szCs w:val="28"/>
                <w:lang w:val="en-US"/>
              </w:rPr>
            </w:pPr>
            <w:r w:rsidRPr="004A30BF">
              <w:rPr>
                <w:b/>
                <w:bCs/>
                <w:color w:val="000000"/>
                <w:szCs w:val="28"/>
              </w:rPr>
              <w:t>Hoạt động 1.</w:t>
            </w:r>
            <w:r w:rsidRPr="004A30BF">
              <w:rPr>
                <w:bCs/>
                <w:color w:val="000000"/>
                <w:szCs w:val="28"/>
              </w:rPr>
              <w:t xml:space="preserve"> </w:t>
            </w:r>
            <w:r w:rsidR="00615908" w:rsidRPr="004A30BF">
              <w:rPr>
                <w:bCs/>
                <w:szCs w:val="28"/>
              </w:rPr>
              <w:t xml:space="preserve"> </w:t>
            </w:r>
          </w:p>
          <w:p w:rsidR="005D57EC" w:rsidRPr="00513105" w:rsidRDefault="005D57EC" w:rsidP="005D57EC">
            <w:pPr>
              <w:jc w:val="both"/>
              <w:rPr>
                <w:bCs/>
                <w:szCs w:val="28"/>
              </w:rPr>
            </w:pPr>
          </w:p>
          <w:p w:rsidR="005D57EC" w:rsidRPr="004A30BF" w:rsidRDefault="005D57EC" w:rsidP="005D57EC">
            <w:pPr>
              <w:jc w:val="both"/>
              <w:rPr>
                <w:szCs w:val="28"/>
              </w:rPr>
            </w:pPr>
            <w:r w:rsidRPr="004A30BF">
              <w:rPr>
                <w:szCs w:val="28"/>
              </w:rPr>
              <w:t>GV : Yêu cầu mở bài trình chiếu đã lưu với t</w:t>
            </w:r>
            <w:r w:rsidRPr="0003459B">
              <w:rPr>
                <w:szCs w:val="28"/>
              </w:rPr>
              <w:t>ê</w:t>
            </w:r>
            <w:r w:rsidRPr="004A30BF">
              <w:rPr>
                <w:szCs w:val="28"/>
              </w:rPr>
              <w:t>n Ha</w:t>
            </w:r>
            <w:r w:rsidRPr="0003459B">
              <w:rPr>
                <w:szCs w:val="28"/>
              </w:rPr>
              <w:t>noi</w:t>
            </w:r>
            <w:r w:rsidRPr="004A30BF">
              <w:rPr>
                <w:szCs w:val="28"/>
              </w:rPr>
              <w:t xml:space="preserve"> trong bài thực hành 6</w:t>
            </w:r>
          </w:p>
          <w:p w:rsidR="001E2215" w:rsidRPr="004A30BF" w:rsidRDefault="001E2215" w:rsidP="005D57EC">
            <w:pPr>
              <w:jc w:val="both"/>
              <w:rPr>
                <w:szCs w:val="28"/>
              </w:rPr>
            </w:pPr>
          </w:p>
          <w:p w:rsidR="005D57EC" w:rsidRPr="004A30BF" w:rsidRDefault="005D57EC" w:rsidP="005D57EC">
            <w:pPr>
              <w:jc w:val="both"/>
              <w:rPr>
                <w:szCs w:val="28"/>
              </w:rPr>
            </w:pPr>
            <w:r w:rsidRPr="004A30BF">
              <w:rPr>
                <w:szCs w:val="28"/>
              </w:rPr>
              <w:t>-</w:t>
            </w:r>
            <w:r w:rsidRPr="0003459B">
              <w:rPr>
                <w:szCs w:val="28"/>
              </w:rPr>
              <w:t xml:space="preserve"> </w:t>
            </w:r>
            <w:r w:rsidRPr="004A30BF">
              <w:rPr>
                <w:szCs w:val="28"/>
              </w:rPr>
              <w:t>Sử dụng màu chuyển từ hai màu để làm màu nề</w:t>
            </w:r>
            <w:r w:rsidRPr="0003459B">
              <w:rPr>
                <w:szCs w:val="28"/>
              </w:rPr>
              <w:t>n</w:t>
            </w:r>
            <w:r w:rsidRPr="004A30BF">
              <w:rPr>
                <w:szCs w:val="28"/>
              </w:rPr>
              <w:t xml:space="preserve"> c</w:t>
            </w:r>
            <w:r w:rsidRPr="0003459B">
              <w:rPr>
                <w:szCs w:val="28"/>
              </w:rPr>
              <w:t>h</w:t>
            </w:r>
            <w:r w:rsidRPr="004A30BF">
              <w:rPr>
                <w:szCs w:val="28"/>
              </w:rPr>
              <w:t>o các trang chiếu</w:t>
            </w:r>
            <w:r w:rsidRPr="0003459B">
              <w:rPr>
                <w:szCs w:val="28"/>
              </w:rPr>
              <w:t>.</w:t>
            </w:r>
          </w:p>
          <w:p w:rsidR="005D57EC" w:rsidRPr="004A30BF" w:rsidRDefault="005D57EC" w:rsidP="005D57EC">
            <w:pPr>
              <w:jc w:val="both"/>
              <w:rPr>
                <w:szCs w:val="28"/>
              </w:rPr>
            </w:pPr>
          </w:p>
          <w:p w:rsidR="005D57EC" w:rsidRPr="004A30BF" w:rsidRDefault="005D57EC" w:rsidP="005D57EC">
            <w:pPr>
              <w:jc w:val="both"/>
              <w:rPr>
                <w:szCs w:val="28"/>
              </w:rPr>
            </w:pPr>
          </w:p>
          <w:p w:rsidR="005D57EC" w:rsidRPr="004A30BF" w:rsidRDefault="005D57EC" w:rsidP="005D57EC">
            <w:pPr>
              <w:jc w:val="both"/>
              <w:rPr>
                <w:szCs w:val="28"/>
              </w:rPr>
            </w:pPr>
            <w:r w:rsidRPr="004A30BF">
              <w:rPr>
                <w:szCs w:val="28"/>
              </w:rPr>
              <w:t>- Thực hiện các thao tác định dạng văn bản đặt lại phông chữ</w:t>
            </w:r>
            <w:r w:rsidR="001E2215" w:rsidRPr="004A30BF">
              <w:rPr>
                <w:szCs w:val="28"/>
              </w:rPr>
              <w:t>,</w:t>
            </w:r>
            <w:r w:rsidRPr="004A30BF">
              <w:rPr>
                <w:szCs w:val="28"/>
              </w:rPr>
              <w:t xml:space="preserve"> cỡ ch</w:t>
            </w:r>
            <w:r w:rsidR="001E2215" w:rsidRPr="004A30BF">
              <w:rPr>
                <w:szCs w:val="28"/>
              </w:rPr>
              <w:t>ữ và</w:t>
            </w:r>
            <w:r w:rsidRPr="004A30BF">
              <w:rPr>
                <w:szCs w:val="28"/>
              </w:rPr>
              <w:t xml:space="preserve"> màu chữ thay đổi vị trí khung văn bản của trang tiêu đề</w:t>
            </w:r>
            <w:r w:rsidRPr="0003459B">
              <w:rPr>
                <w:szCs w:val="28"/>
              </w:rPr>
              <w:t>.</w:t>
            </w:r>
          </w:p>
          <w:p w:rsidR="005D57EC" w:rsidRPr="004A30BF" w:rsidRDefault="005D57EC" w:rsidP="005D57EC">
            <w:pPr>
              <w:jc w:val="both"/>
              <w:rPr>
                <w:szCs w:val="28"/>
              </w:rPr>
            </w:pPr>
          </w:p>
          <w:p w:rsidR="005D57EC" w:rsidRPr="004A30BF" w:rsidRDefault="005D57EC" w:rsidP="005D57EC">
            <w:pPr>
              <w:jc w:val="both"/>
              <w:rPr>
                <w:szCs w:val="28"/>
              </w:rPr>
            </w:pPr>
          </w:p>
          <w:p w:rsidR="001E2215" w:rsidRPr="004A30BF" w:rsidRDefault="005D57EC" w:rsidP="005D57EC">
            <w:pPr>
              <w:jc w:val="both"/>
              <w:rPr>
                <w:szCs w:val="28"/>
              </w:rPr>
            </w:pPr>
            <w:r w:rsidRPr="004A30BF">
              <w:rPr>
                <w:bCs/>
                <w:szCs w:val="28"/>
              </w:rPr>
              <w:t>Lưu ý :</w:t>
            </w:r>
            <w:r w:rsidR="001E2215" w:rsidRPr="004A30BF">
              <w:rPr>
                <w:szCs w:val="28"/>
              </w:rPr>
              <w:t xml:space="preserve"> Cho HS quan sát H65, H66, H67</w:t>
            </w:r>
            <w:r w:rsidRPr="004A30BF">
              <w:rPr>
                <w:szCs w:val="28"/>
              </w:rPr>
              <w:t xml:space="preserve"> SGK chỉnh s</w:t>
            </w:r>
            <w:r w:rsidRPr="0003459B">
              <w:rPr>
                <w:szCs w:val="28"/>
              </w:rPr>
              <w:t>ửa</w:t>
            </w:r>
            <w:r w:rsidRPr="004A30BF">
              <w:rPr>
                <w:szCs w:val="28"/>
              </w:rPr>
              <w:t xml:space="preserve"> khung văn bản</w:t>
            </w:r>
            <w:r w:rsidRPr="0003459B">
              <w:rPr>
                <w:szCs w:val="28"/>
              </w:rPr>
              <w:t xml:space="preserve"> </w:t>
            </w:r>
          </w:p>
          <w:p w:rsidR="001E2215" w:rsidRPr="004A30BF" w:rsidRDefault="001E2215" w:rsidP="005D57EC">
            <w:pPr>
              <w:jc w:val="both"/>
              <w:rPr>
                <w:szCs w:val="28"/>
              </w:rPr>
            </w:pPr>
          </w:p>
          <w:p w:rsidR="005D57EC" w:rsidRPr="004A30BF" w:rsidRDefault="005D57EC" w:rsidP="005D57EC">
            <w:pPr>
              <w:jc w:val="both"/>
              <w:rPr>
                <w:szCs w:val="28"/>
              </w:rPr>
            </w:pPr>
            <w:r w:rsidRPr="0003459B">
              <w:rPr>
                <w:szCs w:val="28"/>
              </w:rPr>
              <w:t>-</w:t>
            </w:r>
            <w:r w:rsidR="001E2215" w:rsidRPr="004A30BF">
              <w:rPr>
                <w:szCs w:val="28"/>
              </w:rPr>
              <w:t xml:space="preserve"> L</w:t>
            </w:r>
            <w:r w:rsidRPr="004A30BF">
              <w:rPr>
                <w:szCs w:val="28"/>
              </w:rPr>
              <w:t xml:space="preserve">ưu bài trình chiếu và thoát khỏi powerpoint </w:t>
            </w:r>
          </w:p>
          <w:p w:rsidR="005D57EC" w:rsidRPr="004A30BF" w:rsidRDefault="005D57EC" w:rsidP="005D57EC">
            <w:pPr>
              <w:jc w:val="both"/>
              <w:rPr>
                <w:szCs w:val="28"/>
              </w:rPr>
            </w:pPr>
          </w:p>
          <w:p w:rsidR="005D57EC" w:rsidRPr="004A30BF" w:rsidRDefault="005D57EC" w:rsidP="005D57EC">
            <w:pPr>
              <w:jc w:val="both"/>
              <w:rPr>
                <w:szCs w:val="28"/>
              </w:rPr>
            </w:pPr>
          </w:p>
          <w:p w:rsidR="005D57EC" w:rsidRPr="004A30BF" w:rsidRDefault="005D57EC" w:rsidP="005D57EC">
            <w:pPr>
              <w:jc w:val="both"/>
              <w:rPr>
                <w:szCs w:val="28"/>
              </w:rPr>
            </w:pPr>
          </w:p>
          <w:p w:rsidR="005D57EC" w:rsidRPr="004A30BF" w:rsidRDefault="005D57EC" w:rsidP="005D57EC">
            <w:pPr>
              <w:jc w:val="both"/>
              <w:rPr>
                <w:szCs w:val="28"/>
              </w:rPr>
            </w:pPr>
          </w:p>
          <w:p w:rsidR="005D57EC" w:rsidRPr="004A30BF" w:rsidRDefault="005D57EC" w:rsidP="005D57EC">
            <w:pPr>
              <w:jc w:val="both"/>
              <w:rPr>
                <w:szCs w:val="28"/>
              </w:rPr>
            </w:pPr>
          </w:p>
          <w:p w:rsidR="005D57EC" w:rsidRPr="004A30BF" w:rsidRDefault="005D57EC" w:rsidP="005D57EC">
            <w:pPr>
              <w:jc w:val="both"/>
              <w:rPr>
                <w:szCs w:val="28"/>
              </w:rPr>
            </w:pPr>
            <w:r w:rsidRPr="004A30BF">
              <w:rPr>
                <w:szCs w:val="28"/>
              </w:rPr>
              <w:t xml:space="preserve"> GV hướng dẫn học sinh thực hành, sửa sai nếu có.</w:t>
            </w:r>
          </w:p>
        </w:tc>
        <w:tc>
          <w:tcPr>
            <w:tcW w:w="3511" w:type="dxa"/>
            <w:tcBorders>
              <w:top w:val="single" w:sz="4" w:space="0" w:color="auto"/>
              <w:left w:val="single" w:sz="4" w:space="0" w:color="auto"/>
              <w:bottom w:val="single" w:sz="4" w:space="0" w:color="auto"/>
              <w:right w:val="single" w:sz="4" w:space="0" w:color="auto"/>
            </w:tcBorders>
          </w:tcPr>
          <w:p w:rsidR="005D57EC" w:rsidRPr="0003459B" w:rsidRDefault="005D57EC" w:rsidP="00E46540">
            <w:pPr>
              <w:jc w:val="both"/>
              <w:rPr>
                <w:szCs w:val="28"/>
              </w:rPr>
            </w:pPr>
            <w:r w:rsidRPr="004A30BF">
              <w:rPr>
                <w:b/>
                <w:bCs/>
                <w:szCs w:val="28"/>
              </w:rPr>
              <w:t>Bài</w:t>
            </w:r>
            <w:r w:rsidRPr="0003459B">
              <w:rPr>
                <w:b/>
                <w:bCs/>
                <w:szCs w:val="28"/>
              </w:rPr>
              <w:t xml:space="preserve"> </w:t>
            </w:r>
            <w:r w:rsidRPr="004A30BF">
              <w:rPr>
                <w:b/>
                <w:bCs/>
                <w:szCs w:val="28"/>
              </w:rPr>
              <w:t>3:</w:t>
            </w:r>
            <w:r w:rsidRPr="0003459B">
              <w:rPr>
                <w:bCs/>
                <w:szCs w:val="28"/>
              </w:rPr>
              <w:t xml:space="preserve"> </w:t>
            </w:r>
            <w:r w:rsidRPr="004A30BF">
              <w:rPr>
                <w:bCs/>
                <w:szCs w:val="28"/>
              </w:rPr>
              <w:t>Thêm màu nền cho bài trình chiếu có sẵn và định dạng văn bản</w:t>
            </w:r>
            <w:r w:rsidRPr="0003459B">
              <w:rPr>
                <w:bCs/>
                <w:szCs w:val="28"/>
              </w:rPr>
              <w:t>.</w:t>
            </w:r>
          </w:p>
        </w:tc>
      </w:tr>
    </w:tbl>
    <w:p w:rsidR="005D57EC" w:rsidRPr="00006A08" w:rsidRDefault="00615908" w:rsidP="005D57EC">
      <w:pPr>
        <w:ind w:left="420" w:firstLine="420"/>
        <w:rPr>
          <w:bCs/>
          <w:szCs w:val="28"/>
          <w:lang w:val="en-US"/>
        </w:rPr>
      </w:pPr>
      <w:r w:rsidRPr="00867C82">
        <w:rPr>
          <w:bCs/>
          <w:szCs w:val="28"/>
        </w:rPr>
        <w:t>4</w:t>
      </w:r>
      <w:r w:rsidR="005D57EC" w:rsidRPr="00867C82">
        <w:rPr>
          <w:bCs/>
          <w:szCs w:val="28"/>
        </w:rPr>
        <w:t>. Củng cố.</w:t>
      </w:r>
    </w:p>
    <w:p w:rsidR="005D57EC" w:rsidRPr="0003459B" w:rsidRDefault="005D57EC" w:rsidP="005D57EC">
      <w:pPr>
        <w:tabs>
          <w:tab w:val="left" w:pos="560"/>
        </w:tabs>
        <w:ind w:left="555"/>
        <w:rPr>
          <w:szCs w:val="28"/>
          <w:lang w:eastAsia="en-US"/>
        </w:rPr>
      </w:pPr>
      <w:r w:rsidRPr="0003459B">
        <w:rPr>
          <w:szCs w:val="28"/>
          <w:lang w:eastAsia="en-US"/>
        </w:rPr>
        <w:tab/>
      </w:r>
      <w:r w:rsidRPr="0003459B">
        <w:rPr>
          <w:szCs w:val="28"/>
          <w:lang w:eastAsia="en-US"/>
        </w:rPr>
        <w:tab/>
      </w:r>
      <w:r w:rsidRPr="0003459B">
        <w:rPr>
          <w:szCs w:val="28"/>
          <w:lang w:eastAsia="en-US"/>
        </w:rPr>
        <w:tab/>
        <w:t>- GV: Nhận xét giờ thực hành.</w:t>
      </w:r>
    </w:p>
    <w:p w:rsidR="005D57EC" w:rsidRPr="0003459B" w:rsidRDefault="005D57EC" w:rsidP="005D57EC">
      <w:pPr>
        <w:tabs>
          <w:tab w:val="left" w:pos="560"/>
        </w:tabs>
        <w:ind w:left="555"/>
        <w:rPr>
          <w:szCs w:val="28"/>
          <w:lang w:eastAsia="en-US"/>
        </w:rPr>
      </w:pPr>
      <w:r w:rsidRPr="0003459B">
        <w:rPr>
          <w:szCs w:val="28"/>
          <w:lang w:eastAsia="en-US"/>
        </w:rPr>
        <w:tab/>
      </w:r>
      <w:r w:rsidRPr="0003459B">
        <w:rPr>
          <w:szCs w:val="28"/>
          <w:lang w:eastAsia="en-US"/>
        </w:rPr>
        <w:tab/>
      </w:r>
      <w:r w:rsidRPr="0003459B">
        <w:rPr>
          <w:szCs w:val="28"/>
          <w:lang w:eastAsia="en-US"/>
        </w:rPr>
        <w:tab/>
        <w:t xml:space="preserve">- Cho điểm các nhóm làm tốt. </w:t>
      </w:r>
    </w:p>
    <w:p w:rsidR="005D57EC" w:rsidRPr="0003459B" w:rsidRDefault="005D57EC" w:rsidP="005D57EC">
      <w:pPr>
        <w:ind w:left="840" w:firstLine="420"/>
        <w:jc w:val="both"/>
        <w:rPr>
          <w:szCs w:val="28"/>
        </w:rPr>
      </w:pPr>
      <w:r w:rsidRPr="0003459B">
        <w:rPr>
          <w:szCs w:val="28"/>
        </w:rPr>
        <w:t xml:space="preserve">  - Phê bình một số nhóm làm chưa tốt, chưa tập trung vào bài thực </w:t>
      </w:r>
    </w:p>
    <w:p w:rsidR="005D57EC" w:rsidRPr="0003459B" w:rsidRDefault="005D57EC" w:rsidP="005D57EC">
      <w:pPr>
        <w:ind w:left="840" w:firstLine="420"/>
        <w:jc w:val="both"/>
        <w:rPr>
          <w:b/>
          <w:bCs/>
          <w:szCs w:val="28"/>
        </w:rPr>
      </w:pPr>
      <w:r w:rsidRPr="0003459B">
        <w:rPr>
          <w:szCs w:val="28"/>
        </w:rPr>
        <w:t>hành</w:t>
      </w:r>
    </w:p>
    <w:p w:rsidR="005D57EC" w:rsidRPr="00006A08" w:rsidRDefault="00615908" w:rsidP="005D57EC">
      <w:pPr>
        <w:ind w:left="420" w:firstLine="420"/>
        <w:rPr>
          <w:bCs/>
          <w:szCs w:val="28"/>
          <w:lang w:val="en-US"/>
        </w:rPr>
      </w:pPr>
      <w:r w:rsidRPr="00867C82">
        <w:rPr>
          <w:bCs/>
          <w:szCs w:val="28"/>
        </w:rPr>
        <w:t>5. Hướng dẫn học sinh học ở</w:t>
      </w:r>
      <w:r w:rsidR="005D57EC" w:rsidRPr="00867C82">
        <w:rPr>
          <w:bCs/>
          <w:szCs w:val="28"/>
        </w:rPr>
        <w:t xml:space="preserve"> nhà.</w:t>
      </w:r>
      <w:r w:rsidRPr="00867C82">
        <w:rPr>
          <w:bCs/>
          <w:i/>
          <w:szCs w:val="28"/>
        </w:rPr>
        <w:t xml:space="preserve"> </w:t>
      </w:r>
    </w:p>
    <w:p w:rsidR="005D57EC" w:rsidRPr="00513105" w:rsidRDefault="005D57EC" w:rsidP="005D57EC">
      <w:pPr>
        <w:rPr>
          <w:szCs w:val="28"/>
        </w:rPr>
      </w:pPr>
      <w:r w:rsidRPr="0003459B">
        <w:rPr>
          <w:color w:val="000000"/>
          <w:szCs w:val="28"/>
        </w:rPr>
        <w:t xml:space="preserve">     </w:t>
      </w:r>
      <w:r w:rsidRPr="0003459B">
        <w:rPr>
          <w:color w:val="000000"/>
          <w:szCs w:val="28"/>
        </w:rPr>
        <w:tab/>
        <w:t xml:space="preserve">          - </w:t>
      </w:r>
      <w:r w:rsidRPr="0003459B">
        <w:rPr>
          <w:szCs w:val="28"/>
        </w:rPr>
        <w:t xml:space="preserve">Về nhà học bài và xem trước nội dung bài thực hành để tiết sau </w:t>
      </w:r>
    </w:p>
    <w:p w:rsidR="005D57EC" w:rsidRPr="0003459B" w:rsidRDefault="005D57EC" w:rsidP="005D57EC">
      <w:pPr>
        <w:rPr>
          <w:b/>
          <w:bCs/>
          <w:szCs w:val="28"/>
        </w:rPr>
      </w:pPr>
      <w:r w:rsidRPr="00513105">
        <w:rPr>
          <w:szCs w:val="28"/>
        </w:rPr>
        <w:tab/>
      </w:r>
      <w:r w:rsidRPr="00513105">
        <w:rPr>
          <w:szCs w:val="28"/>
        </w:rPr>
        <w:tab/>
      </w:r>
      <w:r w:rsidRPr="0003459B">
        <w:rPr>
          <w:szCs w:val="28"/>
        </w:rPr>
        <w:t>thực hành.</w:t>
      </w:r>
    </w:p>
    <w:p w:rsidR="005D57EC" w:rsidRPr="0003459B" w:rsidRDefault="00615908" w:rsidP="00A84549">
      <w:pPr>
        <w:widowControl w:val="0"/>
        <w:ind w:left="540"/>
        <w:rPr>
          <w:b/>
          <w:bCs/>
          <w:szCs w:val="28"/>
        </w:rPr>
      </w:pPr>
      <w:r w:rsidRPr="00615908">
        <w:rPr>
          <w:b/>
          <w:bCs/>
          <w:szCs w:val="28"/>
        </w:rPr>
        <w:t xml:space="preserve">IV. </w:t>
      </w:r>
      <w:r>
        <w:rPr>
          <w:b/>
          <w:bCs/>
          <w:szCs w:val="28"/>
        </w:rPr>
        <w:t>R</w:t>
      </w:r>
      <w:r w:rsidRPr="00615908">
        <w:rPr>
          <w:b/>
          <w:bCs/>
          <w:szCs w:val="28"/>
        </w:rPr>
        <w:t>út kinh nghiệm sau tiết dạy</w:t>
      </w:r>
      <w:r w:rsidR="005D57EC" w:rsidRPr="0003459B">
        <w:rPr>
          <w:b/>
          <w:bCs/>
          <w:szCs w:val="28"/>
        </w:rPr>
        <w:t>.</w:t>
      </w:r>
    </w:p>
    <w:p w:rsidR="001E2215" w:rsidRPr="00005457" w:rsidRDefault="005D57EC" w:rsidP="00A84549">
      <w:pPr>
        <w:ind w:left="420" w:firstLine="420"/>
        <w:rPr>
          <w:szCs w:val="28"/>
        </w:rPr>
      </w:pPr>
      <w:r w:rsidRPr="0003459B">
        <w:rPr>
          <w:szCs w:val="28"/>
        </w:rPr>
        <w:t>.....................................................................................................................</w:t>
      </w:r>
    </w:p>
    <w:p w:rsidR="001E2215" w:rsidRPr="00005457" w:rsidRDefault="005D57EC" w:rsidP="00A84549">
      <w:pPr>
        <w:ind w:left="420" w:firstLine="420"/>
        <w:rPr>
          <w:szCs w:val="28"/>
        </w:rPr>
      </w:pPr>
      <w:r w:rsidRPr="0003459B">
        <w:rPr>
          <w:szCs w:val="28"/>
        </w:rPr>
        <w:t>.....................................................................................................................</w:t>
      </w:r>
    </w:p>
    <w:p w:rsidR="001E2215" w:rsidRPr="00005457" w:rsidRDefault="005D57EC" w:rsidP="00A84549">
      <w:pPr>
        <w:ind w:left="420" w:firstLine="420"/>
        <w:rPr>
          <w:szCs w:val="28"/>
        </w:rPr>
      </w:pPr>
      <w:r w:rsidRPr="0003459B">
        <w:rPr>
          <w:szCs w:val="28"/>
        </w:rPr>
        <w:t>.....................................................................................................................</w:t>
      </w:r>
    </w:p>
    <w:p w:rsidR="00A84549" w:rsidRPr="00513105" w:rsidRDefault="001E2215" w:rsidP="00A84549">
      <w:pPr>
        <w:ind w:left="420" w:firstLine="420"/>
        <w:rPr>
          <w:szCs w:val="28"/>
        </w:rPr>
      </w:pPr>
      <w:r w:rsidRPr="00005457">
        <w:rPr>
          <w:szCs w:val="28"/>
        </w:rPr>
        <w:t>…………………………………………………………………….</w:t>
      </w:r>
      <w:r w:rsidR="005D57EC" w:rsidRPr="0003459B">
        <w:rPr>
          <w:szCs w:val="28"/>
        </w:rPr>
        <w:t>............</w:t>
      </w:r>
    </w:p>
    <w:p w:rsidR="005D57EC" w:rsidRPr="00005457" w:rsidRDefault="00E5707E" w:rsidP="001E2215">
      <w:pPr>
        <w:ind w:left="3600" w:firstLine="720"/>
        <w:rPr>
          <w:i/>
          <w:iCs/>
          <w:szCs w:val="28"/>
        </w:rPr>
      </w:pPr>
      <w:r w:rsidRPr="004A30BF">
        <w:rPr>
          <w:i/>
          <w:iCs/>
          <w:szCs w:val="28"/>
        </w:rPr>
        <w:t>N</w:t>
      </w:r>
      <w:r w:rsidR="001E2215" w:rsidRPr="001E2215">
        <w:rPr>
          <w:i/>
          <w:iCs/>
          <w:szCs w:val="28"/>
        </w:rPr>
        <w:t xml:space="preserve">gày </w:t>
      </w:r>
      <w:r w:rsidR="001E2215">
        <w:rPr>
          <w:i/>
          <w:iCs/>
          <w:szCs w:val="28"/>
        </w:rPr>
        <w:t>…</w:t>
      </w:r>
      <w:r w:rsidR="001E2215" w:rsidRPr="001E2215">
        <w:rPr>
          <w:i/>
          <w:iCs/>
          <w:szCs w:val="28"/>
        </w:rPr>
        <w:t xml:space="preserve">… tháng </w:t>
      </w:r>
      <w:r w:rsidR="001E2215">
        <w:rPr>
          <w:i/>
          <w:iCs/>
          <w:szCs w:val="28"/>
        </w:rPr>
        <w:t>……</w:t>
      </w:r>
      <w:r w:rsidR="001E2215" w:rsidRPr="001E2215">
        <w:rPr>
          <w:i/>
          <w:iCs/>
          <w:szCs w:val="28"/>
        </w:rPr>
        <w:t xml:space="preserve"> năm 201..</w:t>
      </w:r>
      <w:r w:rsidR="00615908" w:rsidRPr="00513105">
        <w:rPr>
          <w:i/>
          <w:iCs/>
          <w:szCs w:val="28"/>
        </w:rPr>
        <w:t xml:space="preserve"> </w:t>
      </w:r>
    </w:p>
    <w:p w:rsidR="001E2215" w:rsidRPr="00E5707E" w:rsidRDefault="00867C82" w:rsidP="001E2215">
      <w:pPr>
        <w:ind w:left="3600" w:firstLine="720"/>
        <w:rPr>
          <w:szCs w:val="28"/>
        </w:rPr>
      </w:pPr>
      <w:r w:rsidRPr="00EA7E51">
        <w:rPr>
          <w:iCs/>
          <w:szCs w:val="28"/>
        </w:rPr>
        <w:t xml:space="preserve">    </w:t>
      </w:r>
      <w:r w:rsidR="00E5707E" w:rsidRPr="004A30BF">
        <w:rPr>
          <w:iCs/>
          <w:szCs w:val="28"/>
        </w:rPr>
        <w:t>Kiểm tra của t</w:t>
      </w:r>
      <w:r w:rsidR="001E2215" w:rsidRPr="00E5707E">
        <w:rPr>
          <w:iCs/>
          <w:szCs w:val="28"/>
        </w:rPr>
        <w:t>ổ chuyên môn</w:t>
      </w:r>
    </w:p>
    <w:p w:rsidR="005D57EC" w:rsidRPr="0003459B" w:rsidRDefault="005D57EC" w:rsidP="005D57EC">
      <w:pPr>
        <w:rPr>
          <w:szCs w:val="28"/>
        </w:rPr>
      </w:pPr>
    </w:p>
    <w:p w:rsidR="005D57EC" w:rsidRPr="0003459B" w:rsidRDefault="005D57EC" w:rsidP="005D57EC">
      <w:pPr>
        <w:ind w:left="420" w:firstLine="420"/>
        <w:rPr>
          <w:szCs w:val="28"/>
        </w:rPr>
      </w:pPr>
    </w:p>
    <w:p w:rsidR="005D57EC" w:rsidRPr="0003459B" w:rsidRDefault="005D57EC" w:rsidP="005D57EC">
      <w:pPr>
        <w:rPr>
          <w:szCs w:val="28"/>
        </w:rPr>
      </w:pPr>
    </w:p>
    <w:p w:rsidR="001F7ABA" w:rsidRPr="004A30BF" w:rsidRDefault="00E5707E" w:rsidP="00EE42F1">
      <w:pPr>
        <w:rPr>
          <w:szCs w:val="28"/>
        </w:rPr>
      </w:pPr>
      <w:r w:rsidRPr="004A30BF">
        <w:rPr>
          <w:szCs w:val="28"/>
        </w:rPr>
        <w:t xml:space="preserve"> </w:t>
      </w:r>
    </w:p>
    <w:p w:rsidR="00E5707E" w:rsidRPr="004A30BF" w:rsidRDefault="00E5707E" w:rsidP="00EE42F1">
      <w:pPr>
        <w:rPr>
          <w:szCs w:val="28"/>
        </w:rPr>
      </w:pPr>
    </w:p>
    <w:p w:rsidR="001F7ABA" w:rsidRPr="00513105" w:rsidRDefault="001F7ABA" w:rsidP="00EE42F1">
      <w:pPr>
        <w:rPr>
          <w:szCs w:val="28"/>
        </w:rPr>
      </w:pPr>
    </w:p>
    <w:p w:rsidR="00615908" w:rsidRPr="00513105" w:rsidRDefault="00615908" w:rsidP="00EE42F1">
      <w:pPr>
        <w:rPr>
          <w:szCs w:val="28"/>
        </w:rPr>
      </w:pPr>
    </w:p>
    <w:p w:rsidR="00615908" w:rsidRPr="00513105" w:rsidRDefault="00615908" w:rsidP="00EE42F1">
      <w:pPr>
        <w:rPr>
          <w:szCs w:val="28"/>
        </w:rPr>
      </w:pPr>
    </w:p>
    <w:p w:rsidR="009716C2" w:rsidRPr="00513105" w:rsidRDefault="009716C2" w:rsidP="00EE42F1">
      <w:pPr>
        <w:rPr>
          <w:szCs w:val="28"/>
        </w:rPr>
      </w:pPr>
    </w:p>
    <w:p w:rsidR="009716C2" w:rsidRPr="00513105" w:rsidRDefault="009716C2" w:rsidP="00EE42F1">
      <w:pPr>
        <w:rPr>
          <w:szCs w:val="28"/>
        </w:rPr>
      </w:pPr>
    </w:p>
    <w:p w:rsidR="009716C2" w:rsidRPr="00513105" w:rsidRDefault="009716C2" w:rsidP="00EE42F1">
      <w:pPr>
        <w:rPr>
          <w:szCs w:val="28"/>
        </w:rPr>
      </w:pPr>
    </w:p>
    <w:p w:rsidR="009716C2" w:rsidRPr="00513105" w:rsidRDefault="009716C2" w:rsidP="00EE42F1">
      <w:pPr>
        <w:rPr>
          <w:szCs w:val="28"/>
        </w:rPr>
      </w:pPr>
    </w:p>
    <w:p w:rsidR="009716C2" w:rsidRPr="00513105" w:rsidRDefault="009716C2" w:rsidP="00EE42F1">
      <w:pPr>
        <w:rPr>
          <w:szCs w:val="28"/>
        </w:rPr>
      </w:pPr>
    </w:p>
    <w:p w:rsidR="009716C2" w:rsidRPr="00513105" w:rsidRDefault="009716C2" w:rsidP="00EE42F1">
      <w:pPr>
        <w:rPr>
          <w:szCs w:val="28"/>
        </w:rPr>
      </w:pPr>
    </w:p>
    <w:p w:rsidR="009716C2" w:rsidRPr="00513105" w:rsidRDefault="009716C2" w:rsidP="00EE42F1">
      <w:pPr>
        <w:rPr>
          <w:szCs w:val="28"/>
        </w:rPr>
      </w:pPr>
    </w:p>
    <w:p w:rsidR="009716C2" w:rsidRPr="00513105" w:rsidRDefault="009716C2" w:rsidP="00EE42F1">
      <w:pPr>
        <w:rPr>
          <w:szCs w:val="28"/>
        </w:rPr>
      </w:pPr>
    </w:p>
    <w:p w:rsidR="009716C2" w:rsidRPr="00513105" w:rsidRDefault="009716C2" w:rsidP="00EE42F1">
      <w:pPr>
        <w:rPr>
          <w:szCs w:val="28"/>
        </w:rPr>
      </w:pPr>
    </w:p>
    <w:p w:rsidR="009716C2" w:rsidRPr="00513105" w:rsidRDefault="009716C2" w:rsidP="00EE42F1">
      <w:pPr>
        <w:rPr>
          <w:szCs w:val="28"/>
        </w:rPr>
      </w:pPr>
    </w:p>
    <w:p w:rsidR="009716C2" w:rsidRPr="00513105" w:rsidRDefault="009716C2" w:rsidP="00EE42F1">
      <w:pPr>
        <w:rPr>
          <w:szCs w:val="28"/>
        </w:rPr>
      </w:pPr>
    </w:p>
    <w:p w:rsidR="009716C2" w:rsidRPr="00513105" w:rsidRDefault="009716C2" w:rsidP="00EE42F1">
      <w:pPr>
        <w:rPr>
          <w:szCs w:val="28"/>
        </w:rPr>
      </w:pPr>
    </w:p>
    <w:p w:rsidR="009716C2" w:rsidRPr="00513105" w:rsidRDefault="009716C2" w:rsidP="00EE42F1">
      <w:pPr>
        <w:rPr>
          <w:szCs w:val="28"/>
        </w:rPr>
      </w:pPr>
    </w:p>
    <w:p w:rsidR="001D3310" w:rsidRPr="00513105" w:rsidRDefault="001D3310" w:rsidP="00EE42F1">
      <w:pPr>
        <w:rPr>
          <w:szCs w:val="28"/>
        </w:rPr>
      </w:pPr>
    </w:p>
    <w:p w:rsidR="001F7ABA" w:rsidRPr="00080F6A" w:rsidRDefault="001F7ABA" w:rsidP="001F7ABA">
      <w:pPr>
        <w:rPr>
          <w:szCs w:val="28"/>
          <w:lang w:val="en-US"/>
        </w:rPr>
      </w:pPr>
      <w:r w:rsidRPr="0003459B">
        <w:rPr>
          <w:szCs w:val="28"/>
        </w:rPr>
        <w:t xml:space="preserve">Ngày soạn: </w:t>
      </w:r>
      <w:r w:rsidR="00080F6A">
        <w:rPr>
          <w:szCs w:val="28"/>
          <w:lang w:val="en-US"/>
        </w:rPr>
        <w:t>09</w:t>
      </w:r>
      <w:r w:rsidRPr="0003459B">
        <w:rPr>
          <w:szCs w:val="28"/>
        </w:rPr>
        <w:t>/</w:t>
      </w:r>
      <w:r w:rsidR="00326A69">
        <w:rPr>
          <w:szCs w:val="28"/>
        </w:rPr>
        <w:t>0</w:t>
      </w:r>
      <w:r w:rsidR="00326A69" w:rsidRPr="00005457">
        <w:rPr>
          <w:szCs w:val="28"/>
        </w:rPr>
        <w:t>1</w:t>
      </w:r>
      <w:r w:rsidRPr="0003459B">
        <w:rPr>
          <w:szCs w:val="28"/>
        </w:rPr>
        <w:t>/20</w:t>
      </w:r>
      <w:r w:rsidR="00080F6A">
        <w:rPr>
          <w:szCs w:val="28"/>
          <w:lang w:val="en-US"/>
        </w:rPr>
        <w:t>20</w:t>
      </w:r>
    </w:p>
    <w:p w:rsidR="00615908" w:rsidRPr="00951CD9" w:rsidRDefault="001F7ABA" w:rsidP="001F7ABA">
      <w:pPr>
        <w:rPr>
          <w:szCs w:val="28"/>
        </w:rPr>
      </w:pPr>
      <w:r w:rsidRPr="0003459B">
        <w:rPr>
          <w:szCs w:val="28"/>
        </w:rPr>
        <w:t>Ngày dạ</w:t>
      </w:r>
      <w:r w:rsidR="0084352D" w:rsidRPr="0003459B">
        <w:rPr>
          <w:szCs w:val="28"/>
        </w:rPr>
        <w:t xml:space="preserve">y: </w:t>
      </w:r>
    </w:p>
    <w:p w:rsidR="00EA7E51" w:rsidRPr="00080F6A" w:rsidRDefault="00080F6A" w:rsidP="00EA7E51">
      <w:pPr>
        <w:rPr>
          <w:szCs w:val="28"/>
          <w:lang w:val="en-US"/>
        </w:rPr>
      </w:pPr>
      <w:r>
        <w:rPr>
          <w:szCs w:val="28"/>
        </w:rPr>
        <w:t>Lớp 9a:…./1/20</w:t>
      </w:r>
      <w:r>
        <w:rPr>
          <w:szCs w:val="28"/>
          <w:lang w:val="en-US"/>
        </w:rPr>
        <w:t>20</w:t>
      </w:r>
    </w:p>
    <w:p w:rsidR="00EA7E51" w:rsidRPr="00080F6A" w:rsidRDefault="00080F6A" w:rsidP="00EA7E51">
      <w:pPr>
        <w:rPr>
          <w:szCs w:val="28"/>
          <w:lang w:val="en-US"/>
        </w:rPr>
      </w:pPr>
      <w:r>
        <w:rPr>
          <w:szCs w:val="28"/>
        </w:rPr>
        <w:t>Lớp 9b:…/1/20</w:t>
      </w:r>
      <w:r>
        <w:rPr>
          <w:szCs w:val="28"/>
          <w:lang w:val="en-US"/>
        </w:rPr>
        <w:t>20</w:t>
      </w:r>
    </w:p>
    <w:p w:rsidR="001F7ABA" w:rsidRPr="004A30BF" w:rsidRDefault="001F7ABA" w:rsidP="001F7ABA">
      <w:pPr>
        <w:rPr>
          <w:szCs w:val="28"/>
        </w:rPr>
      </w:pPr>
      <w:r w:rsidRPr="0003459B">
        <w:rPr>
          <w:szCs w:val="28"/>
        </w:rPr>
        <w:t xml:space="preserve">Tiết: </w:t>
      </w:r>
      <w:r w:rsidR="00BD0885">
        <w:rPr>
          <w:szCs w:val="28"/>
        </w:rPr>
        <w:t xml:space="preserve"> </w:t>
      </w:r>
      <w:r w:rsidR="00BD0885" w:rsidRPr="004A30BF">
        <w:rPr>
          <w:szCs w:val="28"/>
        </w:rPr>
        <w:t>39</w:t>
      </w:r>
    </w:p>
    <w:p w:rsidR="001F7ABA" w:rsidRPr="0003459B" w:rsidRDefault="001F7ABA" w:rsidP="001F7ABA">
      <w:pPr>
        <w:jc w:val="center"/>
        <w:rPr>
          <w:b/>
          <w:bCs/>
          <w:szCs w:val="28"/>
        </w:rPr>
      </w:pPr>
    </w:p>
    <w:p w:rsidR="001F7ABA" w:rsidRPr="00005457" w:rsidRDefault="0084352D" w:rsidP="001F7ABA">
      <w:pPr>
        <w:jc w:val="center"/>
        <w:rPr>
          <w:b/>
          <w:bCs/>
          <w:szCs w:val="28"/>
        </w:rPr>
      </w:pPr>
      <w:r w:rsidRPr="001E2215">
        <w:rPr>
          <w:b/>
          <w:bCs/>
          <w:szCs w:val="28"/>
        </w:rPr>
        <w:t xml:space="preserve">THÊM HÌNH ẢNH VÀO TRANG </w:t>
      </w:r>
      <w:r w:rsidRPr="00005457">
        <w:rPr>
          <w:b/>
          <w:bCs/>
          <w:szCs w:val="28"/>
        </w:rPr>
        <w:t>CHIẾU</w:t>
      </w:r>
    </w:p>
    <w:p w:rsidR="001F7ABA" w:rsidRPr="0003459B" w:rsidRDefault="001F7ABA" w:rsidP="001F7ABA">
      <w:pPr>
        <w:jc w:val="center"/>
        <w:rPr>
          <w:b/>
          <w:bCs/>
          <w:szCs w:val="28"/>
        </w:rPr>
      </w:pPr>
    </w:p>
    <w:p w:rsidR="001F7ABA" w:rsidRPr="0003459B" w:rsidRDefault="00615908" w:rsidP="00615908">
      <w:pPr>
        <w:widowControl w:val="0"/>
        <w:ind w:left="560"/>
        <w:rPr>
          <w:b/>
          <w:bCs/>
          <w:szCs w:val="28"/>
        </w:rPr>
      </w:pPr>
      <w:r w:rsidRPr="00615908">
        <w:rPr>
          <w:b/>
          <w:bCs/>
          <w:szCs w:val="28"/>
        </w:rPr>
        <w:t>I.</w:t>
      </w:r>
      <w:r>
        <w:rPr>
          <w:b/>
          <w:bCs/>
          <w:szCs w:val="28"/>
        </w:rPr>
        <w:t xml:space="preserve"> M</w:t>
      </w:r>
      <w:r>
        <w:rPr>
          <w:b/>
          <w:bCs/>
          <w:szCs w:val="28"/>
          <w:lang w:val="en-US"/>
        </w:rPr>
        <w:t>ục tiêu</w:t>
      </w:r>
      <w:r w:rsidR="001F7ABA" w:rsidRPr="0003459B">
        <w:rPr>
          <w:b/>
          <w:bCs/>
          <w:szCs w:val="28"/>
        </w:rPr>
        <w:t>.</w:t>
      </w:r>
    </w:p>
    <w:p w:rsidR="001F7ABA" w:rsidRPr="0003459B" w:rsidRDefault="001F7ABA" w:rsidP="006145E3">
      <w:pPr>
        <w:widowControl w:val="0"/>
        <w:numPr>
          <w:ilvl w:val="0"/>
          <w:numId w:val="19"/>
        </w:numPr>
        <w:ind w:left="420" w:firstLine="420"/>
        <w:rPr>
          <w:szCs w:val="28"/>
        </w:rPr>
      </w:pPr>
      <w:r w:rsidRPr="0003459B">
        <w:rPr>
          <w:szCs w:val="28"/>
        </w:rPr>
        <w:t xml:space="preserve"> Kiến thức.</w:t>
      </w:r>
    </w:p>
    <w:p w:rsidR="001F7ABA" w:rsidRPr="0003459B" w:rsidRDefault="001F7ABA" w:rsidP="001F7ABA">
      <w:pPr>
        <w:ind w:left="1260"/>
        <w:rPr>
          <w:szCs w:val="28"/>
        </w:rPr>
      </w:pPr>
      <w:r w:rsidRPr="0003459B">
        <w:rPr>
          <w:szCs w:val="28"/>
        </w:rPr>
        <w:t>- Vai trò của hình ảnh và các đối tượng khác trên trang chiếu và cách chèn các đối tượng đó vào trang chiếu.</w:t>
      </w:r>
    </w:p>
    <w:p w:rsidR="001F7ABA" w:rsidRPr="0003459B" w:rsidRDefault="001F7ABA" w:rsidP="001F7ABA">
      <w:pPr>
        <w:ind w:left="1260"/>
        <w:rPr>
          <w:szCs w:val="28"/>
        </w:rPr>
      </w:pPr>
      <w:r w:rsidRPr="0003459B">
        <w:rPr>
          <w:szCs w:val="28"/>
        </w:rPr>
        <w:t>- Biết được một số thao tác cơ bản để xử lý các đối tượng được chèn vào trang chiếu như thay đổi vị trí và kích thước của hình ảnh.</w:t>
      </w:r>
    </w:p>
    <w:p w:rsidR="001F7ABA" w:rsidRPr="0003459B" w:rsidRDefault="001F7ABA" w:rsidP="006145E3">
      <w:pPr>
        <w:widowControl w:val="0"/>
        <w:numPr>
          <w:ilvl w:val="0"/>
          <w:numId w:val="19"/>
        </w:numPr>
        <w:ind w:left="420" w:firstLine="420"/>
        <w:rPr>
          <w:szCs w:val="28"/>
        </w:rPr>
      </w:pPr>
      <w:r w:rsidRPr="0003459B">
        <w:rPr>
          <w:szCs w:val="28"/>
        </w:rPr>
        <w:t xml:space="preserve"> Kỹ năng.</w:t>
      </w:r>
    </w:p>
    <w:p w:rsidR="001F7ABA" w:rsidRPr="0003459B" w:rsidRDefault="001F7ABA" w:rsidP="001F7ABA">
      <w:pPr>
        <w:ind w:left="840" w:firstLine="420"/>
        <w:rPr>
          <w:szCs w:val="28"/>
        </w:rPr>
      </w:pPr>
      <w:r w:rsidRPr="0003459B">
        <w:rPr>
          <w:szCs w:val="28"/>
        </w:rPr>
        <w:t>- Chèn được hình ảnh và các đối tượng.</w:t>
      </w:r>
    </w:p>
    <w:p w:rsidR="001F7ABA" w:rsidRPr="0003459B" w:rsidRDefault="001F7ABA" w:rsidP="001F7ABA">
      <w:pPr>
        <w:ind w:left="840" w:firstLine="420"/>
        <w:rPr>
          <w:szCs w:val="28"/>
        </w:rPr>
      </w:pPr>
      <w:r w:rsidRPr="0003459B">
        <w:rPr>
          <w:szCs w:val="28"/>
        </w:rPr>
        <w:t>- Thay đổi vị trí và kích thước của hình ảnh.</w:t>
      </w:r>
    </w:p>
    <w:p w:rsidR="001F7ABA" w:rsidRPr="0003459B" w:rsidRDefault="001F7ABA" w:rsidP="006145E3">
      <w:pPr>
        <w:widowControl w:val="0"/>
        <w:numPr>
          <w:ilvl w:val="0"/>
          <w:numId w:val="19"/>
        </w:numPr>
        <w:ind w:left="420" w:firstLine="420"/>
        <w:rPr>
          <w:szCs w:val="28"/>
        </w:rPr>
      </w:pPr>
      <w:r w:rsidRPr="0003459B">
        <w:rPr>
          <w:szCs w:val="28"/>
        </w:rPr>
        <w:t xml:space="preserve"> Thái độ.</w:t>
      </w:r>
    </w:p>
    <w:p w:rsidR="001F7ABA" w:rsidRPr="0003459B" w:rsidRDefault="001F7ABA" w:rsidP="001F7ABA">
      <w:pPr>
        <w:ind w:left="840" w:firstLine="420"/>
        <w:rPr>
          <w:szCs w:val="28"/>
        </w:rPr>
      </w:pPr>
      <w:r w:rsidRPr="0003459B">
        <w:rPr>
          <w:szCs w:val="28"/>
        </w:rPr>
        <w:t>- Có thái độ nghiêm túc, tích cực trong học tập.</w:t>
      </w:r>
    </w:p>
    <w:p w:rsidR="001F7ABA" w:rsidRPr="0003459B" w:rsidRDefault="001F7ABA" w:rsidP="001F7ABA">
      <w:pPr>
        <w:ind w:left="840" w:firstLine="420"/>
        <w:rPr>
          <w:szCs w:val="28"/>
        </w:rPr>
      </w:pPr>
      <w:r w:rsidRPr="0003459B">
        <w:rPr>
          <w:szCs w:val="28"/>
        </w:rPr>
        <w:t>- Có ý thức ứng dụng tin học trong học tập và cuộc sống.</w:t>
      </w:r>
    </w:p>
    <w:p w:rsidR="001F7ABA" w:rsidRPr="0003459B" w:rsidRDefault="00615908" w:rsidP="00615908">
      <w:pPr>
        <w:widowControl w:val="0"/>
        <w:ind w:left="560"/>
        <w:rPr>
          <w:b/>
          <w:bCs/>
          <w:szCs w:val="28"/>
        </w:rPr>
      </w:pPr>
      <w:r w:rsidRPr="00615908">
        <w:rPr>
          <w:b/>
          <w:bCs/>
          <w:szCs w:val="28"/>
        </w:rPr>
        <w:t>II.</w:t>
      </w:r>
      <w:r>
        <w:rPr>
          <w:b/>
          <w:bCs/>
          <w:szCs w:val="28"/>
        </w:rPr>
        <w:t xml:space="preserve"> C</w:t>
      </w:r>
      <w:r w:rsidRPr="00615908">
        <w:rPr>
          <w:b/>
          <w:bCs/>
          <w:szCs w:val="28"/>
        </w:rPr>
        <w:t>huẩn bị của giáo viên và học sinh</w:t>
      </w:r>
      <w:r w:rsidR="001F7ABA" w:rsidRPr="0003459B">
        <w:rPr>
          <w:b/>
          <w:bCs/>
          <w:szCs w:val="28"/>
        </w:rPr>
        <w:t>.</w:t>
      </w:r>
    </w:p>
    <w:p w:rsidR="001F7ABA" w:rsidRPr="00EA7E51" w:rsidRDefault="001F7ABA" w:rsidP="001F7ABA">
      <w:pPr>
        <w:widowControl w:val="0"/>
        <w:ind w:firstLine="720"/>
        <w:rPr>
          <w:szCs w:val="28"/>
        </w:rPr>
      </w:pPr>
      <w:r w:rsidRPr="00EA7E51">
        <w:rPr>
          <w:szCs w:val="28"/>
        </w:rPr>
        <w:t>1. Chuẩn bị của giáo viên.</w:t>
      </w:r>
    </w:p>
    <w:p w:rsidR="001F7ABA" w:rsidRPr="00EA7E51" w:rsidRDefault="001F7ABA" w:rsidP="001F7ABA">
      <w:pPr>
        <w:ind w:left="840" w:firstLine="420"/>
        <w:rPr>
          <w:szCs w:val="28"/>
        </w:rPr>
      </w:pPr>
      <w:r w:rsidRPr="00EA7E51">
        <w:rPr>
          <w:szCs w:val="28"/>
        </w:rPr>
        <w:t>- Giáo án, SGk tin học, máy tính.</w:t>
      </w:r>
    </w:p>
    <w:p w:rsidR="001F7ABA" w:rsidRPr="00EA7E51" w:rsidRDefault="001F7ABA" w:rsidP="001F7ABA">
      <w:pPr>
        <w:widowControl w:val="0"/>
        <w:ind w:left="420" w:firstLine="300"/>
        <w:rPr>
          <w:szCs w:val="28"/>
        </w:rPr>
      </w:pPr>
      <w:r w:rsidRPr="00EA7E51">
        <w:t>2. Chuẩn bị của học sinh</w:t>
      </w:r>
      <w:r w:rsidRPr="00EA7E51">
        <w:rPr>
          <w:szCs w:val="28"/>
        </w:rPr>
        <w:t>.</w:t>
      </w:r>
    </w:p>
    <w:p w:rsidR="001F7ABA" w:rsidRPr="0003459B" w:rsidRDefault="001F7ABA" w:rsidP="001F7ABA">
      <w:pPr>
        <w:ind w:left="840" w:firstLine="420"/>
        <w:rPr>
          <w:szCs w:val="28"/>
        </w:rPr>
      </w:pPr>
      <w:r w:rsidRPr="00EA7E51">
        <w:rPr>
          <w:szCs w:val="28"/>
        </w:rPr>
        <w:t>- Chuẩn</w:t>
      </w:r>
      <w:r w:rsidRPr="0003459B">
        <w:rPr>
          <w:szCs w:val="28"/>
        </w:rPr>
        <w:t xml:space="preserve"> bị trước nội dung bài học ở nhà.</w:t>
      </w:r>
    </w:p>
    <w:p w:rsidR="001F7ABA" w:rsidRPr="0003459B" w:rsidRDefault="00615908" w:rsidP="00615908">
      <w:pPr>
        <w:widowControl w:val="0"/>
        <w:ind w:left="560"/>
        <w:rPr>
          <w:b/>
          <w:bCs/>
          <w:szCs w:val="28"/>
        </w:rPr>
      </w:pPr>
      <w:r w:rsidRPr="00615908">
        <w:rPr>
          <w:b/>
          <w:bCs/>
          <w:szCs w:val="28"/>
        </w:rPr>
        <w:t>III.</w:t>
      </w:r>
      <w:r w:rsidR="001F7ABA" w:rsidRPr="0003459B">
        <w:rPr>
          <w:b/>
          <w:bCs/>
          <w:szCs w:val="28"/>
        </w:rPr>
        <w:t xml:space="preserve"> CÁC HOẠT ĐỘNG DẠY HỌC.</w:t>
      </w:r>
    </w:p>
    <w:p w:rsidR="00080F6A" w:rsidRDefault="00615908" w:rsidP="001F7ABA">
      <w:pPr>
        <w:ind w:left="420" w:firstLine="420"/>
        <w:rPr>
          <w:i/>
          <w:iCs/>
          <w:szCs w:val="28"/>
          <w:lang w:val="en-US"/>
        </w:rPr>
      </w:pPr>
      <w:r w:rsidRPr="00EA7E51">
        <w:rPr>
          <w:bCs/>
          <w:szCs w:val="28"/>
        </w:rPr>
        <w:t>1</w:t>
      </w:r>
      <w:r w:rsidR="001F7ABA" w:rsidRPr="00EA7E51">
        <w:rPr>
          <w:bCs/>
          <w:szCs w:val="28"/>
        </w:rPr>
        <w:t>. Ổn định tổ chức.</w:t>
      </w:r>
    </w:p>
    <w:p w:rsidR="001F7ABA" w:rsidRPr="00EA7E51" w:rsidRDefault="00080F6A" w:rsidP="00080F6A">
      <w:pPr>
        <w:ind w:firstLine="420"/>
        <w:rPr>
          <w:bCs/>
          <w:szCs w:val="28"/>
        </w:rPr>
      </w:pPr>
      <w:r>
        <w:rPr>
          <w:i/>
          <w:iCs/>
          <w:szCs w:val="28"/>
          <w:lang w:val="en-US"/>
        </w:rPr>
        <w:t xml:space="preserve">     </w:t>
      </w:r>
      <w:r w:rsidRPr="00EA7E51">
        <w:rPr>
          <w:bCs/>
          <w:szCs w:val="28"/>
        </w:rPr>
        <w:t xml:space="preserve"> </w:t>
      </w:r>
      <w:r w:rsidR="00615908" w:rsidRPr="00EA7E51">
        <w:rPr>
          <w:bCs/>
          <w:szCs w:val="28"/>
        </w:rPr>
        <w:t>2</w:t>
      </w:r>
      <w:r w:rsidR="001F7ABA" w:rsidRPr="00EA7E51">
        <w:rPr>
          <w:bCs/>
          <w:szCs w:val="28"/>
        </w:rPr>
        <w:t>. Kiểm tra bài cũ.</w:t>
      </w:r>
    </w:p>
    <w:p w:rsidR="001F7ABA" w:rsidRPr="00EA7E51" w:rsidRDefault="00615908" w:rsidP="001F7ABA">
      <w:pPr>
        <w:ind w:left="420" w:firstLine="420"/>
        <w:rPr>
          <w:bCs/>
          <w:szCs w:val="28"/>
        </w:rPr>
      </w:pPr>
      <w:r w:rsidRPr="00EA7E51">
        <w:rPr>
          <w:bCs/>
          <w:szCs w:val="28"/>
        </w:rPr>
        <w:t>3</w:t>
      </w:r>
      <w:r w:rsidR="001F7ABA" w:rsidRPr="00EA7E51">
        <w:rPr>
          <w:bCs/>
          <w:szCs w:val="28"/>
        </w:rPr>
        <w:t>. Bài mới.</w:t>
      </w:r>
    </w:p>
    <w:tbl>
      <w:tblPr>
        <w:tblW w:w="0" w:type="auto"/>
        <w:tblInd w:w="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0"/>
        <w:gridCol w:w="3810"/>
      </w:tblGrid>
      <w:tr w:rsidR="001F7ABA" w:rsidRPr="0003459B">
        <w:tc>
          <w:tcPr>
            <w:tcW w:w="4620" w:type="dxa"/>
            <w:tcBorders>
              <w:top w:val="single" w:sz="4" w:space="0" w:color="auto"/>
              <w:left w:val="single" w:sz="4" w:space="0" w:color="auto"/>
              <w:bottom w:val="single" w:sz="4" w:space="0" w:color="auto"/>
              <w:right w:val="single" w:sz="4" w:space="0" w:color="auto"/>
            </w:tcBorders>
          </w:tcPr>
          <w:p w:rsidR="001F7ABA" w:rsidRPr="009716C2" w:rsidRDefault="009716C2" w:rsidP="001F7ABA">
            <w:pPr>
              <w:jc w:val="center"/>
              <w:rPr>
                <w:b/>
                <w:bCs/>
                <w:szCs w:val="28"/>
              </w:rPr>
            </w:pPr>
            <w:r>
              <w:rPr>
                <w:b/>
                <w:bCs/>
                <w:szCs w:val="28"/>
              </w:rPr>
              <w:t>Hoạt động củ</w:t>
            </w:r>
            <w:r w:rsidRPr="009716C2">
              <w:rPr>
                <w:b/>
                <w:bCs/>
                <w:szCs w:val="28"/>
              </w:rPr>
              <w:t>a giáo viên và học sinh</w:t>
            </w:r>
          </w:p>
        </w:tc>
        <w:tc>
          <w:tcPr>
            <w:tcW w:w="3810" w:type="dxa"/>
            <w:tcBorders>
              <w:top w:val="single" w:sz="4" w:space="0" w:color="auto"/>
              <w:left w:val="single" w:sz="4" w:space="0" w:color="auto"/>
              <w:bottom w:val="single" w:sz="4" w:space="0" w:color="auto"/>
              <w:right w:val="single" w:sz="4" w:space="0" w:color="auto"/>
            </w:tcBorders>
          </w:tcPr>
          <w:p w:rsidR="001F7ABA" w:rsidRPr="009716C2" w:rsidRDefault="001F7ABA" w:rsidP="001F7ABA">
            <w:pPr>
              <w:jc w:val="center"/>
              <w:rPr>
                <w:b/>
                <w:bCs/>
                <w:szCs w:val="28"/>
                <w:lang w:val="en-US"/>
              </w:rPr>
            </w:pPr>
            <w:r w:rsidRPr="0003459B">
              <w:rPr>
                <w:b/>
                <w:bCs/>
                <w:szCs w:val="28"/>
              </w:rPr>
              <w:t>Nội dung</w:t>
            </w:r>
            <w:r w:rsidR="009716C2">
              <w:rPr>
                <w:b/>
                <w:bCs/>
                <w:szCs w:val="28"/>
                <w:lang w:val="en-US"/>
              </w:rPr>
              <w:t xml:space="preserve"> chính</w:t>
            </w:r>
          </w:p>
        </w:tc>
      </w:tr>
      <w:tr w:rsidR="001F7ABA" w:rsidRPr="0003459B">
        <w:tc>
          <w:tcPr>
            <w:tcW w:w="4620" w:type="dxa"/>
            <w:tcBorders>
              <w:top w:val="single" w:sz="4" w:space="0" w:color="auto"/>
              <w:left w:val="single" w:sz="4" w:space="0" w:color="auto"/>
              <w:bottom w:val="single" w:sz="4" w:space="0" w:color="auto"/>
              <w:right w:val="single" w:sz="4" w:space="0" w:color="auto"/>
            </w:tcBorders>
          </w:tcPr>
          <w:p w:rsidR="001F7ABA" w:rsidRPr="0003459B" w:rsidRDefault="001F7ABA" w:rsidP="001F7ABA">
            <w:pPr>
              <w:spacing w:before="120" w:after="120"/>
              <w:jc w:val="both"/>
              <w:rPr>
                <w:b/>
                <w:bCs/>
                <w:szCs w:val="28"/>
              </w:rPr>
            </w:pPr>
            <w:r w:rsidRPr="0003459B">
              <w:rPr>
                <w:b/>
                <w:bCs/>
                <w:szCs w:val="28"/>
              </w:rPr>
              <w:t xml:space="preserve">Hoạt động 1: </w:t>
            </w:r>
          </w:p>
          <w:p w:rsidR="001F7ABA" w:rsidRPr="004A30BF" w:rsidRDefault="001F7ABA" w:rsidP="001F7ABA">
            <w:pPr>
              <w:jc w:val="both"/>
              <w:rPr>
                <w:szCs w:val="28"/>
              </w:rPr>
            </w:pPr>
            <w:r w:rsidRPr="004A30BF">
              <w:rPr>
                <w:szCs w:val="28"/>
              </w:rPr>
              <w:t>GV: Cho HS quan sát hình 8.3 SGK.</w:t>
            </w:r>
          </w:p>
          <w:p w:rsidR="001F7ABA" w:rsidRPr="004A30BF" w:rsidRDefault="001F7ABA" w:rsidP="001F7ABA">
            <w:pPr>
              <w:jc w:val="both"/>
              <w:rPr>
                <w:szCs w:val="28"/>
              </w:rPr>
            </w:pPr>
            <w:r w:rsidRPr="004A30BF">
              <w:rPr>
                <w:szCs w:val="28"/>
              </w:rPr>
              <w:t>- Hình ảnh là dạng thông tin trực quan và gây ấn tượng cho người xem. hỡnh ảnh thường để minh họa cho nội dung văn bản.</w:t>
            </w:r>
          </w:p>
          <w:p w:rsidR="001F7ABA" w:rsidRPr="004A30BF" w:rsidRDefault="001F7ABA" w:rsidP="001F7ABA">
            <w:pPr>
              <w:jc w:val="both"/>
              <w:rPr>
                <w:szCs w:val="28"/>
              </w:rPr>
            </w:pPr>
            <w:r w:rsidRPr="004A30BF">
              <w:rPr>
                <w:szCs w:val="28"/>
              </w:rPr>
              <w:t>GV: Vậy những đối tượng nào có thể chèn vào trang chiếu?</w:t>
            </w:r>
          </w:p>
          <w:p w:rsidR="001F7ABA" w:rsidRPr="004A30BF" w:rsidRDefault="001F7ABA" w:rsidP="001F7ABA">
            <w:pPr>
              <w:jc w:val="both"/>
              <w:rPr>
                <w:szCs w:val="28"/>
              </w:rPr>
            </w:pPr>
            <w:r w:rsidRPr="004A30BF">
              <w:rPr>
                <w:szCs w:val="28"/>
              </w:rPr>
              <w:t xml:space="preserve"> </w:t>
            </w:r>
          </w:p>
          <w:p w:rsidR="001F7ABA" w:rsidRPr="004A30BF" w:rsidRDefault="001F7ABA" w:rsidP="001F7ABA">
            <w:pPr>
              <w:jc w:val="both"/>
              <w:rPr>
                <w:szCs w:val="28"/>
              </w:rPr>
            </w:pPr>
            <w:r w:rsidRPr="004A30BF">
              <w:rPr>
                <w:szCs w:val="28"/>
              </w:rPr>
              <w:t>GV: Nhận xét, ghi bảng.</w:t>
            </w:r>
          </w:p>
          <w:p w:rsidR="001F7ABA" w:rsidRPr="004A30BF" w:rsidRDefault="001F7ABA" w:rsidP="001F7ABA">
            <w:pPr>
              <w:jc w:val="both"/>
              <w:rPr>
                <w:szCs w:val="28"/>
              </w:rPr>
            </w:pPr>
          </w:p>
          <w:p w:rsidR="001F7ABA" w:rsidRPr="004A30BF" w:rsidRDefault="001F7ABA" w:rsidP="001F7ABA">
            <w:pPr>
              <w:jc w:val="both"/>
              <w:rPr>
                <w:szCs w:val="28"/>
              </w:rPr>
            </w:pPr>
            <w:r w:rsidRPr="004A30BF">
              <w:rPr>
                <w:szCs w:val="28"/>
              </w:rPr>
              <w:t>GV:Trong chương trình soạn thảo văn bản, em chèn hình ảnh minh họa như thế nào?</w:t>
            </w:r>
          </w:p>
          <w:p w:rsidR="001F7ABA" w:rsidRPr="004A30BF" w:rsidRDefault="001F7ABA" w:rsidP="001F7ABA">
            <w:pPr>
              <w:jc w:val="both"/>
              <w:rPr>
                <w:szCs w:val="28"/>
              </w:rPr>
            </w:pPr>
            <w:r w:rsidRPr="004A30BF">
              <w:rPr>
                <w:szCs w:val="28"/>
              </w:rPr>
              <w:t xml:space="preserve"> </w:t>
            </w:r>
          </w:p>
          <w:p w:rsidR="001F7ABA" w:rsidRPr="004A30BF" w:rsidRDefault="001F7ABA" w:rsidP="001F7ABA">
            <w:pPr>
              <w:jc w:val="both"/>
              <w:rPr>
                <w:szCs w:val="28"/>
              </w:rPr>
            </w:pPr>
            <w:r w:rsidRPr="004A30BF">
              <w:rPr>
                <w:szCs w:val="28"/>
              </w:rPr>
              <w:t>GV: Tương tự, việc chèn hình ảnh vào trang chiếu trong Power Point được tiên hành như sau (GV thao tác trên máy cho học sinh quan sát).</w:t>
            </w:r>
          </w:p>
          <w:p w:rsidR="001F7ABA" w:rsidRPr="004A30BF" w:rsidRDefault="001F7ABA" w:rsidP="001F7ABA">
            <w:pPr>
              <w:jc w:val="both"/>
              <w:rPr>
                <w:szCs w:val="28"/>
              </w:rPr>
            </w:pPr>
            <w:r w:rsidRPr="004A30BF">
              <w:rPr>
                <w:szCs w:val="28"/>
              </w:rPr>
              <w:t xml:space="preserve"> </w:t>
            </w:r>
          </w:p>
          <w:p w:rsidR="001F7ABA" w:rsidRPr="004A30BF" w:rsidRDefault="001F7ABA" w:rsidP="001F7ABA">
            <w:pPr>
              <w:jc w:val="both"/>
              <w:rPr>
                <w:szCs w:val="28"/>
              </w:rPr>
            </w:pPr>
            <w:r w:rsidRPr="004A30BF">
              <w:rPr>
                <w:szCs w:val="28"/>
              </w:rPr>
              <w:t>GV: Nhận xét, ghi bảng.</w:t>
            </w:r>
          </w:p>
          <w:p w:rsidR="00326A69" w:rsidRPr="004A30BF" w:rsidRDefault="00326A69" w:rsidP="001F7ABA">
            <w:pPr>
              <w:jc w:val="both"/>
              <w:rPr>
                <w:szCs w:val="28"/>
              </w:rPr>
            </w:pPr>
          </w:p>
          <w:p w:rsidR="00326A69" w:rsidRPr="004A30BF" w:rsidRDefault="00326A69" w:rsidP="001F7ABA">
            <w:pPr>
              <w:jc w:val="both"/>
              <w:rPr>
                <w:szCs w:val="28"/>
              </w:rPr>
            </w:pPr>
          </w:p>
          <w:p w:rsidR="00326A69" w:rsidRPr="004A30BF" w:rsidRDefault="00326A69" w:rsidP="001F7ABA">
            <w:pPr>
              <w:jc w:val="both"/>
              <w:rPr>
                <w:szCs w:val="28"/>
              </w:rPr>
            </w:pPr>
          </w:p>
          <w:p w:rsidR="00326A69" w:rsidRPr="004A30BF" w:rsidRDefault="00326A69" w:rsidP="001F7ABA">
            <w:pPr>
              <w:jc w:val="both"/>
              <w:rPr>
                <w:szCs w:val="28"/>
              </w:rPr>
            </w:pPr>
          </w:p>
          <w:p w:rsidR="00326A69" w:rsidRPr="004A30BF" w:rsidRDefault="00326A69" w:rsidP="001F7ABA">
            <w:pPr>
              <w:jc w:val="both"/>
              <w:rPr>
                <w:szCs w:val="28"/>
              </w:rPr>
            </w:pPr>
          </w:p>
          <w:p w:rsidR="00326A69" w:rsidRPr="004A30BF" w:rsidRDefault="00326A69" w:rsidP="001F7ABA">
            <w:pPr>
              <w:jc w:val="both"/>
              <w:rPr>
                <w:szCs w:val="28"/>
              </w:rPr>
            </w:pPr>
          </w:p>
          <w:p w:rsidR="00326A69" w:rsidRPr="004A30BF" w:rsidRDefault="00326A69" w:rsidP="001F7ABA">
            <w:pPr>
              <w:jc w:val="both"/>
              <w:rPr>
                <w:szCs w:val="28"/>
              </w:rPr>
            </w:pPr>
          </w:p>
          <w:p w:rsidR="00326A69" w:rsidRPr="004A30BF" w:rsidRDefault="00326A69" w:rsidP="001F7ABA">
            <w:pPr>
              <w:jc w:val="both"/>
              <w:rPr>
                <w:szCs w:val="28"/>
              </w:rPr>
            </w:pPr>
          </w:p>
          <w:p w:rsidR="001F7ABA" w:rsidRPr="004A30BF" w:rsidRDefault="001F7ABA" w:rsidP="001F7ABA">
            <w:pPr>
              <w:rPr>
                <w:szCs w:val="28"/>
              </w:rPr>
            </w:pPr>
            <w:r w:rsidRPr="004A30BF">
              <w:rPr>
                <w:szCs w:val="28"/>
              </w:rPr>
              <w:t>Cũng như chương trình soạn thảo văn bản, ta có thể thực hiện chèn hình ảnh bằng cách dụng lệnh copy và Paste.</w:t>
            </w:r>
          </w:p>
        </w:tc>
        <w:tc>
          <w:tcPr>
            <w:tcW w:w="3810" w:type="dxa"/>
            <w:tcBorders>
              <w:top w:val="single" w:sz="4" w:space="0" w:color="auto"/>
              <w:left w:val="single" w:sz="4" w:space="0" w:color="auto"/>
              <w:bottom w:val="single" w:sz="4" w:space="0" w:color="auto"/>
              <w:right w:val="single" w:sz="4" w:space="0" w:color="auto"/>
            </w:tcBorders>
          </w:tcPr>
          <w:p w:rsidR="001F7ABA" w:rsidRPr="0003459B" w:rsidRDefault="001F7ABA" w:rsidP="001F7ABA">
            <w:pPr>
              <w:keepNext/>
              <w:spacing w:before="120" w:after="120"/>
              <w:jc w:val="both"/>
              <w:outlineLvl w:val="1"/>
              <w:rPr>
                <w:szCs w:val="28"/>
                <w:lang w:val="it-IT"/>
              </w:rPr>
            </w:pPr>
            <w:r w:rsidRPr="0003459B">
              <w:rPr>
                <w:b/>
                <w:bCs/>
                <w:szCs w:val="28"/>
                <w:lang w:val="it-IT"/>
              </w:rPr>
              <w:t>1. Hình ảnh và các đối tượng khác trên trang chiếu:</w:t>
            </w:r>
          </w:p>
          <w:p w:rsidR="00326A69" w:rsidRDefault="00326A69" w:rsidP="001F7ABA">
            <w:pPr>
              <w:jc w:val="both"/>
              <w:rPr>
                <w:szCs w:val="28"/>
                <w:lang w:val="it-IT"/>
              </w:rPr>
            </w:pPr>
          </w:p>
          <w:p w:rsidR="00326A69" w:rsidRDefault="00326A69" w:rsidP="001F7ABA">
            <w:pPr>
              <w:jc w:val="both"/>
              <w:rPr>
                <w:szCs w:val="28"/>
                <w:lang w:val="it-IT"/>
              </w:rPr>
            </w:pPr>
          </w:p>
          <w:p w:rsidR="00326A69" w:rsidRDefault="00326A69" w:rsidP="001F7ABA">
            <w:pPr>
              <w:jc w:val="both"/>
              <w:rPr>
                <w:szCs w:val="28"/>
                <w:lang w:val="it-IT"/>
              </w:rPr>
            </w:pPr>
          </w:p>
          <w:p w:rsidR="00326A69" w:rsidRDefault="00326A69" w:rsidP="001F7ABA">
            <w:pPr>
              <w:jc w:val="both"/>
              <w:rPr>
                <w:szCs w:val="28"/>
                <w:lang w:val="it-IT"/>
              </w:rPr>
            </w:pPr>
          </w:p>
          <w:p w:rsidR="001F7ABA" w:rsidRPr="0003459B" w:rsidRDefault="00326A69" w:rsidP="001F7ABA">
            <w:pPr>
              <w:jc w:val="both"/>
              <w:rPr>
                <w:szCs w:val="28"/>
                <w:lang w:val="it-IT"/>
              </w:rPr>
            </w:pPr>
            <w:r>
              <w:rPr>
                <w:szCs w:val="28"/>
                <w:lang w:val="it-IT"/>
              </w:rPr>
              <w:t xml:space="preserve">- </w:t>
            </w:r>
            <w:r w:rsidR="001F7ABA" w:rsidRPr="0003459B">
              <w:rPr>
                <w:szCs w:val="28"/>
                <w:lang w:val="it-IT"/>
              </w:rPr>
              <w:t>Có thể chèn các đối tượng sau đây vào trang chiếu:</w:t>
            </w:r>
          </w:p>
          <w:p w:rsidR="001F7ABA" w:rsidRPr="004A30BF" w:rsidRDefault="001F7ABA" w:rsidP="001F7ABA">
            <w:pPr>
              <w:spacing w:before="80" w:after="80"/>
              <w:ind w:left="720"/>
              <w:jc w:val="both"/>
              <w:rPr>
                <w:szCs w:val="28"/>
                <w:lang w:val="it-IT"/>
              </w:rPr>
            </w:pPr>
            <w:r w:rsidRPr="0003459B">
              <w:rPr>
                <w:szCs w:val="28"/>
              </w:rPr>
              <w:t>- H</w:t>
            </w:r>
            <w:r w:rsidRPr="004A30BF">
              <w:rPr>
                <w:szCs w:val="28"/>
                <w:lang w:val="it-IT"/>
              </w:rPr>
              <w:t>ì</w:t>
            </w:r>
            <w:r w:rsidRPr="0003459B">
              <w:rPr>
                <w:szCs w:val="28"/>
              </w:rPr>
              <w:t>nh ảnh;</w:t>
            </w:r>
          </w:p>
          <w:p w:rsidR="001F7ABA" w:rsidRPr="004A30BF" w:rsidRDefault="001F7ABA" w:rsidP="001F7ABA">
            <w:pPr>
              <w:spacing w:before="80" w:after="80"/>
              <w:ind w:left="720"/>
              <w:jc w:val="both"/>
              <w:rPr>
                <w:szCs w:val="28"/>
                <w:lang w:val="it-IT"/>
              </w:rPr>
            </w:pPr>
            <w:r w:rsidRPr="004A30BF">
              <w:rPr>
                <w:szCs w:val="28"/>
                <w:lang w:val="it-IT"/>
              </w:rPr>
              <w:t xml:space="preserve">- Tệp âm thanh; </w:t>
            </w:r>
          </w:p>
          <w:p w:rsidR="001F7ABA" w:rsidRPr="004A30BF" w:rsidRDefault="001F7ABA" w:rsidP="001F7ABA">
            <w:pPr>
              <w:spacing w:before="80" w:after="80"/>
              <w:ind w:left="720"/>
              <w:jc w:val="both"/>
              <w:rPr>
                <w:szCs w:val="28"/>
                <w:lang w:val="it-IT"/>
              </w:rPr>
            </w:pPr>
            <w:r w:rsidRPr="004A30BF">
              <w:rPr>
                <w:szCs w:val="28"/>
                <w:lang w:val="it-IT"/>
              </w:rPr>
              <w:t>- Đoạn phim;</w:t>
            </w:r>
          </w:p>
          <w:p w:rsidR="001F7ABA" w:rsidRPr="0003459B" w:rsidRDefault="001F7ABA" w:rsidP="001F7ABA">
            <w:pPr>
              <w:spacing w:before="80" w:after="80"/>
              <w:ind w:left="720"/>
              <w:jc w:val="both"/>
              <w:rPr>
                <w:szCs w:val="28"/>
              </w:rPr>
            </w:pPr>
            <w:r w:rsidRPr="0003459B">
              <w:rPr>
                <w:szCs w:val="28"/>
              </w:rPr>
              <w:t>- Bảng và biểu đồ,...</w:t>
            </w:r>
          </w:p>
          <w:p w:rsidR="00326A69" w:rsidRPr="004A30BF" w:rsidRDefault="00326A69" w:rsidP="001F7ABA">
            <w:pPr>
              <w:jc w:val="both"/>
              <w:rPr>
                <w:szCs w:val="28"/>
                <w:lang w:val="it-IT"/>
              </w:rPr>
            </w:pPr>
          </w:p>
          <w:p w:rsidR="00326A69" w:rsidRPr="004A30BF" w:rsidRDefault="00326A69" w:rsidP="001F7ABA">
            <w:pPr>
              <w:jc w:val="both"/>
              <w:rPr>
                <w:szCs w:val="28"/>
                <w:lang w:val="it-IT"/>
              </w:rPr>
            </w:pPr>
          </w:p>
          <w:p w:rsidR="00326A69" w:rsidRPr="004A30BF" w:rsidRDefault="00326A69" w:rsidP="001F7ABA">
            <w:pPr>
              <w:jc w:val="both"/>
              <w:rPr>
                <w:szCs w:val="28"/>
                <w:lang w:val="it-IT"/>
              </w:rPr>
            </w:pPr>
          </w:p>
          <w:p w:rsidR="00326A69" w:rsidRPr="004A30BF" w:rsidRDefault="00326A69" w:rsidP="001F7ABA">
            <w:pPr>
              <w:jc w:val="both"/>
              <w:rPr>
                <w:szCs w:val="28"/>
                <w:lang w:val="it-IT"/>
              </w:rPr>
            </w:pPr>
          </w:p>
          <w:p w:rsidR="001F7ABA" w:rsidRPr="0003459B" w:rsidRDefault="00326A69" w:rsidP="001F7ABA">
            <w:pPr>
              <w:jc w:val="both"/>
              <w:rPr>
                <w:szCs w:val="28"/>
              </w:rPr>
            </w:pPr>
            <w:r w:rsidRPr="004A30BF">
              <w:rPr>
                <w:szCs w:val="28"/>
                <w:lang w:val="it-IT"/>
              </w:rPr>
              <w:t xml:space="preserve">- </w:t>
            </w:r>
            <w:r w:rsidR="001F7ABA" w:rsidRPr="0003459B">
              <w:rPr>
                <w:szCs w:val="28"/>
              </w:rPr>
              <w:t>Các bước chèn hình ảnh:</w:t>
            </w:r>
          </w:p>
          <w:p w:rsidR="001F7ABA" w:rsidRPr="0003459B" w:rsidRDefault="001F7ABA" w:rsidP="006145E3">
            <w:pPr>
              <w:widowControl w:val="0"/>
              <w:numPr>
                <w:ilvl w:val="0"/>
                <w:numId w:val="20"/>
              </w:numPr>
              <w:spacing w:before="80" w:after="80"/>
              <w:jc w:val="both"/>
              <w:rPr>
                <w:szCs w:val="28"/>
              </w:rPr>
            </w:pPr>
            <w:r w:rsidRPr="0003459B">
              <w:rPr>
                <w:szCs w:val="28"/>
              </w:rPr>
              <w:t>Chọn trang chiếu cần chèn hình ảnh vào.</w:t>
            </w:r>
          </w:p>
          <w:p w:rsidR="001F7ABA" w:rsidRPr="0003459B" w:rsidRDefault="001F7ABA" w:rsidP="006145E3">
            <w:pPr>
              <w:widowControl w:val="0"/>
              <w:numPr>
                <w:ilvl w:val="0"/>
                <w:numId w:val="20"/>
              </w:numPr>
              <w:spacing w:before="80" w:after="80"/>
              <w:jc w:val="both"/>
              <w:rPr>
                <w:szCs w:val="28"/>
              </w:rPr>
            </w:pPr>
            <w:r w:rsidRPr="0003459B">
              <w:rPr>
                <w:szCs w:val="28"/>
              </w:rPr>
              <w:t xml:space="preserve">Chọn lệnh </w:t>
            </w:r>
            <w:r w:rsidRPr="0003459B">
              <w:rPr>
                <w:spacing w:val="4"/>
                <w:szCs w:val="28"/>
              </w:rPr>
              <w:t xml:space="preserve">Insert </w:t>
            </w:r>
            <w:r w:rsidRPr="0003459B">
              <w:rPr>
                <w:spacing w:val="4"/>
                <w:szCs w:val="28"/>
              </w:rPr>
              <w:sym w:font="Symbol" w:char="F0AE"/>
            </w:r>
            <w:r w:rsidRPr="0003459B">
              <w:rPr>
                <w:spacing w:val="4"/>
                <w:szCs w:val="28"/>
              </w:rPr>
              <w:t>Picture</w:t>
            </w:r>
            <w:r w:rsidRPr="0003459B">
              <w:rPr>
                <w:spacing w:val="4"/>
                <w:szCs w:val="28"/>
              </w:rPr>
              <w:sym w:font="Symbol" w:char="F0AE"/>
            </w:r>
            <w:r w:rsidRPr="0003459B">
              <w:rPr>
                <w:spacing w:val="4"/>
                <w:szCs w:val="28"/>
              </w:rPr>
              <w:t>From File</w:t>
            </w:r>
            <w:r w:rsidRPr="0003459B">
              <w:rPr>
                <w:szCs w:val="28"/>
              </w:rPr>
              <w:t xml:space="preserve">. Hộp thoại </w:t>
            </w:r>
            <w:r w:rsidRPr="0003459B">
              <w:rPr>
                <w:spacing w:val="4"/>
                <w:szCs w:val="28"/>
              </w:rPr>
              <w:t>Insert Picture</w:t>
            </w:r>
            <w:r w:rsidRPr="0003459B">
              <w:rPr>
                <w:szCs w:val="28"/>
              </w:rPr>
              <w:t xml:space="preserve"> xuất hiện (h. 84).</w:t>
            </w:r>
          </w:p>
          <w:p w:rsidR="001F7ABA" w:rsidRPr="0003459B" w:rsidRDefault="001F7ABA" w:rsidP="006145E3">
            <w:pPr>
              <w:widowControl w:val="0"/>
              <w:numPr>
                <w:ilvl w:val="0"/>
                <w:numId w:val="20"/>
              </w:numPr>
              <w:spacing w:before="80" w:after="80"/>
              <w:jc w:val="both"/>
              <w:rPr>
                <w:szCs w:val="28"/>
              </w:rPr>
            </w:pPr>
            <w:r w:rsidRPr="0003459B">
              <w:rPr>
                <w:szCs w:val="28"/>
              </w:rPr>
              <w:t>Chọn thư mục lưu tệp h</w:t>
            </w:r>
            <w:r w:rsidRPr="004A30BF">
              <w:rPr>
                <w:szCs w:val="28"/>
              </w:rPr>
              <w:t>ì</w:t>
            </w:r>
            <w:r w:rsidRPr="0003459B">
              <w:rPr>
                <w:szCs w:val="28"/>
              </w:rPr>
              <w:t xml:space="preserve">nh ảnh trong ô </w:t>
            </w:r>
            <w:r w:rsidRPr="0003459B">
              <w:rPr>
                <w:spacing w:val="4"/>
                <w:szCs w:val="28"/>
              </w:rPr>
              <w:t>Look in</w:t>
            </w:r>
            <w:r w:rsidRPr="0003459B">
              <w:rPr>
                <w:szCs w:val="28"/>
              </w:rPr>
              <w:t>.</w:t>
            </w:r>
          </w:p>
          <w:p w:rsidR="001F7ABA" w:rsidRPr="0003459B" w:rsidRDefault="001F7ABA" w:rsidP="006145E3">
            <w:pPr>
              <w:widowControl w:val="0"/>
              <w:numPr>
                <w:ilvl w:val="0"/>
                <w:numId w:val="20"/>
              </w:numPr>
              <w:spacing w:before="80" w:after="80"/>
              <w:jc w:val="both"/>
              <w:rPr>
                <w:szCs w:val="28"/>
              </w:rPr>
            </w:pPr>
            <w:r w:rsidRPr="0003459B">
              <w:rPr>
                <w:szCs w:val="28"/>
              </w:rPr>
              <w:t>Nháy chọn tệp đồ hoạ cần thiết và nháy</w:t>
            </w:r>
            <w:r w:rsidRPr="0003459B">
              <w:rPr>
                <w:b/>
                <w:bCs/>
                <w:szCs w:val="28"/>
              </w:rPr>
              <w:t xml:space="preserve"> </w:t>
            </w:r>
            <w:r w:rsidRPr="0003459B">
              <w:rPr>
                <w:spacing w:val="4"/>
                <w:szCs w:val="28"/>
              </w:rPr>
              <w:t>Inser</w:t>
            </w:r>
            <w:r w:rsidRPr="0003459B">
              <w:rPr>
                <w:szCs w:val="28"/>
              </w:rPr>
              <w:t>t.</w:t>
            </w:r>
          </w:p>
          <w:p w:rsidR="001F7ABA" w:rsidRPr="0003459B" w:rsidRDefault="001F7ABA" w:rsidP="001F7ABA">
            <w:pPr>
              <w:jc w:val="both"/>
              <w:rPr>
                <w:szCs w:val="28"/>
              </w:rPr>
            </w:pPr>
            <w:r w:rsidRPr="0003459B">
              <w:rPr>
                <w:b/>
                <w:bCs/>
                <w:i/>
                <w:iCs/>
                <w:szCs w:val="28"/>
                <w:u w:val="single"/>
              </w:rPr>
              <w:t>Lưu ý</w:t>
            </w:r>
            <w:r w:rsidR="00326A69">
              <w:rPr>
                <w:szCs w:val="28"/>
              </w:rPr>
              <w:t>. Ngoài c</w:t>
            </w:r>
            <w:r w:rsidR="00326A69" w:rsidRPr="00326A69">
              <w:rPr>
                <w:szCs w:val="28"/>
              </w:rPr>
              <w:t>á</w:t>
            </w:r>
            <w:r w:rsidR="00326A69">
              <w:rPr>
                <w:szCs w:val="28"/>
              </w:rPr>
              <w:t>ch tr</w:t>
            </w:r>
            <w:r w:rsidR="00326A69" w:rsidRPr="00326A69">
              <w:rPr>
                <w:szCs w:val="28"/>
              </w:rPr>
              <w:t>ê</w:t>
            </w:r>
            <w:r w:rsidR="00326A69">
              <w:rPr>
                <w:szCs w:val="28"/>
              </w:rPr>
              <w:t>n, ta c</w:t>
            </w:r>
            <w:r w:rsidR="00326A69" w:rsidRPr="00326A69">
              <w:rPr>
                <w:szCs w:val="28"/>
              </w:rPr>
              <w:t>ũng có</w:t>
            </w:r>
            <w:r w:rsidRPr="0003459B">
              <w:rPr>
                <w:szCs w:val="28"/>
              </w:rPr>
              <w:t xml:space="preserve"> thể chèn hình ảnh vào trang chiếu bằng các lệnh quen thuộc </w:t>
            </w:r>
            <w:r w:rsidRPr="0003459B">
              <w:rPr>
                <w:spacing w:val="4"/>
                <w:szCs w:val="28"/>
              </w:rPr>
              <w:t>Copy</w:t>
            </w:r>
            <w:r w:rsidRPr="0003459B">
              <w:rPr>
                <w:b/>
                <w:bCs/>
                <w:szCs w:val="28"/>
              </w:rPr>
              <w:t xml:space="preserve"> </w:t>
            </w:r>
            <w:r w:rsidRPr="0003459B">
              <w:rPr>
                <w:szCs w:val="28"/>
              </w:rPr>
              <w:t xml:space="preserve">và </w:t>
            </w:r>
            <w:r w:rsidRPr="0003459B">
              <w:rPr>
                <w:spacing w:val="4"/>
                <w:szCs w:val="28"/>
              </w:rPr>
              <w:t>Paste</w:t>
            </w:r>
            <w:r w:rsidRPr="0003459B">
              <w:rPr>
                <w:szCs w:val="28"/>
              </w:rPr>
              <w:t xml:space="preserve">. </w:t>
            </w:r>
          </w:p>
        </w:tc>
      </w:tr>
      <w:tr w:rsidR="001F7ABA" w:rsidRPr="004A30BF">
        <w:tc>
          <w:tcPr>
            <w:tcW w:w="4620" w:type="dxa"/>
            <w:tcBorders>
              <w:top w:val="single" w:sz="4" w:space="0" w:color="auto"/>
              <w:left w:val="single" w:sz="4" w:space="0" w:color="auto"/>
              <w:bottom w:val="single" w:sz="4" w:space="0" w:color="auto"/>
              <w:right w:val="single" w:sz="4" w:space="0" w:color="auto"/>
            </w:tcBorders>
          </w:tcPr>
          <w:p w:rsidR="001F7ABA" w:rsidRPr="0003459B" w:rsidRDefault="001F7ABA" w:rsidP="001F7ABA">
            <w:pPr>
              <w:spacing w:before="120" w:after="120"/>
              <w:jc w:val="both"/>
              <w:rPr>
                <w:b/>
                <w:bCs/>
                <w:szCs w:val="28"/>
              </w:rPr>
            </w:pPr>
            <w:r w:rsidRPr="0003459B">
              <w:rPr>
                <w:b/>
                <w:bCs/>
                <w:szCs w:val="28"/>
              </w:rPr>
              <w:t xml:space="preserve">Hoạt động 2: </w:t>
            </w:r>
          </w:p>
          <w:p w:rsidR="001F7ABA" w:rsidRPr="0003459B" w:rsidRDefault="001F7ABA" w:rsidP="001F7ABA">
            <w:pPr>
              <w:jc w:val="both"/>
              <w:rPr>
                <w:szCs w:val="28"/>
              </w:rPr>
            </w:pPr>
            <w:r w:rsidRPr="0003459B">
              <w:rPr>
                <w:szCs w:val="28"/>
              </w:rPr>
              <w:t>GV: Khi chèn hình ảnh vào văn bản, vị trí hình ảnh nằm ở đâu?</w:t>
            </w:r>
          </w:p>
          <w:p w:rsidR="001F7ABA" w:rsidRPr="0003459B" w:rsidRDefault="001F7ABA" w:rsidP="001F7ABA">
            <w:pPr>
              <w:jc w:val="both"/>
              <w:rPr>
                <w:szCs w:val="28"/>
              </w:rPr>
            </w:pPr>
            <w:r w:rsidRPr="0003459B">
              <w:rPr>
                <w:szCs w:val="28"/>
              </w:rPr>
              <w:t>- Chèn vào vị trí con trỏ soạn thảo.</w:t>
            </w:r>
          </w:p>
          <w:p w:rsidR="001F7ABA" w:rsidRPr="0003459B" w:rsidRDefault="001F7ABA" w:rsidP="001F7ABA">
            <w:pPr>
              <w:jc w:val="both"/>
              <w:rPr>
                <w:szCs w:val="28"/>
              </w:rPr>
            </w:pPr>
            <w:r w:rsidRPr="0003459B">
              <w:rPr>
                <w:szCs w:val="28"/>
              </w:rPr>
              <w:t>GV: Các hình ảnh chèn vào trong phần mềm trình chiếu thường được chèn vào vị trí không cố định của trang chiếu. Để được theo ý muốn, ta thường phải thay đổi vị trí và kích thước của chúng.</w:t>
            </w:r>
          </w:p>
          <w:p w:rsidR="001F7ABA" w:rsidRPr="0003459B" w:rsidRDefault="001F7ABA" w:rsidP="001F7ABA">
            <w:pPr>
              <w:jc w:val="both"/>
              <w:rPr>
                <w:szCs w:val="28"/>
              </w:rPr>
            </w:pPr>
          </w:p>
          <w:p w:rsidR="001F7ABA" w:rsidRPr="00005457" w:rsidRDefault="001F7ABA" w:rsidP="001F7ABA">
            <w:pPr>
              <w:jc w:val="both"/>
              <w:rPr>
                <w:szCs w:val="28"/>
              </w:rPr>
            </w:pPr>
          </w:p>
          <w:p w:rsidR="00326A69" w:rsidRPr="00005457" w:rsidRDefault="00326A69" w:rsidP="001F7ABA">
            <w:pPr>
              <w:jc w:val="both"/>
              <w:rPr>
                <w:szCs w:val="28"/>
              </w:rPr>
            </w:pPr>
          </w:p>
          <w:p w:rsidR="00326A69" w:rsidRPr="00005457" w:rsidRDefault="00326A69" w:rsidP="001F7ABA">
            <w:pPr>
              <w:jc w:val="both"/>
              <w:rPr>
                <w:szCs w:val="28"/>
              </w:rPr>
            </w:pPr>
          </w:p>
          <w:p w:rsidR="00326A69" w:rsidRPr="00005457" w:rsidRDefault="00326A69" w:rsidP="001F7ABA">
            <w:pPr>
              <w:jc w:val="both"/>
              <w:rPr>
                <w:szCs w:val="28"/>
              </w:rPr>
            </w:pPr>
          </w:p>
          <w:p w:rsidR="001F7ABA" w:rsidRPr="0003459B" w:rsidRDefault="001F7ABA" w:rsidP="001F7ABA">
            <w:pPr>
              <w:jc w:val="both"/>
              <w:rPr>
                <w:szCs w:val="28"/>
              </w:rPr>
            </w:pPr>
            <w:r w:rsidRPr="0003459B">
              <w:rPr>
                <w:szCs w:val="28"/>
              </w:rPr>
              <w:t>Vậy theo em, muốn thay đổi vị trí kích t</w:t>
            </w:r>
            <w:r w:rsidR="00326A69">
              <w:rPr>
                <w:szCs w:val="28"/>
              </w:rPr>
              <w:t>hước c</w:t>
            </w:r>
            <w:r w:rsidR="00326A69" w:rsidRPr="00326A69">
              <w:rPr>
                <w:szCs w:val="28"/>
              </w:rPr>
              <w:t>á</w:t>
            </w:r>
            <w:r w:rsidR="00326A69">
              <w:rPr>
                <w:szCs w:val="28"/>
              </w:rPr>
              <w:t>c h</w:t>
            </w:r>
            <w:r w:rsidR="00326A69" w:rsidRPr="00326A69">
              <w:rPr>
                <w:szCs w:val="28"/>
              </w:rPr>
              <w:t>ì</w:t>
            </w:r>
            <w:r w:rsidR="00326A69">
              <w:rPr>
                <w:szCs w:val="28"/>
              </w:rPr>
              <w:t>nh ảnh ta phải làm g</w:t>
            </w:r>
            <w:r w:rsidR="00326A69" w:rsidRPr="00326A69">
              <w:rPr>
                <w:szCs w:val="28"/>
              </w:rPr>
              <w:t>ì</w:t>
            </w:r>
            <w:r w:rsidRPr="0003459B">
              <w:rPr>
                <w:szCs w:val="28"/>
              </w:rPr>
              <w:t>?</w:t>
            </w:r>
          </w:p>
          <w:p w:rsidR="00326A69" w:rsidRPr="00005457" w:rsidRDefault="00326A69" w:rsidP="001F7ABA">
            <w:pPr>
              <w:jc w:val="both"/>
              <w:rPr>
                <w:szCs w:val="28"/>
              </w:rPr>
            </w:pPr>
          </w:p>
          <w:p w:rsidR="00326A69" w:rsidRPr="00005457" w:rsidRDefault="00326A69" w:rsidP="001F7ABA">
            <w:pPr>
              <w:jc w:val="both"/>
              <w:rPr>
                <w:szCs w:val="28"/>
              </w:rPr>
            </w:pPr>
          </w:p>
          <w:p w:rsidR="00326A69" w:rsidRPr="00005457" w:rsidRDefault="00326A69" w:rsidP="001F7ABA">
            <w:pPr>
              <w:jc w:val="both"/>
              <w:rPr>
                <w:szCs w:val="28"/>
              </w:rPr>
            </w:pPr>
          </w:p>
          <w:p w:rsidR="001F7ABA" w:rsidRPr="0003459B" w:rsidRDefault="001F7ABA" w:rsidP="001F7ABA">
            <w:pPr>
              <w:jc w:val="both"/>
              <w:rPr>
                <w:szCs w:val="28"/>
              </w:rPr>
            </w:pPr>
            <w:r w:rsidRPr="0003459B">
              <w:rPr>
                <w:szCs w:val="28"/>
              </w:rPr>
              <w:t xml:space="preserve"> </w:t>
            </w:r>
          </w:p>
          <w:p w:rsidR="001F7ABA" w:rsidRPr="0003459B" w:rsidRDefault="001F7ABA" w:rsidP="001F7ABA">
            <w:pPr>
              <w:jc w:val="both"/>
              <w:rPr>
                <w:szCs w:val="28"/>
              </w:rPr>
            </w:pPr>
            <w:r w:rsidRPr="0003459B">
              <w:rPr>
                <w:szCs w:val="28"/>
              </w:rPr>
              <w:t>GV: Giới thiệu cách thao tác thay đổi vị trí và kích thước.</w:t>
            </w:r>
          </w:p>
          <w:p w:rsidR="001F7ABA" w:rsidRPr="004A30BF" w:rsidRDefault="001F7ABA" w:rsidP="001F7ABA">
            <w:pPr>
              <w:jc w:val="both"/>
              <w:rPr>
                <w:szCs w:val="28"/>
              </w:rPr>
            </w:pPr>
            <w:r w:rsidRPr="004A30BF">
              <w:rPr>
                <w:szCs w:val="28"/>
              </w:rPr>
              <w:t xml:space="preserve"> </w:t>
            </w:r>
          </w:p>
          <w:p w:rsidR="001F7ABA" w:rsidRPr="004A30BF" w:rsidRDefault="001F7ABA" w:rsidP="001F7ABA">
            <w:pPr>
              <w:jc w:val="both"/>
              <w:rPr>
                <w:szCs w:val="28"/>
              </w:rPr>
            </w:pPr>
            <w:r w:rsidRPr="004A30BF">
              <w:rPr>
                <w:szCs w:val="28"/>
              </w:rPr>
              <w:t>GV: Yêu cầu học sinh rút ra cách thay đổi vị trí, kích thước ảnh?</w:t>
            </w:r>
          </w:p>
          <w:p w:rsidR="001F7ABA" w:rsidRPr="004A30BF" w:rsidRDefault="001F7ABA" w:rsidP="001F7ABA">
            <w:pPr>
              <w:jc w:val="both"/>
              <w:rPr>
                <w:szCs w:val="28"/>
              </w:rPr>
            </w:pPr>
            <w:r w:rsidRPr="004A30BF">
              <w:rPr>
                <w:szCs w:val="28"/>
              </w:rPr>
              <w:t xml:space="preserve"> </w:t>
            </w:r>
          </w:p>
          <w:p w:rsidR="001F7ABA" w:rsidRPr="004A30BF" w:rsidRDefault="001F7ABA" w:rsidP="001F7ABA">
            <w:pPr>
              <w:jc w:val="both"/>
              <w:rPr>
                <w:szCs w:val="28"/>
              </w:rPr>
            </w:pPr>
            <w:r w:rsidRPr="004A30BF">
              <w:rPr>
                <w:szCs w:val="28"/>
              </w:rPr>
              <w:t>GV: Nhận xét, ghi bảng.</w:t>
            </w:r>
          </w:p>
          <w:p w:rsidR="001F7ABA" w:rsidRPr="004A30BF" w:rsidRDefault="001F7ABA" w:rsidP="001F7ABA">
            <w:pPr>
              <w:jc w:val="both"/>
              <w:rPr>
                <w:szCs w:val="28"/>
              </w:rPr>
            </w:pPr>
            <w:r w:rsidRPr="004A30BF">
              <w:rPr>
                <w:szCs w:val="28"/>
              </w:rPr>
              <w:t xml:space="preserve"> </w:t>
            </w:r>
          </w:p>
        </w:tc>
        <w:tc>
          <w:tcPr>
            <w:tcW w:w="3810" w:type="dxa"/>
            <w:tcBorders>
              <w:top w:val="single" w:sz="4" w:space="0" w:color="auto"/>
              <w:left w:val="single" w:sz="4" w:space="0" w:color="auto"/>
              <w:bottom w:val="single" w:sz="4" w:space="0" w:color="auto"/>
              <w:right w:val="single" w:sz="4" w:space="0" w:color="auto"/>
            </w:tcBorders>
          </w:tcPr>
          <w:p w:rsidR="001F7ABA" w:rsidRPr="004A30BF" w:rsidRDefault="001F7ABA" w:rsidP="001F7ABA">
            <w:pPr>
              <w:keepNext/>
              <w:spacing w:before="120" w:after="120"/>
              <w:jc w:val="both"/>
              <w:outlineLvl w:val="1"/>
              <w:rPr>
                <w:b/>
                <w:bCs/>
                <w:szCs w:val="28"/>
              </w:rPr>
            </w:pPr>
            <w:bookmarkStart w:id="1" w:name="_Toc74967538"/>
            <w:r w:rsidRPr="004A30BF">
              <w:rPr>
                <w:b/>
                <w:bCs/>
                <w:szCs w:val="28"/>
              </w:rPr>
              <w:t>2. Thay đổi vị trí và kích thước hình ảnh</w:t>
            </w:r>
            <w:bookmarkEnd w:id="1"/>
            <w:r w:rsidRPr="004A30BF">
              <w:rPr>
                <w:b/>
                <w:bCs/>
                <w:szCs w:val="28"/>
              </w:rPr>
              <w:t>:</w:t>
            </w:r>
          </w:p>
          <w:p w:rsidR="001F7ABA" w:rsidRPr="004A30BF" w:rsidRDefault="001F7ABA" w:rsidP="006145E3">
            <w:pPr>
              <w:widowControl w:val="0"/>
              <w:numPr>
                <w:ilvl w:val="0"/>
                <w:numId w:val="21"/>
              </w:numPr>
              <w:jc w:val="both"/>
              <w:rPr>
                <w:szCs w:val="28"/>
              </w:rPr>
            </w:pPr>
            <w:r w:rsidRPr="004A30BF">
              <w:rPr>
                <w:szCs w:val="28"/>
              </w:rPr>
              <w:t xml:space="preserve">Muốn xử lý các hình ảnh, trước hết ta phải </w:t>
            </w:r>
            <w:r w:rsidRPr="004A30BF">
              <w:rPr>
                <w:i/>
                <w:iCs/>
                <w:szCs w:val="28"/>
              </w:rPr>
              <w:t xml:space="preserve">chọn </w:t>
            </w:r>
            <w:r w:rsidRPr="004A30BF">
              <w:rPr>
                <w:szCs w:val="28"/>
              </w:rPr>
              <w:t>chúng.</w:t>
            </w:r>
          </w:p>
          <w:p w:rsidR="001F7ABA" w:rsidRPr="004A30BF" w:rsidRDefault="001F7ABA" w:rsidP="006145E3">
            <w:pPr>
              <w:widowControl w:val="0"/>
              <w:numPr>
                <w:ilvl w:val="0"/>
                <w:numId w:val="21"/>
              </w:numPr>
              <w:jc w:val="both"/>
              <w:rPr>
                <w:szCs w:val="28"/>
              </w:rPr>
            </w:pPr>
            <w:r w:rsidRPr="004A30BF">
              <w:rPr>
                <w:szCs w:val="28"/>
              </w:rPr>
              <w:t>Hình ảnh được chọn có đường viền bao quanh cùng với các nút tròn nhỏ nằm trên đường viền đó</w:t>
            </w:r>
          </w:p>
          <w:p w:rsidR="001F7ABA" w:rsidRPr="0003459B" w:rsidRDefault="00BA748D" w:rsidP="001F7ABA">
            <w:pPr>
              <w:jc w:val="both"/>
              <w:rPr>
                <w:szCs w:val="28"/>
                <w:lang w:val="fr-FR"/>
              </w:rPr>
            </w:pPr>
            <w:r>
              <w:rPr>
                <w:noProof/>
                <w:szCs w:val="28"/>
                <w:lang w:val="en-US" w:eastAsia="en-US"/>
              </w:rPr>
              <w:drawing>
                <wp:inline distT="0" distB="0" distL="0" distR="0">
                  <wp:extent cx="3028950" cy="11525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28950" cy="1152525"/>
                          </a:xfrm>
                          <a:prstGeom prst="rect">
                            <a:avLst/>
                          </a:prstGeom>
                          <a:noFill/>
                          <a:ln>
                            <a:noFill/>
                          </a:ln>
                        </pic:spPr>
                      </pic:pic>
                    </a:graphicData>
                  </a:graphic>
                </wp:inline>
              </w:drawing>
            </w:r>
          </w:p>
          <w:p w:rsidR="001F7ABA" w:rsidRPr="004A30BF" w:rsidRDefault="001F7ABA" w:rsidP="001F7ABA">
            <w:pPr>
              <w:jc w:val="both"/>
              <w:rPr>
                <w:b/>
                <w:bCs/>
                <w:szCs w:val="28"/>
                <w:lang w:val="fr-FR"/>
              </w:rPr>
            </w:pPr>
            <w:r w:rsidRPr="004A30BF">
              <w:rPr>
                <w:b/>
                <w:bCs/>
                <w:szCs w:val="28"/>
                <w:lang w:val="fr-FR"/>
              </w:rPr>
              <w:t xml:space="preserve">a) Thay đổi vị trí: </w:t>
            </w:r>
          </w:p>
          <w:p w:rsidR="001F7ABA" w:rsidRPr="004A30BF" w:rsidRDefault="001F7ABA" w:rsidP="001F7ABA">
            <w:pPr>
              <w:jc w:val="both"/>
              <w:rPr>
                <w:szCs w:val="28"/>
                <w:lang w:val="fr-FR"/>
              </w:rPr>
            </w:pPr>
            <w:r w:rsidRPr="004A30BF">
              <w:rPr>
                <w:szCs w:val="28"/>
                <w:lang w:val="fr-FR"/>
              </w:rPr>
              <w:t>- Chọn hình ảnh.</w:t>
            </w:r>
          </w:p>
          <w:p w:rsidR="001F7ABA" w:rsidRPr="004A30BF" w:rsidRDefault="001F7ABA" w:rsidP="001F7ABA">
            <w:pPr>
              <w:jc w:val="both"/>
              <w:rPr>
                <w:szCs w:val="28"/>
                <w:lang w:val="fr-FR"/>
              </w:rPr>
            </w:pPr>
            <w:r w:rsidRPr="004A30BF">
              <w:rPr>
                <w:szCs w:val="28"/>
                <w:lang w:val="fr-FR"/>
              </w:rPr>
              <w:t>- Đưa con trỏ chuột lên trên hình ảnh và kéo thả để di chuyển đến vị trí khác.</w:t>
            </w:r>
          </w:p>
          <w:p w:rsidR="00326A69" w:rsidRPr="004A30BF" w:rsidRDefault="00326A69" w:rsidP="001F7ABA">
            <w:pPr>
              <w:jc w:val="both"/>
              <w:rPr>
                <w:b/>
                <w:bCs/>
                <w:szCs w:val="28"/>
                <w:lang w:val="fr-FR"/>
              </w:rPr>
            </w:pPr>
          </w:p>
          <w:p w:rsidR="001F7ABA" w:rsidRPr="004A30BF" w:rsidRDefault="001F7ABA" w:rsidP="001F7ABA">
            <w:pPr>
              <w:jc w:val="both"/>
              <w:rPr>
                <w:b/>
                <w:bCs/>
                <w:szCs w:val="28"/>
                <w:lang w:val="fr-FR"/>
              </w:rPr>
            </w:pPr>
            <w:r w:rsidRPr="004A30BF">
              <w:rPr>
                <w:b/>
                <w:bCs/>
                <w:szCs w:val="28"/>
                <w:lang w:val="fr-FR"/>
              </w:rPr>
              <w:t xml:space="preserve">b) Thay đổi kích thước: </w:t>
            </w:r>
          </w:p>
          <w:p w:rsidR="00326A69" w:rsidRPr="004A30BF" w:rsidRDefault="00326A69" w:rsidP="001F7ABA">
            <w:pPr>
              <w:jc w:val="both"/>
              <w:rPr>
                <w:szCs w:val="28"/>
                <w:lang w:val="fr-FR"/>
              </w:rPr>
            </w:pPr>
          </w:p>
          <w:p w:rsidR="001F7ABA" w:rsidRPr="004A30BF" w:rsidRDefault="001F7ABA" w:rsidP="001F7ABA">
            <w:pPr>
              <w:jc w:val="both"/>
              <w:rPr>
                <w:szCs w:val="28"/>
                <w:lang w:val="fr-FR"/>
              </w:rPr>
            </w:pPr>
            <w:r w:rsidRPr="004A30BF">
              <w:rPr>
                <w:szCs w:val="28"/>
                <w:lang w:val="fr-FR"/>
              </w:rPr>
              <w:t>- Chọn hình ảnh.</w:t>
            </w:r>
          </w:p>
          <w:p w:rsidR="001F7ABA" w:rsidRPr="004A30BF" w:rsidRDefault="001F7ABA" w:rsidP="001F7ABA">
            <w:pPr>
              <w:jc w:val="both"/>
              <w:rPr>
                <w:szCs w:val="28"/>
                <w:lang w:val="fr-FR"/>
              </w:rPr>
            </w:pPr>
            <w:r w:rsidRPr="004A30BF">
              <w:rPr>
                <w:szCs w:val="28"/>
                <w:lang w:val="fr-FR"/>
              </w:rPr>
              <w:t>- Đưa con trỏ chuột lên trên nút trên nhỏ nằm giữa cạnh viền của hình ảnh và kéo thả để tăng hoặc giảm kích thước chiều ngang (hoặc chiều đứng) của</w:t>
            </w:r>
            <w:r w:rsidRPr="0003459B">
              <w:rPr>
                <w:szCs w:val="28"/>
              </w:rPr>
              <w:t xml:space="preserve"> </w:t>
            </w:r>
            <w:r w:rsidRPr="004A30BF">
              <w:rPr>
                <w:szCs w:val="28"/>
                <w:lang w:val="fr-FR"/>
              </w:rPr>
              <w:t xml:space="preserve"> hình ảnh.</w:t>
            </w:r>
          </w:p>
        </w:tc>
      </w:tr>
      <w:tr w:rsidR="005E57D1" w:rsidRPr="004A30BF">
        <w:tc>
          <w:tcPr>
            <w:tcW w:w="4620" w:type="dxa"/>
            <w:tcBorders>
              <w:top w:val="single" w:sz="4" w:space="0" w:color="auto"/>
              <w:left w:val="single" w:sz="4" w:space="0" w:color="auto"/>
              <w:bottom w:val="single" w:sz="4" w:space="0" w:color="auto"/>
              <w:right w:val="single" w:sz="4" w:space="0" w:color="auto"/>
            </w:tcBorders>
          </w:tcPr>
          <w:p w:rsidR="005E57D1" w:rsidRPr="0003459B" w:rsidRDefault="005E57D1" w:rsidP="005E57D1">
            <w:pPr>
              <w:spacing w:before="120" w:after="120"/>
              <w:jc w:val="both"/>
              <w:rPr>
                <w:b/>
                <w:bCs/>
                <w:szCs w:val="28"/>
              </w:rPr>
            </w:pPr>
            <w:r>
              <w:rPr>
                <w:b/>
                <w:bCs/>
                <w:szCs w:val="28"/>
              </w:rPr>
              <w:t>Hoạt động 3</w:t>
            </w:r>
            <w:r w:rsidRPr="0003459B">
              <w:rPr>
                <w:b/>
                <w:bCs/>
                <w:szCs w:val="28"/>
              </w:rPr>
              <w:t xml:space="preserve">: </w:t>
            </w:r>
          </w:p>
          <w:p w:rsidR="005E57D1" w:rsidRPr="004A30BF" w:rsidRDefault="005E57D1" w:rsidP="005E57D1">
            <w:pPr>
              <w:jc w:val="both"/>
              <w:rPr>
                <w:szCs w:val="28"/>
              </w:rPr>
            </w:pPr>
          </w:p>
          <w:p w:rsidR="005E57D1" w:rsidRPr="004A30BF" w:rsidRDefault="005E57D1" w:rsidP="005E57D1">
            <w:pPr>
              <w:jc w:val="both"/>
              <w:rPr>
                <w:szCs w:val="28"/>
              </w:rPr>
            </w:pPr>
            <w:r w:rsidRPr="004A30BF">
              <w:rPr>
                <w:szCs w:val="28"/>
              </w:rPr>
              <w:t>GV: Theo em một trang chiếu có thể chèn bao nhiêu hình ảnh?</w:t>
            </w:r>
          </w:p>
          <w:p w:rsidR="005E57D1" w:rsidRPr="004A30BF" w:rsidRDefault="005E57D1" w:rsidP="005E57D1">
            <w:pPr>
              <w:jc w:val="both"/>
              <w:rPr>
                <w:szCs w:val="28"/>
              </w:rPr>
            </w:pPr>
            <w:r w:rsidRPr="004A30BF">
              <w:rPr>
                <w:szCs w:val="28"/>
              </w:rPr>
              <w:t xml:space="preserve"> </w:t>
            </w:r>
          </w:p>
          <w:p w:rsidR="005E57D1" w:rsidRPr="004A30BF" w:rsidRDefault="005E57D1" w:rsidP="005E57D1">
            <w:pPr>
              <w:jc w:val="both"/>
              <w:rPr>
                <w:szCs w:val="28"/>
              </w:rPr>
            </w:pPr>
            <w:r w:rsidRPr="004A30BF">
              <w:rPr>
                <w:szCs w:val="28"/>
              </w:rPr>
              <w:t>GV: Một trang chiếu nếu chèn nhiều hình ảnh có thể thấy xảy ra hiện tượng hình ảnh chèn vào sau sẽ che lấp hoàn toàn hoặc một phần hình ảnh khác đó có sẵn. Kể cả nội dung trong khung văn bản.</w:t>
            </w:r>
          </w:p>
          <w:p w:rsidR="005E57D1" w:rsidRPr="004A30BF" w:rsidRDefault="005E57D1" w:rsidP="005E57D1">
            <w:pPr>
              <w:jc w:val="both"/>
              <w:rPr>
                <w:szCs w:val="28"/>
              </w:rPr>
            </w:pPr>
          </w:p>
          <w:p w:rsidR="005E57D1" w:rsidRPr="004A30BF" w:rsidRDefault="005E57D1" w:rsidP="005E57D1">
            <w:pPr>
              <w:jc w:val="both"/>
              <w:rPr>
                <w:szCs w:val="28"/>
              </w:rPr>
            </w:pPr>
            <w:r w:rsidRPr="004A30BF">
              <w:rPr>
                <w:szCs w:val="28"/>
              </w:rPr>
              <w:t>GV: Để được như hình 87, SGK, ta phải làm như thế nào?</w:t>
            </w:r>
          </w:p>
          <w:p w:rsidR="005E57D1" w:rsidRPr="004A30BF" w:rsidRDefault="005E57D1" w:rsidP="005E57D1">
            <w:pPr>
              <w:jc w:val="both"/>
              <w:rPr>
                <w:szCs w:val="28"/>
              </w:rPr>
            </w:pPr>
            <w:r w:rsidRPr="004A30BF">
              <w:rPr>
                <w:szCs w:val="28"/>
              </w:rPr>
              <w:t>GV: Hướng dẫn học sinh thay đổi thứ tự xuất hiện của các hình ảnh mà không cần thay đổi vị trí của chúng.</w:t>
            </w:r>
          </w:p>
        </w:tc>
        <w:tc>
          <w:tcPr>
            <w:tcW w:w="3810" w:type="dxa"/>
            <w:tcBorders>
              <w:top w:val="single" w:sz="4" w:space="0" w:color="auto"/>
              <w:left w:val="single" w:sz="4" w:space="0" w:color="auto"/>
              <w:bottom w:val="single" w:sz="4" w:space="0" w:color="auto"/>
              <w:right w:val="single" w:sz="4" w:space="0" w:color="auto"/>
            </w:tcBorders>
          </w:tcPr>
          <w:p w:rsidR="005E57D1" w:rsidRPr="0003459B" w:rsidRDefault="005E57D1" w:rsidP="005E57D1">
            <w:pPr>
              <w:rPr>
                <w:szCs w:val="28"/>
              </w:rPr>
            </w:pPr>
            <w:r>
              <w:rPr>
                <w:b/>
                <w:bCs/>
                <w:szCs w:val="28"/>
              </w:rPr>
              <w:t>c. Thay đổi thứ tự của h</w:t>
            </w:r>
            <w:r w:rsidRPr="00326A69">
              <w:rPr>
                <w:b/>
                <w:bCs/>
                <w:szCs w:val="28"/>
              </w:rPr>
              <w:t>ì</w:t>
            </w:r>
            <w:r w:rsidRPr="0003459B">
              <w:rPr>
                <w:b/>
                <w:bCs/>
                <w:szCs w:val="28"/>
              </w:rPr>
              <w:t>nh ảnh</w:t>
            </w:r>
            <w:r w:rsidRPr="0003459B">
              <w:rPr>
                <w:szCs w:val="28"/>
              </w:rPr>
              <w:t xml:space="preserve"> </w:t>
            </w:r>
          </w:p>
          <w:p w:rsidR="005E57D1" w:rsidRPr="00005457" w:rsidRDefault="005E57D1" w:rsidP="005E57D1">
            <w:pPr>
              <w:rPr>
                <w:szCs w:val="28"/>
              </w:rPr>
            </w:pPr>
          </w:p>
          <w:p w:rsidR="005E57D1" w:rsidRPr="0003459B" w:rsidRDefault="005E57D1" w:rsidP="005E57D1">
            <w:pPr>
              <w:rPr>
                <w:szCs w:val="28"/>
              </w:rPr>
            </w:pPr>
            <w:r w:rsidRPr="0003459B">
              <w:rPr>
                <w:szCs w:val="28"/>
              </w:rPr>
              <w:t>Chọn hình ảnh cần chuyển lên lớp trên (hoặc đưa xuống lớp dưới).</w:t>
            </w:r>
          </w:p>
          <w:p w:rsidR="005E57D1" w:rsidRPr="00005457" w:rsidRDefault="005E57D1" w:rsidP="005E57D1">
            <w:pPr>
              <w:rPr>
                <w:szCs w:val="28"/>
              </w:rPr>
            </w:pPr>
            <w:r w:rsidRPr="0003459B">
              <w:rPr>
                <w:szCs w:val="28"/>
              </w:rPr>
              <w:t>Nháy nút phải chuột lên hình ảnh để mở bảng chọn tắt.</w:t>
            </w:r>
          </w:p>
          <w:p w:rsidR="005E57D1" w:rsidRPr="00005457" w:rsidRDefault="005E57D1" w:rsidP="005E57D1">
            <w:pPr>
              <w:rPr>
                <w:szCs w:val="28"/>
              </w:rPr>
            </w:pPr>
          </w:p>
          <w:p w:rsidR="005E57D1" w:rsidRPr="0003459B" w:rsidRDefault="005E57D1" w:rsidP="005E57D1">
            <w:pPr>
              <w:rPr>
                <w:szCs w:val="28"/>
              </w:rPr>
            </w:pPr>
            <w:r w:rsidRPr="0003459B">
              <w:rPr>
                <w:szCs w:val="28"/>
              </w:rPr>
              <w:t>Nháy vào Order rồi chọn Bring to Front để chuyển hình ảnh lên trên hoặc Send to Back để đưa xuống dưới.</w:t>
            </w:r>
          </w:p>
        </w:tc>
      </w:tr>
    </w:tbl>
    <w:p w:rsidR="001F7ABA" w:rsidRPr="00EA7E51" w:rsidRDefault="009716C2" w:rsidP="001F7ABA">
      <w:pPr>
        <w:ind w:left="420" w:firstLine="420"/>
        <w:rPr>
          <w:bCs/>
          <w:szCs w:val="28"/>
        </w:rPr>
      </w:pPr>
      <w:r w:rsidRPr="00EA7E51">
        <w:rPr>
          <w:bCs/>
          <w:szCs w:val="28"/>
          <w:lang w:val="fr-FR"/>
        </w:rPr>
        <w:t>4</w:t>
      </w:r>
      <w:r w:rsidR="001F7ABA" w:rsidRPr="00EA7E51">
        <w:rPr>
          <w:bCs/>
          <w:szCs w:val="28"/>
        </w:rPr>
        <w:t>. Củng cố.</w:t>
      </w:r>
      <w:r w:rsidR="001F7ABA" w:rsidRPr="00EA7E51">
        <w:rPr>
          <w:i/>
          <w:iCs/>
          <w:szCs w:val="28"/>
        </w:rPr>
        <w:t xml:space="preserve"> </w:t>
      </w:r>
    </w:p>
    <w:p w:rsidR="001F7ABA" w:rsidRPr="00EA7E51" w:rsidRDefault="001F7ABA" w:rsidP="001F7ABA">
      <w:pPr>
        <w:ind w:left="840" w:firstLine="420"/>
        <w:jc w:val="both"/>
        <w:rPr>
          <w:szCs w:val="28"/>
        </w:rPr>
      </w:pPr>
      <w:r w:rsidRPr="00EA7E51">
        <w:rPr>
          <w:szCs w:val="28"/>
          <w:lang w:val="fr-FR"/>
        </w:rPr>
        <w:t xml:space="preserve">- </w:t>
      </w:r>
      <w:r w:rsidRPr="00EA7E51">
        <w:rPr>
          <w:szCs w:val="28"/>
        </w:rPr>
        <w:t xml:space="preserve">Nêu các bước </w:t>
      </w:r>
      <w:r w:rsidRPr="00EA7E51">
        <w:rPr>
          <w:szCs w:val="28"/>
          <w:lang w:val="fr-FR"/>
        </w:rPr>
        <w:t>để chèn hình ảnh</w:t>
      </w:r>
      <w:r w:rsidRPr="00EA7E51">
        <w:rPr>
          <w:szCs w:val="28"/>
        </w:rPr>
        <w:t>?</w:t>
      </w:r>
    </w:p>
    <w:p w:rsidR="001F7ABA" w:rsidRPr="00EA7E51" w:rsidRDefault="001F7ABA" w:rsidP="001F7ABA">
      <w:pPr>
        <w:ind w:left="840" w:firstLine="420"/>
        <w:jc w:val="both"/>
        <w:rPr>
          <w:bCs/>
          <w:szCs w:val="28"/>
        </w:rPr>
      </w:pPr>
      <w:r w:rsidRPr="00EA7E51">
        <w:rPr>
          <w:szCs w:val="28"/>
        </w:rPr>
        <w:t>- Làm thế nào để thay đổi vị trí, kích thước của ảnh?</w:t>
      </w:r>
    </w:p>
    <w:p w:rsidR="001F7ABA" w:rsidRPr="00EA7E51" w:rsidRDefault="009716C2" w:rsidP="001F7ABA">
      <w:pPr>
        <w:ind w:left="420" w:firstLine="420"/>
        <w:rPr>
          <w:bCs/>
          <w:szCs w:val="28"/>
        </w:rPr>
      </w:pPr>
      <w:r w:rsidRPr="00EA7E51">
        <w:rPr>
          <w:bCs/>
          <w:szCs w:val="28"/>
        </w:rPr>
        <w:t>5. Hướng dẫn học sinh học ở</w:t>
      </w:r>
      <w:r w:rsidR="001F7ABA" w:rsidRPr="00EA7E51">
        <w:rPr>
          <w:bCs/>
          <w:szCs w:val="28"/>
        </w:rPr>
        <w:t xml:space="preserve"> nhà.</w:t>
      </w:r>
      <w:r w:rsidR="001F7ABA" w:rsidRPr="00EA7E51">
        <w:rPr>
          <w:i/>
          <w:iCs/>
          <w:szCs w:val="28"/>
        </w:rPr>
        <w:t xml:space="preserve"> </w:t>
      </w:r>
    </w:p>
    <w:p w:rsidR="001F7ABA" w:rsidRPr="0003459B" w:rsidRDefault="001F7ABA" w:rsidP="001F7ABA">
      <w:pPr>
        <w:ind w:left="840" w:firstLine="420"/>
        <w:rPr>
          <w:szCs w:val="28"/>
        </w:rPr>
      </w:pPr>
      <w:r w:rsidRPr="00EA7E51">
        <w:rPr>
          <w:szCs w:val="28"/>
        </w:rPr>
        <w:t>- Xem</w:t>
      </w:r>
      <w:r w:rsidRPr="0003459B">
        <w:rPr>
          <w:szCs w:val="28"/>
        </w:rPr>
        <w:t xml:space="preserve"> lại những phần đó học.</w:t>
      </w:r>
    </w:p>
    <w:p w:rsidR="005E57D1" w:rsidRPr="0003459B" w:rsidRDefault="005E57D1" w:rsidP="005E57D1">
      <w:pPr>
        <w:ind w:left="840" w:firstLine="420"/>
        <w:rPr>
          <w:szCs w:val="28"/>
        </w:rPr>
      </w:pPr>
      <w:r w:rsidRPr="0003459B">
        <w:rPr>
          <w:szCs w:val="28"/>
        </w:rPr>
        <w:t xml:space="preserve">- Chuẩn bị bài tiếp theo </w:t>
      </w:r>
      <w:r w:rsidRPr="0003459B">
        <w:rPr>
          <w:b/>
          <w:bCs/>
          <w:i/>
          <w:iCs/>
          <w:szCs w:val="28"/>
        </w:rPr>
        <w:t>“Bài thực hành 8: Trình bày thông tin bằng hình ảnh”</w:t>
      </w:r>
      <w:r w:rsidRPr="0003459B">
        <w:rPr>
          <w:szCs w:val="28"/>
        </w:rPr>
        <w:t>.</w:t>
      </w:r>
    </w:p>
    <w:p w:rsidR="001F7ABA" w:rsidRPr="0003459B" w:rsidRDefault="009716C2" w:rsidP="009716C2">
      <w:pPr>
        <w:widowControl w:val="0"/>
        <w:ind w:left="560"/>
        <w:rPr>
          <w:b/>
          <w:bCs/>
          <w:szCs w:val="28"/>
        </w:rPr>
      </w:pPr>
      <w:r w:rsidRPr="009716C2">
        <w:rPr>
          <w:b/>
          <w:bCs/>
          <w:szCs w:val="28"/>
        </w:rPr>
        <w:t>IV.</w:t>
      </w:r>
      <w:r>
        <w:rPr>
          <w:b/>
          <w:bCs/>
          <w:szCs w:val="28"/>
        </w:rPr>
        <w:t xml:space="preserve"> R</w:t>
      </w:r>
      <w:r w:rsidRPr="009716C2">
        <w:rPr>
          <w:b/>
          <w:bCs/>
          <w:szCs w:val="28"/>
        </w:rPr>
        <w:t>út kinh nghiệm sau tiết dạy</w:t>
      </w:r>
      <w:r w:rsidR="001F7ABA" w:rsidRPr="0003459B">
        <w:rPr>
          <w:b/>
          <w:bCs/>
          <w:szCs w:val="28"/>
        </w:rPr>
        <w:t>.</w:t>
      </w:r>
    </w:p>
    <w:p w:rsidR="00EA7E51" w:rsidRPr="00951CD9" w:rsidRDefault="001F7ABA" w:rsidP="00EA7E51">
      <w:pPr>
        <w:ind w:firstLine="560"/>
        <w:rPr>
          <w:szCs w:val="28"/>
        </w:rPr>
      </w:pPr>
      <w:r w:rsidRPr="0003459B">
        <w:rPr>
          <w:szCs w:val="28"/>
        </w:rPr>
        <w:t>………………………………………………………………………………</w:t>
      </w:r>
    </w:p>
    <w:p w:rsidR="001F7ABA" w:rsidRPr="0003459B" w:rsidRDefault="001F7ABA" w:rsidP="00EA7E51">
      <w:pPr>
        <w:ind w:left="560"/>
        <w:rPr>
          <w:szCs w:val="28"/>
        </w:rPr>
      </w:pPr>
      <w:r w:rsidRPr="0003459B">
        <w:rPr>
          <w:szCs w:val="28"/>
        </w:rPr>
        <w:t>……………………………………………………………………………………………………………………………………………………………………</w:t>
      </w:r>
      <w:r w:rsidR="00EA7E51" w:rsidRPr="00951CD9">
        <w:rPr>
          <w:szCs w:val="28"/>
        </w:rPr>
        <w:t>………………………………</w:t>
      </w:r>
      <w:r w:rsidRPr="0003459B">
        <w:rPr>
          <w:szCs w:val="28"/>
        </w:rPr>
        <w:t>…………………………………………</w:t>
      </w:r>
    </w:p>
    <w:p w:rsidR="001F7ABA" w:rsidRPr="0003459B" w:rsidRDefault="001F7ABA" w:rsidP="001F7ABA">
      <w:pPr>
        <w:rPr>
          <w:b/>
          <w:bCs/>
          <w:szCs w:val="28"/>
        </w:rPr>
      </w:pPr>
    </w:p>
    <w:p w:rsidR="001F7ABA" w:rsidRPr="0003459B" w:rsidRDefault="001F7ABA" w:rsidP="001F7ABA">
      <w:pPr>
        <w:rPr>
          <w:b/>
          <w:bCs/>
          <w:szCs w:val="28"/>
        </w:rPr>
      </w:pPr>
    </w:p>
    <w:p w:rsidR="001F7ABA" w:rsidRPr="009716C2" w:rsidRDefault="001F7ABA" w:rsidP="001F7ABA">
      <w:pPr>
        <w:rPr>
          <w:b/>
          <w:bCs/>
          <w:szCs w:val="28"/>
        </w:rPr>
      </w:pPr>
    </w:p>
    <w:p w:rsidR="00E1150C" w:rsidRPr="009716C2" w:rsidRDefault="00E1150C" w:rsidP="001F7ABA">
      <w:pPr>
        <w:rPr>
          <w:b/>
          <w:bCs/>
          <w:szCs w:val="28"/>
        </w:rPr>
      </w:pPr>
    </w:p>
    <w:p w:rsidR="00E1150C" w:rsidRDefault="00E1150C" w:rsidP="001F7ABA">
      <w:pPr>
        <w:rPr>
          <w:b/>
          <w:bCs/>
          <w:szCs w:val="28"/>
        </w:rPr>
      </w:pPr>
    </w:p>
    <w:p w:rsidR="005E57D1" w:rsidRDefault="005E57D1" w:rsidP="001F7ABA">
      <w:pPr>
        <w:rPr>
          <w:b/>
          <w:bCs/>
          <w:szCs w:val="28"/>
        </w:rPr>
      </w:pPr>
    </w:p>
    <w:p w:rsidR="005E57D1" w:rsidRPr="009716C2" w:rsidRDefault="005E57D1" w:rsidP="001F7ABA">
      <w:pPr>
        <w:rPr>
          <w:b/>
          <w:bCs/>
          <w:szCs w:val="28"/>
        </w:rPr>
      </w:pPr>
    </w:p>
    <w:p w:rsidR="00E1150C" w:rsidRPr="009716C2" w:rsidRDefault="00E1150C" w:rsidP="001F7ABA">
      <w:pPr>
        <w:rPr>
          <w:b/>
          <w:bCs/>
          <w:szCs w:val="28"/>
        </w:rPr>
      </w:pPr>
    </w:p>
    <w:p w:rsidR="00E1150C" w:rsidRDefault="00E1150C" w:rsidP="001F7ABA">
      <w:pPr>
        <w:rPr>
          <w:b/>
          <w:bCs/>
          <w:szCs w:val="28"/>
          <w:lang w:val="en-US"/>
        </w:rPr>
      </w:pPr>
    </w:p>
    <w:p w:rsidR="00080F6A" w:rsidRPr="00080F6A" w:rsidRDefault="00080F6A" w:rsidP="001F7ABA">
      <w:pPr>
        <w:rPr>
          <w:b/>
          <w:bCs/>
          <w:szCs w:val="28"/>
          <w:lang w:val="en-US"/>
        </w:rPr>
      </w:pPr>
    </w:p>
    <w:p w:rsidR="001F7ABA" w:rsidRPr="00080F6A" w:rsidRDefault="009716C2" w:rsidP="001F7ABA">
      <w:pPr>
        <w:rPr>
          <w:szCs w:val="28"/>
          <w:lang w:val="en-US"/>
        </w:rPr>
      </w:pPr>
      <w:r>
        <w:rPr>
          <w:szCs w:val="28"/>
        </w:rPr>
        <w:t>Ngày soạn:</w:t>
      </w:r>
      <w:r w:rsidR="005E57D1">
        <w:rPr>
          <w:szCs w:val="28"/>
          <w:lang w:val="en-US"/>
        </w:rPr>
        <w:t>02</w:t>
      </w:r>
      <w:r>
        <w:rPr>
          <w:szCs w:val="28"/>
        </w:rPr>
        <w:t>/0</w:t>
      </w:r>
      <w:r w:rsidR="005E57D1">
        <w:rPr>
          <w:szCs w:val="28"/>
        </w:rPr>
        <w:t>5</w:t>
      </w:r>
      <w:r w:rsidR="00080F6A">
        <w:rPr>
          <w:szCs w:val="28"/>
        </w:rPr>
        <w:t>/20</w:t>
      </w:r>
      <w:r w:rsidR="00080F6A">
        <w:rPr>
          <w:szCs w:val="28"/>
          <w:lang w:val="en-US"/>
        </w:rPr>
        <w:t>20</w:t>
      </w:r>
    </w:p>
    <w:p w:rsidR="009716C2" w:rsidRPr="00951CD9" w:rsidRDefault="00EA7E51" w:rsidP="001F7ABA">
      <w:pPr>
        <w:rPr>
          <w:szCs w:val="28"/>
        </w:rPr>
      </w:pPr>
      <w:r>
        <w:rPr>
          <w:szCs w:val="28"/>
        </w:rPr>
        <w:t>Ngày dạy:</w:t>
      </w:r>
    </w:p>
    <w:p w:rsidR="00EA7E51" w:rsidRPr="00080F6A" w:rsidRDefault="005E57D1" w:rsidP="00EA7E51">
      <w:pPr>
        <w:rPr>
          <w:szCs w:val="28"/>
          <w:lang w:val="en-US"/>
        </w:rPr>
      </w:pPr>
      <w:r>
        <w:rPr>
          <w:szCs w:val="28"/>
        </w:rPr>
        <w:t>Lớp 9a:…./5</w:t>
      </w:r>
      <w:r w:rsidR="00080F6A">
        <w:rPr>
          <w:szCs w:val="28"/>
        </w:rPr>
        <w:t>/20</w:t>
      </w:r>
      <w:r w:rsidR="00080F6A">
        <w:rPr>
          <w:szCs w:val="28"/>
          <w:lang w:val="en-US"/>
        </w:rPr>
        <w:t>20</w:t>
      </w:r>
    </w:p>
    <w:p w:rsidR="00EA7E51" w:rsidRPr="00080F6A" w:rsidRDefault="00EA7E51" w:rsidP="00EA7E51">
      <w:pPr>
        <w:rPr>
          <w:szCs w:val="28"/>
          <w:lang w:val="en-US"/>
        </w:rPr>
      </w:pPr>
      <w:r w:rsidRPr="00951CD9">
        <w:rPr>
          <w:szCs w:val="28"/>
        </w:rPr>
        <w:t>Lớ</w:t>
      </w:r>
      <w:r w:rsidR="005E57D1">
        <w:rPr>
          <w:szCs w:val="28"/>
        </w:rPr>
        <w:t>p 9b:…/5</w:t>
      </w:r>
      <w:r w:rsidR="00080F6A">
        <w:rPr>
          <w:szCs w:val="28"/>
        </w:rPr>
        <w:t>/20</w:t>
      </w:r>
      <w:r w:rsidR="00080F6A">
        <w:rPr>
          <w:szCs w:val="28"/>
          <w:lang w:val="en-US"/>
        </w:rPr>
        <w:t>20</w:t>
      </w:r>
    </w:p>
    <w:p w:rsidR="001F7ABA" w:rsidRPr="004A30BF" w:rsidRDefault="009716C2" w:rsidP="001F7ABA">
      <w:pPr>
        <w:rPr>
          <w:szCs w:val="28"/>
        </w:rPr>
      </w:pPr>
      <w:r>
        <w:rPr>
          <w:szCs w:val="28"/>
        </w:rPr>
        <w:t>Tiết:</w:t>
      </w:r>
      <w:r w:rsidR="009645C9" w:rsidRPr="00610F53">
        <w:rPr>
          <w:szCs w:val="28"/>
        </w:rPr>
        <w:t xml:space="preserve"> </w:t>
      </w:r>
      <w:r w:rsidR="00BD0885">
        <w:rPr>
          <w:szCs w:val="28"/>
        </w:rPr>
        <w:t>4</w:t>
      </w:r>
      <w:r w:rsidR="0099382B">
        <w:rPr>
          <w:szCs w:val="28"/>
        </w:rPr>
        <w:t>0</w:t>
      </w:r>
    </w:p>
    <w:p w:rsidR="00562701" w:rsidRPr="0003459B" w:rsidRDefault="00562701" w:rsidP="00562701">
      <w:pPr>
        <w:ind w:left="840" w:firstLine="420"/>
        <w:jc w:val="center"/>
        <w:rPr>
          <w:b/>
          <w:szCs w:val="28"/>
        </w:rPr>
      </w:pPr>
      <w:r w:rsidRPr="0003459B">
        <w:rPr>
          <w:b/>
          <w:szCs w:val="28"/>
        </w:rPr>
        <w:t>TRÌNH BÀY THÔNG TIN BẰNG HÌNH ẢNH</w:t>
      </w:r>
    </w:p>
    <w:p w:rsidR="00562701" w:rsidRPr="0003459B" w:rsidRDefault="00562701" w:rsidP="00562701">
      <w:pPr>
        <w:rPr>
          <w:b/>
          <w:szCs w:val="28"/>
        </w:rPr>
      </w:pPr>
    </w:p>
    <w:p w:rsidR="00562701" w:rsidRPr="0003459B" w:rsidRDefault="001D3310" w:rsidP="001D3310">
      <w:pPr>
        <w:widowControl w:val="0"/>
        <w:ind w:firstLine="560"/>
        <w:rPr>
          <w:b/>
          <w:szCs w:val="28"/>
        </w:rPr>
      </w:pPr>
      <w:r>
        <w:rPr>
          <w:b/>
          <w:szCs w:val="28"/>
          <w:lang w:val="en-US"/>
        </w:rPr>
        <w:t>I</w:t>
      </w:r>
      <w:r>
        <w:rPr>
          <w:b/>
          <w:szCs w:val="28"/>
        </w:rPr>
        <w:t>.</w:t>
      </w:r>
      <w:r>
        <w:rPr>
          <w:b/>
          <w:szCs w:val="28"/>
          <w:lang w:val="en-US"/>
        </w:rPr>
        <w:t xml:space="preserve"> Mục tiêu</w:t>
      </w:r>
      <w:r w:rsidR="00562701" w:rsidRPr="0003459B">
        <w:rPr>
          <w:b/>
          <w:szCs w:val="28"/>
        </w:rPr>
        <w:t>.</w:t>
      </w:r>
    </w:p>
    <w:p w:rsidR="00562701" w:rsidRPr="0003459B" w:rsidRDefault="00562701" w:rsidP="006145E3">
      <w:pPr>
        <w:widowControl w:val="0"/>
        <w:numPr>
          <w:ilvl w:val="0"/>
          <w:numId w:val="22"/>
        </w:numPr>
        <w:ind w:left="720" w:firstLine="120"/>
        <w:rPr>
          <w:szCs w:val="28"/>
        </w:rPr>
      </w:pPr>
      <w:r w:rsidRPr="0003459B">
        <w:rPr>
          <w:szCs w:val="28"/>
        </w:rPr>
        <w:t>Kiến thức.</w:t>
      </w:r>
    </w:p>
    <w:p w:rsidR="00562701" w:rsidRPr="0003459B" w:rsidRDefault="00562701" w:rsidP="00562701">
      <w:pPr>
        <w:tabs>
          <w:tab w:val="left" w:pos="1120"/>
        </w:tabs>
        <w:rPr>
          <w:szCs w:val="28"/>
        </w:rPr>
      </w:pPr>
      <w:r w:rsidRPr="0003459B">
        <w:rPr>
          <w:szCs w:val="28"/>
        </w:rPr>
        <w:tab/>
        <w:t>- Chèn được một số hình ảnh vào trang chiếu.</w:t>
      </w:r>
    </w:p>
    <w:p w:rsidR="00562701" w:rsidRPr="0003459B" w:rsidRDefault="00562701" w:rsidP="006145E3">
      <w:pPr>
        <w:widowControl w:val="0"/>
        <w:numPr>
          <w:ilvl w:val="0"/>
          <w:numId w:val="22"/>
        </w:numPr>
        <w:ind w:left="720" w:firstLine="120"/>
        <w:rPr>
          <w:szCs w:val="28"/>
        </w:rPr>
      </w:pPr>
      <w:r w:rsidRPr="0003459B">
        <w:rPr>
          <w:szCs w:val="28"/>
        </w:rPr>
        <w:t>Kỹ năng.</w:t>
      </w:r>
    </w:p>
    <w:p w:rsidR="00562701" w:rsidRPr="0003459B" w:rsidRDefault="00562701" w:rsidP="00562701">
      <w:pPr>
        <w:rPr>
          <w:szCs w:val="28"/>
        </w:rPr>
      </w:pPr>
      <w:r w:rsidRPr="0003459B">
        <w:rPr>
          <w:color w:val="000000"/>
          <w:szCs w:val="28"/>
        </w:rPr>
        <w:t xml:space="preserve"> </w:t>
      </w:r>
      <w:r w:rsidRPr="0003459B">
        <w:rPr>
          <w:color w:val="000000"/>
          <w:szCs w:val="28"/>
        </w:rPr>
        <w:tab/>
        <w:t xml:space="preserve">      - </w:t>
      </w:r>
      <w:r w:rsidRPr="004A30BF">
        <w:rPr>
          <w:color w:val="000000"/>
          <w:szCs w:val="28"/>
        </w:rPr>
        <w:t>T</w:t>
      </w:r>
      <w:r w:rsidRPr="0003459B">
        <w:rPr>
          <w:color w:val="000000"/>
          <w:szCs w:val="28"/>
        </w:rPr>
        <w:t>hực hiện được thao tác chèn hình ảnh vào trang chiếu</w:t>
      </w:r>
      <w:r w:rsidRPr="004A30BF">
        <w:rPr>
          <w:color w:val="000000"/>
          <w:szCs w:val="28"/>
        </w:rPr>
        <w:t>.</w:t>
      </w:r>
    </w:p>
    <w:p w:rsidR="00562701" w:rsidRPr="0003459B" w:rsidRDefault="00562701" w:rsidP="006145E3">
      <w:pPr>
        <w:widowControl w:val="0"/>
        <w:numPr>
          <w:ilvl w:val="0"/>
          <w:numId w:val="22"/>
        </w:numPr>
        <w:ind w:left="720" w:firstLine="120"/>
        <w:rPr>
          <w:szCs w:val="28"/>
        </w:rPr>
      </w:pPr>
      <w:r w:rsidRPr="0003459B">
        <w:rPr>
          <w:szCs w:val="28"/>
        </w:rPr>
        <w:t>Thái độ.</w:t>
      </w:r>
    </w:p>
    <w:p w:rsidR="00562701" w:rsidRPr="0003459B" w:rsidRDefault="00562701" w:rsidP="00562701">
      <w:pPr>
        <w:ind w:left="420" w:firstLine="420"/>
        <w:rPr>
          <w:b/>
          <w:szCs w:val="28"/>
        </w:rPr>
      </w:pPr>
      <w:r w:rsidRPr="0003459B">
        <w:rPr>
          <w:szCs w:val="28"/>
        </w:rPr>
        <w:t xml:space="preserve">    - </w:t>
      </w:r>
      <w:r w:rsidRPr="004A30BF">
        <w:rPr>
          <w:color w:val="000000"/>
          <w:szCs w:val="28"/>
        </w:rPr>
        <w:t>Mạnh dạn trong tìm tòi, nghiên cứu, tự khám phá, học hỏi.</w:t>
      </w:r>
    </w:p>
    <w:p w:rsidR="00562701" w:rsidRPr="0003459B" w:rsidRDefault="001D3310" w:rsidP="001D3310">
      <w:pPr>
        <w:widowControl w:val="0"/>
        <w:ind w:firstLine="560"/>
        <w:rPr>
          <w:b/>
          <w:szCs w:val="28"/>
        </w:rPr>
      </w:pPr>
      <w:r w:rsidRPr="00513105">
        <w:rPr>
          <w:b/>
          <w:szCs w:val="28"/>
        </w:rPr>
        <w:t>II</w:t>
      </w:r>
      <w:r>
        <w:rPr>
          <w:b/>
          <w:szCs w:val="28"/>
        </w:rPr>
        <w:t>. C</w:t>
      </w:r>
      <w:r w:rsidRPr="00513105">
        <w:rPr>
          <w:b/>
          <w:szCs w:val="28"/>
        </w:rPr>
        <w:t>huẩn bị của giáo viên và học sinh</w:t>
      </w:r>
      <w:r w:rsidR="00562701" w:rsidRPr="0003459B">
        <w:rPr>
          <w:b/>
          <w:szCs w:val="28"/>
        </w:rPr>
        <w:t>.</w:t>
      </w:r>
    </w:p>
    <w:p w:rsidR="00562701" w:rsidRPr="00B71DE6" w:rsidRDefault="00562701" w:rsidP="006145E3">
      <w:pPr>
        <w:widowControl w:val="0"/>
        <w:numPr>
          <w:ilvl w:val="0"/>
          <w:numId w:val="23"/>
        </w:numPr>
        <w:ind w:left="720" w:firstLine="120"/>
        <w:rPr>
          <w:szCs w:val="28"/>
        </w:rPr>
      </w:pPr>
      <w:r w:rsidRPr="00B71DE6">
        <w:rPr>
          <w:szCs w:val="28"/>
        </w:rPr>
        <w:t xml:space="preserve"> Chuẩn bị của giáo viên.</w:t>
      </w:r>
    </w:p>
    <w:p w:rsidR="00562701" w:rsidRPr="00B71DE6" w:rsidRDefault="00562701" w:rsidP="00562701">
      <w:pPr>
        <w:ind w:left="840" w:firstLine="420"/>
        <w:rPr>
          <w:szCs w:val="28"/>
        </w:rPr>
      </w:pPr>
      <w:r w:rsidRPr="00B71DE6">
        <w:rPr>
          <w:szCs w:val="28"/>
        </w:rPr>
        <w:t>- Giáo án, SGK tin học, máy tính.</w:t>
      </w:r>
    </w:p>
    <w:p w:rsidR="00562701" w:rsidRPr="00B71DE6" w:rsidRDefault="00562701" w:rsidP="006145E3">
      <w:pPr>
        <w:widowControl w:val="0"/>
        <w:numPr>
          <w:ilvl w:val="0"/>
          <w:numId w:val="23"/>
        </w:numPr>
        <w:ind w:left="720" w:firstLine="120"/>
        <w:rPr>
          <w:szCs w:val="28"/>
        </w:rPr>
      </w:pPr>
      <w:r w:rsidRPr="00B71DE6">
        <w:rPr>
          <w:szCs w:val="28"/>
        </w:rPr>
        <w:t xml:space="preserve"> Chuẩn bị của học sinh.</w:t>
      </w:r>
    </w:p>
    <w:p w:rsidR="00562701" w:rsidRPr="0003459B" w:rsidRDefault="00562701" w:rsidP="00562701">
      <w:pPr>
        <w:ind w:left="840" w:firstLine="420"/>
        <w:rPr>
          <w:b/>
          <w:szCs w:val="28"/>
        </w:rPr>
      </w:pPr>
      <w:r w:rsidRPr="00B71DE6">
        <w:rPr>
          <w:szCs w:val="28"/>
        </w:rPr>
        <w:t>- Xem</w:t>
      </w:r>
      <w:r w:rsidRPr="0003459B">
        <w:rPr>
          <w:szCs w:val="28"/>
        </w:rPr>
        <w:t xml:space="preserve"> trước nội dung của bài thực hành.</w:t>
      </w:r>
    </w:p>
    <w:p w:rsidR="00562701" w:rsidRPr="0003459B" w:rsidRDefault="001D3310" w:rsidP="001D3310">
      <w:pPr>
        <w:widowControl w:val="0"/>
        <w:ind w:firstLine="560"/>
        <w:rPr>
          <w:b/>
          <w:szCs w:val="28"/>
        </w:rPr>
      </w:pPr>
      <w:r w:rsidRPr="00513105">
        <w:rPr>
          <w:b/>
          <w:szCs w:val="28"/>
        </w:rPr>
        <w:t>III</w:t>
      </w:r>
      <w:r>
        <w:rPr>
          <w:b/>
          <w:szCs w:val="28"/>
        </w:rPr>
        <w:t xml:space="preserve">. </w:t>
      </w:r>
      <w:r w:rsidRPr="00513105">
        <w:rPr>
          <w:b/>
          <w:szCs w:val="28"/>
        </w:rPr>
        <w:t>Tiến trình dạy học</w:t>
      </w:r>
      <w:r w:rsidR="00562701" w:rsidRPr="0003459B">
        <w:rPr>
          <w:b/>
          <w:szCs w:val="28"/>
        </w:rPr>
        <w:t>.</w:t>
      </w:r>
    </w:p>
    <w:p w:rsidR="00562701" w:rsidRPr="00B71DE6" w:rsidRDefault="001D3310" w:rsidP="00562701">
      <w:pPr>
        <w:ind w:left="420" w:firstLine="420"/>
        <w:rPr>
          <w:szCs w:val="28"/>
        </w:rPr>
      </w:pPr>
      <w:r w:rsidRPr="00B71DE6">
        <w:rPr>
          <w:szCs w:val="28"/>
        </w:rPr>
        <w:t>1</w:t>
      </w:r>
      <w:r w:rsidR="00562701" w:rsidRPr="00B71DE6">
        <w:rPr>
          <w:szCs w:val="28"/>
        </w:rPr>
        <w:t>. Ổn định tổ chức.</w:t>
      </w:r>
    </w:p>
    <w:p w:rsidR="00562701" w:rsidRPr="00B71DE6" w:rsidRDefault="001D3310" w:rsidP="00562701">
      <w:pPr>
        <w:ind w:left="420" w:firstLine="420"/>
        <w:rPr>
          <w:szCs w:val="28"/>
        </w:rPr>
      </w:pPr>
      <w:r w:rsidRPr="00B71DE6">
        <w:rPr>
          <w:szCs w:val="28"/>
        </w:rPr>
        <w:t>2</w:t>
      </w:r>
      <w:r w:rsidR="00562701" w:rsidRPr="00B71DE6">
        <w:rPr>
          <w:szCs w:val="28"/>
        </w:rPr>
        <w:t>. Kiểm tra bài cũ.</w:t>
      </w:r>
    </w:p>
    <w:p w:rsidR="00562701" w:rsidRPr="00B71DE6" w:rsidRDefault="001D3310" w:rsidP="00562701">
      <w:pPr>
        <w:ind w:left="420" w:firstLine="420"/>
        <w:rPr>
          <w:szCs w:val="28"/>
        </w:rPr>
      </w:pPr>
      <w:r w:rsidRPr="00B71DE6">
        <w:rPr>
          <w:szCs w:val="28"/>
          <w:lang w:val="en-US"/>
        </w:rPr>
        <w:t>3</w:t>
      </w:r>
      <w:r w:rsidR="00562701" w:rsidRPr="00B71DE6">
        <w:rPr>
          <w:szCs w:val="28"/>
        </w:rPr>
        <w:t>. Bài mới.</w:t>
      </w:r>
    </w:p>
    <w:tbl>
      <w:tblPr>
        <w:tblW w:w="0" w:type="auto"/>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1"/>
        <w:gridCol w:w="4820"/>
      </w:tblGrid>
      <w:tr w:rsidR="00562701" w:rsidRPr="0003459B" w:rsidTr="00C500F5">
        <w:tc>
          <w:tcPr>
            <w:tcW w:w="3971" w:type="dxa"/>
          </w:tcPr>
          <w:p w:rsidR="00562701" w:rsidRPr="00513105" w:rsidRDefault="00562701" w:rsidP="006D3178">
            <w:pPr>
              <w:jc w:val="center"/>
              <w:rPr>
                <w:b/>
                <w:szCs w:val="28"/>
              </w:rPr>
            </w:pPr>
            <w:r w:rsidRPr="0003459B">
              <w:rPr>
                <w:b/>
                <w:szCs w:val="28"/>
              </w:rPr>
              <w:t xml:space="preserve">Hoạt động của </w:t>
            </w:r>
            <w:r w:rsidR="001D3310" w:rsidRPr="00513105">
              <w:rPr>
                <w:b/>
                <w:szCs w:val="28"/>
              </w:rPr>
              <w:t>giáo viên và học sinh</w:t>
            </w:r>
          </w:p>
        </w:tc>
        <w:tc>
          <w:tcPr>
            <w:tcW w:w="4820" w:type="dxa"/>
          </w:tcPr>
          <w:p w:rsidR="00562701" w:rsidRPr="001D3310" w:rsidRDefault="00562701" w:rsidP="006D3178">
            <w:pPr>
              <w:jc w:val="center"/>
              <w:rPr>
                <w:b/>
                <w:szCs w:val="28"/>
                <w:lang w:val="en-US"/>
              </w:rPr>
            </w:pPr>
            <w:r w:rsidRPr="0003459B">
              <w:rPr>
                <w:b/>
                <w:szCs w:val="28"/>
              </w:rPr>
              <w:t>Nội dung</w:t>
            </w:r>
            <w:r w:rsidR="001D3310">
              <w:rPr>
                <w:b/>
                <w:szCs w:val="28"/>
                <w:lang w:val="en-US"/>
              </w:rPr>
              <w:t xml:space="preserve"> chính</w:t>
            </w:r>
          </w:p>
        </w:tc>
      </w:tr>
      <w:tr w:rsidR="00562701" w:rsidRPr="0003459B" w:rsidTr="00C500F5">
        <w:tc>
          <w:tcPr>
            <w:tcW w:w="3971" w:type="dxa"/>
          </w:tcPr>
          <w:p w:rsidR="00562701" w:rsidRPr="00C500F5" w:rsidRDefault="00562701" w:rsidP="006D3178">
            <w:pPr>
              <w:rPr>
                <w:bCs/>
                <w:i/>
                <w:szCs w:val="28"/>
                <w:lang w:val="en-US"/>
              </w:rPr>
            </w:pPr>
            <w:r w:rsidRPr="0003459B">
              <w:rPr>
                <w:b/>
                <w:szCs w:val="28"/>
              </w:rPr>
              <w:t xml:space="preserve">Hoạt động 1: </w:t>
            </w:r>
            <w:r w:rsidR="001D3310" w:rsidRPr="00513105">
              <w:rPr>
                <w:b/>
                <w:szCs w:val="28"/>
              </w:rPr>
              <w:t xml:space="preserve"> </w:t>
            </w:r>
          </w:p>
          <w:p w:rsidR="001D3310" w:rsidRPr="0003459B" w:rsidRDefault="001D3310" w:rsidP="006D3178">
            <w:pPr>
              <w:rPr>
                <w:b/>
                <w:szCs w:val="28"/>
              </w:rPr>
            </w:pPr>
          </w:p>
          <w:p w:rsidR="00562701" w:rsidRPr="0003459B" w:rsidRDefault="00562701" w:rsidP="006D3178">
            <w:pPr>
              <w:rPr>
                <w:szCs w:val="28"/>
              </w:rPr>
            </w:pPr>
            <w:r w:rsidRPr="0003459B">
              <w:rPr>
                <w:szCs w:val="28"/>
              </w:rPr>
              <w:t>GV giới thiệu mục đích yêu cầu của bài thực hành.</w:t>
            </w:r>
          </w:p>
          <w:p w:rsidR="00562701" w:rsidRPr="0003459B" w:rsidRDefault="00562701" w:rsidP="006D3178">
            <w:pPr>
              <w:rPr>
                <w:szCs w:val="28"/>
              </w:rPr>
            </w:pPr>
            <w:r w:rsidRPr="0003459B">
              <w:rPr>
                <w:szCs w:val="28"/>
              </w:rPr>
              <w:t>- Chia lớp thành các nhóm nhỏ để thực hành.</w:t>
            </w:r>
          </w:p>
        </w:tc>
        <w:tc>
          <w:tcPr>
            <w:tcW w:w="4820" w:type="dxa"/>
          </w:tcPr>
          <w:p w:rsidR="00562701" w:rsidRPr="0003459B" w:rsidRDefault="005B11B5" w:rsidP="005B11B5">
            <w:pPr>
              <w:widowControl w:val="0"/>
              <w:rPr>
                <w:b/>
                <w:szCs w:val="28"/>
              </w:rPr>
            </w:pPr>
            <w:r w:rsidRPr="0003459B">
              <w:rPr>
                <w:b/>
                <w:szCs w:val="28"/>
                <w:lang w:val="en-US"/>
              </w:rPr>
              <w:t xml:space="preserve">1. </w:t>
            </w:r>
            <w:r w:rsidR="00562701" w:rsidRPr="0003459B">
              <w:rPr>
                <w:b/>
                <w:szCs w:val="28"/>
              </w:rPr>
              <w:t>Mục đích, yêu cầu.</w:t>
            </w:r>
          </w:p>
          <w:p w:rsidR="00562701" w:rsidRPr="0003459B" w:rsidRDefault="00562701" w:rsidP="006D3178">
            <w:pPr>
              <w:rPr>
                <w:szCs w:val="28"/>
              </w:rPr>
            </w:pPr>
          </w:p>
        </w:tc>
      </w:tr>
      <w:tr w:rsidR="00C500F5" w:rsidRPr="0003459B" w:rsidTr="00C500F5">
        <w:tc>
          <w:tcPr>
            <w:tcW w:w="3971" w:type="dxa"/>
          </w:tcPr>
          <w:p w:rsidR="00C500F5" w:rsidRPr="00C500F5" w:rsidRDefault="00C500F5" w:rsidP="00C500F5">
            <w:pPr>
              <w:pStyle w:val="Footer"/>
              <w:tabs>
                <w:tab w:val="left" w:pos="560"/>
              </w:tabs>
              <w:rPr>
                <w:b/>
                <w:color w:val="000000"/>
                <w:szCs w:val="28"/>
                <w:lang w:val="en-US"/>
              </w:rPr>
            </w:pPr>
            <w:r w:rsidRPr="004A30BF">
              <w:rPr>
                <w:b/>
                <w:color w:val="000000"/>
                <w:szCs w:val="28"/>
              </w:rPr>
              <w:t xml:space="preserve">Hoạt động 1. </w:t>
            </w:r>
            <w:r w:rsidRPr="00513105">
              <w:rPr>
                <w:b/>
                <w:color w:val="000000"/>
                <w:szCs w:val="28"/>
              </w:rPr>
              <w:t xml:space="preserve"> </w:t>
            </w:r>
            <w:r w:rsidRPr="0003459B">
              <w:rPr>
                <w:bCs/>
                <w:i/>
                <w:szCs w:val="28"/>
              </w:rPr>
              <w:t xml:space="preserve"> </w:t>
            </w:r>
          </w:p>
          <w:p w:rsidR="00C500F5" w:rsidRPr="0003459B" w:rsidRDefault="00C500F5" w:rsidP="00C500F5">
            <w:pPr>
              <w:pStyle w:val="Footer"/>
              <w:tabs>
                <w:tab w:val="left" w:pos="560"/>
              </w:tabs>
              <w:rPr>
                <w:szCs w:val="28"/>
              </w:rPr>
            </w:pPr>
            <w:r w:rsidRPr="0003459B">
              <w:rPr>
                <w:szCs w:val="28"/>
              </w:rPr>
              <w:t>GV hướng dẫn HS thực hành theo nội dung trong SGK.</w:t>
            </w:r>
          </w:p>
          <w:p w:rsidR="00C500F5" w:rsidRPr="0003459B" w:rsidRDefault="00C500F5" w:rsidP="006D3178">
            <w:pPr>
              <w:rPr>
                <w:b/>
                <w:szCs w:val="28"/>
              </w:rPr>
            </w:pPr>
          </w:p>
        </w:tc>
        <w:tc>
          <w:tcPr>
            <w:tcW w:w="4820" w:type="dxa"/>
          </w:tcPr>
          <w:p w:rsidR="00C500F5" w:rsidRPr="00C500F5" w:rsidRDefault="00C500F5" w:rsidP="00C500F5">
            <w:pPr>
              <w:rPr>
                <w:b/>
                <w:color w:val="000000"/>
                <w:szCs w:val="28"/>
              </w:rPr>
            </w:pPr>
            <w:r w:rsidRPr="00C500F5">
              <w:rPr>
                <w:b/>
                <w:color w:val="000000"/>
                <w:szCs w:val="28"/>
              </w:rPr>
              <w:t>2.Nội dung thực hành</w:t>
            </w:r>
          </w:p>
          <w:p w:rsidR="00C500F5" w:rsidRPr="00C500F5" w:rsidRDefault="00C500F5" w:rsidP="00C500F5">
            <w:pPr>
              <w:keepNext/>
              <w:ind w:left="567" w:hanging="567"/>
              <w:rPr>
                <w:b/>
                <w:i/>
                <w:szCs w:val="28"/>
              </w:rPr>
            </w:pPr>
            <w:r w:rsidRPr="00C500F5">
              <w:rPr>
                <w:b/>
                <w:i/>
                <w:szCs w:val="28"/>
              </w:rPr>
              <w:t>Bài 1.</w:t>
            </w:r>
            <w:r w:rsidRPr="00C500F5">
              <w:rPr>
                <w:szCs w:val="28"/>
              </w:rPr>
              <w:t xml:space="preserve"> </w:t>
            </w:r>
            <w:r w:rsidRPr="00C500F5">
              <w:rPr>
                <w:b/>
                <w:i/>
                <w:szCs w:val="28"/>
              </w:rPr>
              <w:t>Thêm hình ảnh minh hoạ vào trang chiếu</w:t>
            </w:r>
          </w:p>
          <w:p w:rsidR="00C500F5" w:rsidRPr="00C500F5" w:rsidRDefault="00C500F5" w:rsidP="00C500F5">
            <w:pPr>
              <w:widowControl w:val="0"/>
              <w:tabs>
                <w:tab w:val="left" w:pos="-406"/>
              </w:tabs>
              <w:spacing w:before="60" w:after="60" w:line="264" w:lineRule="auto"/>
              <w:jc w:val="both"/>
              <w:rPr>
                <w:szCs w:val="28"/>
              </w:rPr>
            </w:pPr>
            <w:r w:rsidRPr="00C500F5">
              <w:rPr>
                <w:szCs w:val="28"/>
              </w:rPr>
              <w:t xml:space="preserve">- Mở bài trình chiếu  </w:t>
            </w:r>
            <w:r w:rsidRPr="00C500F5">
              <w:rPr>
                <w:color w:val="000000"/>
                <w:szCs w:val="28"/>
              </w:rPr>
              <w:t>Ha Noi</w:t>
            </w:r>
            <w:r w:rsidRPr="00C500F5">
              <w:rPr>
                <w:szCs w:val="28"/>
              </w:rPr>
              <w:t xml:space="preserve"> trong Bài thực hành 7. Chèn một tệp hình ảnh về Hà Nội (có sẵn trên máy tính   hoặc tải về từ Internet) vào trang chiếu thứ nhất (trang tiêu đề).</w:t>
            </w:r>
          </w:p>
          <w:p w:rsidR="00C500F5" w:rsidRPr="00C500F5" w:rsidRDefault="00C500F5" w:rsidP="00C500F5">
            <w:pPr>
              <w:rPr>
                <w:szCs w:val="28"/>
              </w:rPr>
            </w:pPr>
            <w:r w:rsidRPr="00C500F5">
              <w:rPr>
                <w:szCs w:val="28"/>
              </w:rPr>
              <w:t xml:space="preserve">Có thể chèn ảnh theo hai cách: </w:t>
            </w:r>
          </w:p>
          <w:p w:rsidR="00C500F5" w:rsidRDefault="00C500F5" w:rsidP="00C500F5">
            <w:pPr>
              <w:widowControl w:val="0"/>
              <w:rPr>
                <w:szCs w:val="28"/>
                <w:lang w:val="en-US"/>
              </w:rPr>
            </w:pPr>
            <w:r>
              <w:rPr>
                <w:i/>
                <w:szCs w:val="28"/>
                <w:lang w:val="en-US"/>
              </w:rPr>
              <w:t xml:space="preserve">   </w:t>
            </w:r>
            <w:r w:rsidRPr="00C500F5">
              <w:rPr>
                <w:i/>
                <w:szCs w:val="28"/>
              </w:rPr>
              <w:t>Cách 1.</w:t>
            </w:r>
            <w:r w:rsidRPr="00C500F5">
              <w:rPr>
                <w:szCs w:val="28"/>
              </w:rPr>
              <w:t xml:space="preserve"> Chèn ảnh </w:t>
            </w:r>
            <w:r w:rsidRPr="00C500F5">
              <w:rPr>
                <w:color w:val="000000"/>
                <w:szCs w:val="28"/>
              </w:rPr>
              <w:t>làm nền</w:t>
            </w:r>
            <w:r w:rsidRPr="00C500F5">
              <w:rPr>
                <w:szCs w:val="28"/>
              </w:rPr>
              <w:t xml:space="preserve"> cho trang chiếu.</w:t>
            </w:r>
          </w:p>
          <w:p w:rsidR="00C500F5" w:rsidRPr="00C500F5" w:rsidRDefault="00C500F5" w:rsidP="00C500F5">
            <w:pPr>
              <w:ind w:firstLine="308"/>
              <w:rPr>
                <w:szCs w:val="28"/>
              </w:rPr>
            </w:pPr>
          </w:p>
          <w:p w:rsidR="00C500F5" w:rsidRPr="00C500F5" w:rsidRDefault="00C500F5" w:rsidP="00C500F5">
            <w:pPr>
              <w:ind w:firstLine="308"/>
              <w:rPr>
                <w:szCs w:val="28"/>
              </w:rPr>
            </w:pPr>
            <w:r w:rsidRPr="00C500F5">
              <w:rPr>
                <w:i/>
                <w:szCs w:val="28"/>
              </w:rPr>
              <w:t>Cách 2.</w:t>
            </w:r>
            <w:r w:rsidRPr="00C500F5">
              <w:rPr>
                <w:szCs w:val="28"/>
              </w:rPr>
              <w:t xml:space="preserve"> Chèn ảnh </w:t>
            </w:r>
            <w:r w:rsidRPr="00C500F5">
              <w:rPr>
                <w:color w:val="000000"/>
                <w:szCs w:val="28"/>
              </w:rPr>
              <w:t>trên nền</w:t>
            </w:r>
            <w:r w:rsidRPr="00C500F5">
              <w:rPr>
                <w:szCs w:val="28"/>
              </w:rPr>
              <w:t xml:space="preserve"> trang chiếu (giữ nguyên màu nền), nhưng chuyển hình ảnh xuống dưới khung văn bản. </w:t>
            </w:r>
          </w:p>
          <w:p w:rsidR="00C500F5" w:rsidRPr="00C500F5" w:rsidRDefault="00C500F5" w:rsidP="00C500F5">
            <w:pPr>
              <w:tabs>
                <w:tab w:val="left" w:pos="308"/>
              </w:tabs>
              <w:rPr>
                <w:szCs w:val="28"/>
              </w:rPr>
            </w:pPr>
            <w:r w:rsidRPr="00C500F5">
              <w:rPr>
                <w:szCs w:val="28"/>
              </w:rPr>
              <w:tab/>
              <w:t>Thay đổi vị trí, kích thước và định dạng màu văn bản, nếu cần, để tiêu đề nổi bật trên hình ảnh. Kết quả nhận được có thể tương tự như hình 91a dưới đây:</w:t>
            </w:r>
          </w:p>
          <w:tbl>
            <w:tblPr>
              <w:tblW w:w="3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4"/>
              <w:gridCol w:w="1933"/>
            </w:tblGrid>
            <w:tr w:rsidR="00C500F5" w:rsidRPr="00C500F5" w:rsidTr="00FB34E7">
              <w:trPr>
                <w:trHeight w:val="1616"/>
              </w:trPr>
              <w:tc>
                <w:tcPr>
                  <w:tcW w:w="1734" w:type="dxa"/>
                  <w:tcBorders>
                    <w:top w:val="single" w:sz="4" w:space="0" w:color="auto"/>
                    <w:left w:val="single" w:sz="4" w:space="0" w:color="auto"/>
                    <w:bottom w:val="single" w:sz="4" w:space="0" w:color="auto"/>
                    <w:right w:val="single" w:sz="4" w:space="0" w:color="auto"/>
                  </w:tcBorders>
                </w:tcPr>
                <w:p w:rsidR="00C500F5" w:rsidRPr="00C500F5" w:rsidRDefault="00BA748D" w:rsidP="00FB34E7">
                  <w:pPr>
                    <w:tabs>
                      <w:tab w:val="left" w:pos="4219"/>
                    </w:tabs>
                    <w:jc w:val="center"/>
                    <w:rPr>
                      <w:szCs w:val="28"/>
                    </w:rPr>
                  </w:pPr>
                  <w:r>
                    <w:rPr>
                      <w:noProof/>
                      <w:szCs w:val="28"/>
                      <w:lang w:val="en-US" w:eastAsia="en-US"/>
                    </w:rPr>
                    <w:drawing>
                      <wp:inline distT="0" distB="0" distL="0" distR="0">
                        <wp:extent cx="1190625" cy="8858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90625" cy="885825"/>
                                </a:xfrm>
                                <a:prstGeom prst="rect">
                                  <a:avLst/>
                                </a:prstGeom>
                                <a:noFill/>
                                <a:ln>
                                  <a:noFill/>
                                </a:ln>
                              </pic:spPr>
                            </pic:pic>
                          </a:graphicData>
                        </a:graphic>
                      </wp:inline>
                    </w:drawing>
                  </w:r>
                </w:p>
                <w:p w:rsidR="00C500F5" w:rsidRPr="00C500F5" w:rsidRDefault="00C500F5" w:rsidP="00FB34E7">
                  <w:pPr>
                    <w:tabs>
                      <w:tab w:val="left" w:pos="4219"/>
                    </w:tabs>
                    <w:jc w:val="center"/>
                    <w:rPr>
                      <w:szCs w:val="28"/>
                    </w:rPr>
                  </w:pPr>
                  <w:r w:rsidRPr="00C500F5">
                    <w:rPr>
                      <w:szCs w:val="28"/>
                    </w:rPr>
                    <w:t>a)</w:t>
                  </w:r>
                </w:p>
              </w:tc>
              <w:tc>
                <w:tcPr>
                  <w:tcW w:w="1933" w:type="dxa"/>
                  <w:tcBorders>
                    <w:top w:val="single" w:sz="4" w:space="0" w:color="auto"/>
                    <w:left w:val="single" w:sz="4" w:space="0" w:color="auto"/>
                    <w:bottom w:val="single" w:sz="4" w:space="0" w:color="auto"/>
                    <w:right w:val="single" w:sz="4" w:space="0" w:color="auto"/>
                  </w:tcBorders>
                </w:tcPr>
                <w:p w:rsidR="00C500F5" w:rsidRPr="00C500F5" w:rsidRDefault="00BA748D" w:rsidP="00FB34E7">
                  <w:pPr>
                    <w:tabs>
                      <w:tab w:val="left" w:pos="4219"/>
                    </w:tabs>
                    <w:jc w:val="center"/>
                    <w:rPr>
                      <w:szCs w:val="28"/>
                    </w:rPr>
                  </w:pPr>
                  <w:r>
                    <w:rPr>
                      <w:noProof/>
                      <w:szCs w:val="28"/>
                      <w:lang w:val="en-US" w:eastAsia="en-US"/>
                    </w:rPr>
                    <w:drawing>
                      <wp:inline distT="0" distB="0" distL="0" distR="0">
                        <wp:extent cx="1114425" cy="11144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p w:rsidR="00C500F5" w:rsidRPr="00C500F5" w:rsidRDefault="00C500F5" w:rsidP="00FB34E7">
                  <w:pPr>
                    <w:tabs>
                      <w:tab w:val="left" w:pos="4140"/>
                    </w:tabs>
                    <w:spacing w:before="60" w:after="60" w:line="264" w:lineRule="auto"/>
                    <w:jc w:val="center"/>
                    <w:rPr>
                      <w:b/>
                      <w:i/>
                      <w:szCs w:val="28"/>
                      <w:lang w:eastAsia="en-US"/>
                    </w:rPr>
                  </w:pPr>
                  <w:r w:rsidRPr="00C500F5">
                    <w:rPr>
                      <w:b/>
                      <w:i/>
                      <w:szCs w:val="28"/>
                      <w:lang w:eastAsia="en-US"/>
                    </w:rPr>
                    <w:t>b)</w:t>
                  </w:r>
                </w:p>
              </w:tc>
            </w:tr>
          </w:tbl>
          <w:p w:rsidR="00C500F5" w:rsidRPr="00C500F5" w:rsidRDefault="00C500F5" w:rsidP="00C500F5">
            <w:pPr>
              <w:tabs>
                <w:tab w:val="left" w:pos="4219"/>
              </w:tabs>
              <w:ind w:left="284"/>
              <w:jc w:val="center"/>
              <w:rPr>
                <w:szCs w:val="28"/>
              </w:rPr>
            </w:pPr>
            <w:r w:rsidRPr="00C500F5">
              <w:rPr>
                <w:szCs w:val="28"/>
              </w:rPr>
              <w:tab/>
            </w:r>
          </w:p>
          <w:p w:rsidR="00C500F5" w:rsidRPr="00C500F5" w:rsidRDefault="00C500F5" w:rsidP="00C500F5">
            <w:pPr>
              <w:tabs>
                <w:tab w:val="left" w:pos="495"/>
              </w:tabs>
              <w:spacing w:before="60" w:after="60" w:line="264" w:lineRule="auto"/>
              <w:rPr>
                <w:b/>
                <w:i/>
                <w:szCs w:val="28"/>
                <w:lang w:eastAsia="en-US"/>
              </w:rPr>
            </w:pPr>
            <w:r w:rsidRPr="00C500F5">
              <w:rPr>
                <w:b/>
                <w:i/>
                <w:szCs w:val="28"/>
                <w:lang w:eastAsia="en-US"/>
              </w:rPr>
              <w:tab/>
            </w:r>
            <w:r w:rsidRPr="00C500F5">
              <w:rPr>
                <w:i/>
                <w:szCs w:val="28"/>
                <w:lang w:eastAsia="en-US"/>
              </w:rPr>
              <w:t xml:space="preserve">áp dụng mẫu bố trí có dạng cột văn bản bên phải và một hình ảnh ở cột bên trái cho trang chiếu thứ 3 </w:t>
            </w:r>
            <w:r w:rsidRPr="00C500F5">
              <w:rPr>
                <w:i/>
                <w:color w:val="000000"/>
                <w:szCs w:val="28"/>
                <w:lang w:eastAsia="en-US"/>
              </w:rPr>
              <w:t>(Vị trí địa lí).</w:t>
            </w:r>
            <w:r w:rsidRPr="00C500F5">
              <w:rPr>
                <w:i/>
                <w:szCs w:val="28"/>
                <w:lang w:eastAsia="en-US"/>
              </w:rPr>
              <w:t xml:space="preserve"> Chèn hình ảnh bản đồ</w:t>
            </w:r>
            <w:r w:rsidRPr="00C500F5">
              <w:rPr>
                <w:i/>
                <w:color w:val="008000"/>
                <w:szCs w:val="28"/>
                <w:lang w:eastAsia="en-US"/>
              </w:rPr>
              <w:t xml:space="preserve"> </w:t>
            </w:r>
            <w:r w:rsidRPr="00C500F5">
              <w:rPr>
                <w:i/>
                <w:szCs w:val="28"/>
                <w:lang w:eastAsia="en-US"/>
              </w:rPr>
              <w:t>Hà Nội vào cột bên trái (có thể sử dụng hình ảnh tìm trên Internet hoặc tệp hình ảnh có sẵn trên máy tính). Kết quả có thể tương tự như hình 91b.</w:t>
            </w:r>
          </w:p>
          <w:p w:rsidR="00C500F5" w:rsidRPr="00C500F5" w:rsidRDefault="00C500F5" w:rsidP="00C500F5">
            <w:pPr>
              <w:widowControl w:val="0"/>
              <w:spacing w:before="60" w:after="60" w:line="264" w:lineRule="auto"/>
              <w:ind w:left="360"/>
              <w:jc w:val="both"/>
              <w:rPr>
                <w:szCs w:val="28"/>
              </w:rPr>
            </w:pPr>
            <w:r>
              <w:rPr>
                <w:szCs w:val="28"/>
                <w:lang w:val="en-US"/>
              </w:rPr>
              <w:t xml:space="preserve">- </w:t>
            </w:r>
            <w:r w:rsidRPr="00C500F5">
              <w:rPr>
                <w:szCs w:val="28"/>
              </w:rPr>
              <w:t>Thêm các trang chiếu mới với thứ tự nội dung như sau:</w:t>
            </w:r>
          </w:p>
          <w:p w:rsidR="00C500F5" w:rsidRPr="00C500F5" w:rsidRDefault="00C500F5" w:rsidP="00C500F5">
            <w:pPr>
              <w:spacing w:before="20" w:after="20"/>
              <w:rPr>
                <w:color w:val="000000"/>
                <w:szCs w:val="28"/>
              </w:rPr>
            </w:pPr>
            <w:r w:rsidRPr="00C500F5">
              <w:rPr>
                <w:i/>
                <w:color w:val="000000"/>
                <w:szCs w:val="28"/>
              </w:rPr>
              <w:t>Trang 4</w:t>
            </w:r>
            <w:r w:rsidRPr="00C500F5">
              <w:rPr>
                <w:color w:val="000000"/>
                <w:szCs w:val="28"/>
              </w:rPr>
              <w:t>: Danh thắng (chỉ có tiêu đề trang)</w:t>
            </w:r>
          </w:p>
          <w:p w:rsidR="00C500F5" w:rsidRPr="00C500F5" w:rsidRDefault="00C500F5" w:rsidP="00C500F5">
            <w:pPr>
              <w:spacing w:before="20" w:after="20"/>
              <w:rPr>
                <w:color w:val="000000"/>
                <w:szCs w:val="28"/>
              </w:rPr>
            </w:pPr>
            <w:r w:rsidRPr="00C500F5">
              <w:rPr>
                <w:i/>
                <w:color w:val="000000"/>
                <w:szCs w:val="28"/>
              </w:rPr>
              <w:t>Trang 5</w:t>
            </w:r>
            <w:r w:rsidRPr="00C500F5">
              <w:rPr>
                <w:color w:val="000000"/>
                <w:szCs w:val="28"/>
              </w:rPr>
              <w:t xml:space="preserve">: Hồ Hoàn Kiếm </w:t>
            </w:r>
          </w:p>
          <w:p w:rsidR="00C500F5" w:rsidRPr="00C500F5" w:rsidRDefault="00C500F5" w:rsidP="00C500F5">
            <w:pPr>
              <w:widowControl w:val="0"/>
              <w:tabs>
                <w:tab w:val="left" w:pos="682"/>
              </w:tabs>
              <w:spacing w:before="20" w:after="20" w:line="264" w:lineRule="auto"/>
              <w:ind w:left="927"/>
              <w:jc w:val="both"/>
              <w:rPr>
                <w:color w:val="000000"/>
                <w:szCs w:val="28"/>
                <w:lang w:val="pt-BR"/>
              </w:rPr>
            </w:pPr>
            <w:r>
              <w:rPr>
                <w:color w:val="000000"/>
                <w:szCs w:val="28"/>
                <w:lang w:val="pt-BR"/>
              </w:rPr>
              <w:t xml:space="preserve">- </w:t>
            </w:r>
            <w:r w:rsidRPr="00C500F5">
              <w:rPr>
                <w:color w:val="000000"/>
                <w:szCs w:val="28"/>
                <w:lang w:val="pt-BR"/>
              </w:rPr>
              <w:t xml:space="preserve">Nằm ở trung tâm Hà Nội </w:t>
            </w:r>
          </w:p>
          <w:p w:rsidR="00C500F5" w:rsidRPr="00C500F5" w:rsidRDefault="00C500F5" w:rsidP="00C500F5">
            <w:pPr>
              <w:widowControl w:val="0"/>
              <w:tabs>
                <w:tab w:val="left" w:pos="682"/>
              </w:tabs>
              <w:spacing w:before="20" w:after="20" w:line="264" w:lineRule="auto"/>
              <w:ind w:left="682"/>
              <w:jc w:val="both"/>
              <w:rPr>
                <w:color w:val="000000"/>
                <w:szCs w:val="28"/>
              </w:rPr>
            </w:pPr>
            <w:r>
              <w:rPr>
                <w:color w:val="000000"/>
                <w:szCs w:val="28"/>
                <w:lang w:val="en-US"/>
              </w:rPr>
              <w:t xml:space="preserve">   - </w:t>
            </w:r>
            <w:r w:rsidRPr="00C500F5">
              <w:rPr>
                <w:color w:val="000000"/>
                <w:szCs w:val="28"/>
              </w:rPr>
              <w:t>Diện tích khoảng 12 ha</w:t>
            </w:r>
          </w:p>
          <w:p w:rsidR="00C500F5" w:rsidRPr="00C500F5" w:rsidRDefault="00C500F5" w:rsidP="00C500F5">
            <w:pPr>
              <w:widowControl w:val="0"/>
              <w:tabs>
                <w:tab w:val="left" w:pos="682"/>
              </w:tabs>
              <w:spacing w:before="20" w:after="20" w:line="264" w:lineRule="auto"/>
              <w:ind w:left="927"/>
              <w:jc w:val="both"/>
              <w:rPr>
                <w:color w:val="000000"/>
                <w:szCs w:val="28"/>
              </w:rPr>
            </w:pPr>
            <w:r>
              <w:rPr>
                <w:color w:val="000000"/>
                <w:szCs w:val="28"/>
                <w:lang w:val="en-US"/>
              </w:rPr>
              <w:t xml:space="preserve">- </w:t>
            </w:r>
            <w:r w:rsidRPr="00C500F5">
              <w:rPr>
                <w:color w:val="000000"/>
                <w:szCs w:val="28"/>
              </w:rPr>
              <w:t>Có Tháp Rùa giữa hồ</w:t>
            </w:r>
          </w:p>
          <w:p w:rsidR="00C500F5" w:rsidRPr="00C500F5" w:rsidRDefault="00C500F5" w:rsidP="00C500F5">
            <w:pPr>
              <w:spacing w:before="20" w:after="20"/>
              <w:rPr>
                <w:color w:val="000000"/>
                <w:szCs w:val="28"/>
              </w:rPr>
            </w:pPr>
            <w:r w:rsidRPr="00C500F5">
              <w:rPr>
                <w:i/>
                <w:color w:val="000000"/>
                <w:szCs w:val="28"/>
              </w:rPr>
              <w:t>Trang 6</w:t>
            </w:r>
            <w:r w:rsidRPr="00C500F5">
              <w:rPr>
                <w:color w:val="000000"/>
                <w:szCs w:val="28"/>
              </w:rPr>
              <w:t xml:space="preserve">: Hồ Tây </w:t>
            </w:r>
          </w:p>
          <w:p w:rsidR="00C500F5" w:rsidRDefault="00C500F5" w:rsidP="00C500F5">
            <w:pPr>
              <w:widowControl w:val="0"/>
              <w:rPr>
                <w:color w:val="000000"/>
                <w:szCs w:val="28"/>
                <w:lang w:val="en-US"/>
              </w:rPr>
            </w:pPr>
            <w:r w:rsidRPr="00C500F5">
              <w:rPr>
                <w:color w:val="000000"/>
                <w:szCs w:val="28"/>
              </w:rPr>
              <w:t>Hồ lớn nhất ở Hà Nội (500 ha</w:t>
            </w:r>
          </w:p>
          <w:p w:rsidR="00C500F5" w:rsidRPr="00C500F5" w:rsidRDefault="00C500F5" w:rsidP="00C500F5">
            <w:pPr>
              <w:widowControl w:val="0"/>
              <w:spacing w:before="20" w:after="20" w:line="264" w:lineRule="auto"/>
              <w:ind w:left="682"/>
              <w:jc w:val="both"/>
              <w:rPr>
                <w:color w:val="000000"/>
                <w:szCs w:val="28"/>
              </w:rPr>
            </w:pPr>
            <w:r>
              <w:rPr>
                <w:color w:val="000000"/>
                <w:szCs w:val="28"/>
                <w:lang w:val="en-US"/>
              </w:rPr>
              <w:t xml:space="preserve">- </w:t>
            </w:r>
            <w:r w:rsidRPr="00C500F5">
              <w:rPr>
                <w:color w:val="000000"/>
                <w:szCs w:val="28"/>
              </w:rPr>
              <w:t>Từng là một nhánh của sông Hồng và trở thành hồ khi sông đổi dòng</w:t>
            </w:r>
          </w:p>
          <w:p w:rsidR="00C500F5" w:rsidRPr="00C500F5" w:rsidRDefault="00C500F5" w:rsidP="00C500F5">
            <w:pPr>
              <w:widowControl w:val="0"/>
              <w:spacing w:before="60" w:after="60" w:line="264" w:lineRule="auto"/>
              <w:ind w:left="360"/>
              <w:jc w:val="both"/>
              <w:rPr>
                <w:szCs w:val="28"/>
              </w:rPr>
            </w:pPr>
            <w:r>
              <w:rPr>
                <w:szCs w:val="28"/>
                <w:lang w:val="en-US"/>
              </w:rPr>
              <w:t xml:space="preserve">   - Á</w:t>
            </w:r>
            <w:r w:rsidRPr="00C500F5">
              <w:rPr>
                <w:szCs w:val="28"/>
              </w:rPr>
              <w:t>p dụng các mẫu bố trí thích hợp và chèn các hình ảnh minh hoạ vào các trang chiếu mới. Kết quả có thể như hình:</w:t>
            </w:r>
          </w:p>
          <w:p w:rsidR="00C500F5" w:rsidRPr="00C500F5" w:rsidRDefault="00BA748D" w:rsidP="00C500F5">
            <w:pPr>
              <w:jc w:val="center"/>
              <w:rPr>
                <w:szCs w:val="28"/>
              </w:rPr>
            </w:pPr>
            <w:r>
              <w:rPr>
                <w:noProof/>
                <w:szCs w:val="28"/>
                <w:lang w:val="en-US" w:eastAsia="en-US"/>
              </w:rPr>
              <w:drawing>
                <wp:inline distT="0" distB="0" distL="0" distR="0">
                  <wp:extent cx="2409825" cy="7524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409825" cy="752475"/>
                          </a:xfrm>
                          <a:prstGeom prst="rect">
                            <a:avLst/>
                          </a:prstGeom>
                          <a:noFill/>
                          <a:ln>
                            <a:noFill/>
                          </a:ln>
                        </pic:spPr>
                      </pic:pic>
                    </a:graphicData>
                  </a:graphic>
                </wp:inline>
              </w:drawing>
            </w:r>
          </w:p>
          <w:p w:rsidR="00C500F5" w:rsidRPr="00C500F5" w:rsidRDefault="00C500F5" w:rsidP="00C500F5">
            <w:pPr>
              <w:widowControl w:val="0"/>
              <w:rPr>
                <w:b/>
                <w:szCs w:val="28"/>
                <w:lang w:val="en-US"/>
              </w:rPr>
            </w:pPr>
            <w:r w:rsidRPr="00C500F5">
              <w:rPr>
                <w:szCs w:val="28"/>
              </w:rPr>
              <w:t>Trình chiếu, kiểm tra kết quả nhận được và chỉnh sửa, nếu cần.</w:t>
            </w:r>
          </w:p>
        </w:tc>
      </w:tr>
    </w:tbl>
    <w:p w:rsidR="00562701" w:rsidRPr="00C500F5" w:rsidRDefault="001D3310" w:rsidP="00562701">
      <w:pPr>
        <w:ind w:left="420" w:firstLine="420"/>
        <w:rPr>
          <w:szCs w:val="28"/>
          <w:lang w:val="en-US"/>
        </w:rPr>
      </w:pPr>
      <w:r w:rsidRPr="00B71DE6">
        <w:rPr>
          <w:szCs w:val="28"/>
        </w:rPr>
        <w:t>4</w:t>
      </w:r>
      <w:r w:rsidR="00562701" w:rsidRPr="00B71DE6">
        <w:rPr>
          <w:szCs w:val="28"/>
        </w:rPr>
        <w:t>. Củng cố.</w:t>
      </w:r>
      <w:r w:rsidR="00131707" w:rsidRPr="00B71DE6">
        <w:rPr>
          <w:bCs/>
          <w:i/>
          <w:szCs w:val="28"/>
        </w:rPr>
        <w:t xml:space="preserve"> </w:t>
      </w:r>
    </w:p>
    <w:p w:rsidR="00562701" w:rsidRPr="00C500F5" w:rsidRDefault="00562701" w:rsidP="00C500F5">
      <w:pPr>
        <w:pStyle w:val="Footer"/>
        <w:tabs>
          <w:tab w:val="left" w:pos="560"/>
        </w:tabs>
        <w:ind w:left="555"/>
        <w:rPr>
          <w:szCs w:val="28"/>
        </w:rPr>
      </w:pPr>
      <w:r w:rsidRPr="00C500F5">
        <w:rPr>
          <w:color w:val="000000"/>
          <w:szCs w:val="28"/>
        </w:rPr>
        <w:t xml:space="preserve">     </w:t>
      </w:r>
      <w:r w:rsidR="005B11B5" w:rsidRPr="00C500F5">
        <w:rPr>
          <w:color w:val="000000"/>
          <w:szCs w:val="28"/>
        </w:rPr>
        <w:t xml:space="preserve">     </w:t>
      </w:r>
      <w:r w:rsidR="001E39A4" w:rsidRPr="00C500F5">
        <w:rPr>
          <w:szCs w:val="28"/>
        </w:rPr>
        <w:t xml:space="preserve">- GV: </w:t>
      </w:r>
      <w:r w:rsidR="00C500F5">
        <w:rPr>
          <w:szCs w:val="28"/>
          <w:lang w:val="en-US"/>
        </w:rPr>
        <w:t>Nhận xét giờ thực hành.</w:t>
      </w:r>
      <w:r w:rsidRPr="00C500F5">
        <w:rPr>
          <w:szCs w:val="28"/>
        </w:rPr>
        <w:t xml:space="preserve"> </w:t>
      </w:r>
    </w:p>
    <w:p w:rsidR="00562701" w:rsidRPr="00C500F5" w:rsidRDefault="001D3310" w:rsidP="00562701">
      <w:pPr>
        <w:ind w:left="420" w:firstLine="420"/>
        <w:rPr>
          <w:szCs w:val="28"/>
          <w:lang w:val="en-US"/>
        </w:rPr>
      </w:pPr>
      <w:r w:rsidRPr="00B71DE6">
        <w:rPr>
          <w:szCs w:val="28"/>
        </w:rPr>
        <w:t>5. Hướng dẫn học sinh học ở</w:t>
      </w:r>
      <w:r w:rsidR="00562701" w:rsidRPr="00B71DE6">
        <w:rPr>
          <w:szCs w:val="28"/>
        </w:rPr>
        <w:t xml:space="preserve"> nhà.</w:t>
      </w:r>
      <w:r w:rsidR="00131707" w:rsidRPr="00B71DE6">
        <w:rPr>
          <w:bCs/>
          <w:i/>
          <w:szCs w:val="28"/>
        </w:rPr>
        <w:t xml:space="preserve"> </w:t>
      </w:r>
    </w:p>
    <w:p w:rsidR="00562701" w:rsidRPr="004A30BF" w:rsidRDefault="00562701" w:rsidP="00562701">
      <w:pPr>
        <w:jc w:val="both"/>
        <w:rPr>
          <w:color w:val="000000"/>
          <w:szCs w:val="28"/>
        </w:rPr>
      </w:pPr>
      <w:r w:rsidRPr="00B71DE6">
        <w:rPr>
          <w:color w:val="000000"/>
          <w:szCs w:val="28"/>
        </w:rPr>
        <w:t xml:space="preserve">  </w:t>
      </w:r>
      <w:r w:rsidR="005B11B5" w:rsidRPr="00B71DE6">
        <w:rPr>
          <w:color w:val="000000"/>
          <w:szCs w:val="28"/>
        </w:rPr>
        <w:t xml:space="preserve">                </w:t>
      </w:r>
      <w:r w:rsidRPr="00B71DE6">
        <w:rPr>
          <w:color w:val="000000"/>
          <w:szCs w:val="28"/>
        </w:rPr>
        <w:t>-</w:t>
      </w:r>
      <w:r w:rsidRPr="00B71DE6">
        <w:rPr>
          <w:color w:val="000000"/>
          <w:szCs w:val="28"/>
        </w:rPr>
        <w:tab/>
        <w:t>Xem</w:t>
      </w:r>
      <w:r w:rsidRPr="004A30BF">
        <w:rPr>
          <w:color w:val="000000"/>
          <w:szCs w:val="28"/>
        </w:rPr>
        <w:t xml:space="preserve"> lại những phần đã </w:t>
      </w:r>
      <w:r w:rsidRPr="0003459B">
        <w:rPr>
          <w:color w:val="000000"/>
          <w:szCs w:val="28"/>
        </w:rPr>
        <w:t>thực hành</w:t>
      </w:r>
      <w:r w:rsidRPr="004A30BF">
        <w:rPr>
          <w:color w:val="000000"/>
          <w:szCs w:val="28"/>
        </w:rPr>
        <w:t>.</w:t>
      </w:r>
    </w:p>
    <w:p w:rsidR="001824D2" w:rsidRPr="004A30BF" w:rsidRDefault="00562701" w:rsidP="001824D2">
      <w:pPr>
        <w:rPr>
          <w:color w:val="000000"/>
          <w:szCs w:val="28"/>
        </w:rPr>
      </w:pPr>
      <w:r w:rsidRPr="0003459B">
        <w:rPr>
          <w:color w:val="000000"/>
          <w:szCs w:val="28"/>
        </w:rPr>
        <w:t xml:space="preserve">      </w:t>
      </w:r>
      <w:r w:rsidR="005B11B5" w:rsidRPr="004A30BF">
        <w:rPr>
          <w:color w:val="000000"/>
          <w:szCs w:val="28"/>
        </w:rPr>
        <w:t xml:space="preserve">          </w:t>
      </w:r>
      <w:r w:rsidRPr="0003459B">
        <w:rPr>
          <w:color w:val="000000"/>
          <w:szCs w:val="28"/>
        </w:rPr>
        <w:t xml:space="preserve">  </w:t>
      </w:r>
      <w:r w:rsidR="001824D2" w:rsidRPr="00B71DE6">
        <w:rPr>
          <w:color w:val="000000"/>
          <w:szCs w:val="28"/>
        </w:rPr>
        <w:t>- Chuẩn bị</w:t>
      </w:r>
      <w:r w:rsidR="001824D2" w:rsidRPr="004A30BF">
        <w:rPr>
          <w:color w:val="000000"/>
          <w:szCs w:val="28"/>
        </w:rPr>
        <w:t xml:space="preserve"> trước </w:t>
      </w:r>
      <w:r w:rsidR="001824D2" w:rsidRPr="0003459B">
        <w:rPr>
          <w:color w:val="000000"/>
          <w:szCs w:val="28"/>
        </w:rPr>
        <w:t>bài "</w:t>
      </w:r>
      <w:r w:rsidR="001824D2">
        <w:rPr>
          <w:b/>
          <w:bCs/>
          <w:color w:val="000000"/>
          <w:szCs w:val="28"/>
        </w:rPr>
        <w:t>Tạo c</w:t>
      </w:r>
      <w:r w:rsidR="001824D2" w:rsidRPr="004A30BF">
        <w:rPr>
          <w:b/>
          <w:bCs/>
          <w:color w:val="000000"/>
          <w:szCs w:val="28"/>
        </w:rPr>
        <w:t>á</w:t>
      </w:r>
      <w:r w:rsidR="001824D2" w:rsidRPr="0003459B">
        <w:rPr>
          <w:b/>
          <w:bCs/>
          <w:color w:val="000000"/>
          <w:szCs w:val="28"/>
        </w:rPr>
        <w:t>c hiệu ứng động"</w:t>
      </w:r>
      <w:r w:rsidR="001824D2" w:rsidRPr="0003459B">
        <w:rPr>
          <w:color w:val="000000"/>
          <w:szCs w:val="28"/>
        </w:rPr>
        <w:t xml:space="preserve"> để tiết sau thực hành </w:t>
      </w:r>
    </w:p>
    <w:p w:rsidR="001824D2" w:rsidRPr="004A30BF" w:rsidRDefault="001824D2" w:rsidP="001824D2">
      <w:pPr>
        <w:rPr>
          <w:b/>
          <w:bCs/>
          <w:szCs w:val="28"/>
        </w:rPr>
      </w:pPr>
      <w:r w:rsidRPr="004A30BF">
        <w:rPr>
          <w:color w:val="000000"/>
          <w:szCs w:val="28"/>
        </w:rPr>
        <w:tab/>
        <w:t xml:space="preserve">       </w:t>
      </w:r>
      <w:r w:rsidRPr="0003459B">
        <w:rPr>
          <w:color w:val="000000"/>
          <w:szCs w:val="28"/>
        </w:rPr>
        <w:t>tiếp.</w:t>
      </w:r>
    </w:p>
    <w:p w:rsidR="00562701" w:rsidRPr="0003459B" w:rsidRDefault="001D3310" w:rsidP="005B11B5">
      <w:pPr>
        <w:widowControl w:val="0"/>
        <w:ind w:firstLine="420"/>
        <w:rPr>
          <w:b/>
          <w:szCs w:val="28"/>
        </w:rPr>
      </w:pPr>
      <w:r w:rsidRPr="00513105">
        <w:rPr>
          <w:b/>
          <w:szCs w:val="28"/>
        </w:rPr>
        <w:t>IV</w:t>
      </w:r>
      <w:r w:rsidR="005B11B5" w:rsidRPr="00513105">
        <w:rPr>
          <w:b/>
          <w:szCs w:val="28"/>
        </w:rPr>
        <w:t xml:space="preserve">. </w:t>
      </w:r>
      <w:r w:rsidR="00562701" w:rsidRPr="0003459B">
        <w:rPr>
          <w:b/>
          <w:szCs w:val="28"/>
        </w:rPr>
        <w:t xml:space="preserve"> R</w:t>
      </w:r>
      <w:r w:rsidRPr="00513105">
        <w:rPr>
          <w:b/>
          <w:szCs w:val="28"/>
        </w:rPr>
        <w:t>út  kinh nghiệm sau tiết dạy</w:t>
      </w:r>
      <w:r w:rsidR="00562701" w:rsidRPr="0003459B">
        <w:rPr>
          <w:b/>
          <w:szCs w:val="28"/>
        </w:rPr>
        <w:t>.</w:t>
      </w:r>
    </w:p>
    <w:p w:rsidR="00562701" w:rsidRPr="0003459B" w:rsidRDefault="00562701" w:rsidP="005E57D1">
      <w:pPr>
        <w:ind w:left="420"/>
        <w:rPr>
          <w:szCs w:val="28"/>
        </w:rPr>
      </w:pPr>
      <w:r w:rsidRPr="0003459B">
        <w:rPr>
          <w:szCs w:val="28"/>
        </w:rPr>
        <w:t>......................................................................................................................................................................................................................................................</w:t>
      </w:r>
      <w:r w:rsidR="005E57D1">
        <w:rPr>
          <w:szCs w:val="28"/>
          <w:lang w:val="en-US"/>
        </w:rPr>
        <w:t>.......</w:t>
      </w:r>
      <w:r w:rsidRPr="0003459B">
        <w:rPr>
          <w:szCs w:val="28"/>
        </w:rPr>
        <w:t>....................................................................................................................</w:t>
      </w:r>
    </w:p>
    <w:p w:rsidR="005E57D1" w:rsidRPr="004A30BF" w:rsidRDefault="001824D2" w:rsidP="005E57D1">
      <w:pPr>
        <w:ind w:left="420"/>
        <w:rPr>
          <w:i/>
          <w:szCs w:val="28"/>
        </w:rPr>
      </w:pPr>
      <w:r>
        <w:rPr>
          <w:i/>
          <w:szCs w:val="28"/>
        </w:rPr>
        <w:tab/>
      </w:r>
      <w:r>
        <w:rPr>
          <w:i/>
          <w:szCs w:val="28"/>
        </w:rPr>
        <w:tab/>
      </w:r>
      <w:r>
        <w:rPr>
          <w:i/>
          <w:szCs w:val="28"/>
        </w:rPr>
        <w:tab/>
      </w:r>
      <w:r w:rsidR="005E57D1">
        <w:rPr>
          <w:i/>
          <w:szCs w:val="28"/>
        </w:rPr>
        <w:tab/>
      </w:r>
      <w:r w:rsidR="005E57D1">
        <w:rPr>
          <w:i/>
          <w:szCs w:val="28"/>
        </w:rPr>
        <w:tab/>
      </w:r>
      <w:r w:rsidR="005E57D1">
        <w:rPr>
          <w:i/>
          <w:szCs w:val="28"/>
        </w:rPr>
        <w:tab/>
      </w:r>
      <w:r w:rsidR="005E57D1" w:rsidRPr="004A30BF">
        <w:rPr>
          <w:i/>
          <w:szCs w:val="28"/>
        </w:rPr>
        <w:t>Kiểm tra, ngày ….. tháng ….. năm 20</w:t>
      </w:r>
      <w:r>
        <w:rPr>
          <w:i/>
          <w:szCs w:val="28"/>
          <w:lang w:val="en-US"/>
        </w:rPr>
        <w:t>2</w:t>
      </w:r>
      <w:r w:rsidR="005E57D1" w:rsidRPr="004A30BF">
        <w:rPr>
          <w:i/>
          <w:szCs w:val="28"/>
        </w:rPr>
        <w:t>…</w:t>
      </w:r>
    </w:p>
    <w:p w:rsidR="005E57D1" w:rsidRPr="004A30BF" w:rsidRDefault="005E57D1" w:rsidP="005E57D1">
      <w:pPr>
        <w:ind w:left="4200" w:firstLine="420"/>
        <w:rPr>
          <w:i/>
          <w:szCs w:val="28"/>
        </w:rPr>
      </w:pPr>
      <w:r w:rsidRPr="004A30BF">
        <w:rPr>
          <w:i/>
          <w:szCs w:val="28"/>
        </w:rPr>
        <w:tab/>
      </w:r>
      <w:r w:rsidRPr="004A30BF">
        <w:rPr>
          <w:i/>
          <w:szCs w:val="28"/>
        </w:rPr>
        <w:tab/>
        <w:t>Tổ chuyển môn</w:t>
      </w:r>
    </w:p>
    <w:p w:rsidR="005D74DF" w:rsidRPr="004A30BF" w:rsidRDefault="005D74DF" w:rsidP="00562701">
      <w:pPr>
        <w:ind w:left="4200" w:firstLine="420"/>
        <w:rPr>
          <w:szCs w:val="28"/>
        </w:rPr>
      </w:pPr>
    </w:p>
    <w:p w:rsidR="005D74DF" w:rsidRPr="004A30BF" w:rsidRDefault="005D74DF" w:rsidP="00562701">
      <w:pPr>
        <w:ind w:left="4200" w:firstLine="420"/>
        <w:rPr>
          <w:szCs w:val="28"/>
        </w:rPr>
      </w:pPr>
    </w:p>
    <w:p w:rsidR="005D74DF" w:rsidRPr="004A30BF" w:rsidRDefault="005D74DF" w:rsidP="00562701">
      <w:pPr>
        <w:ind w:left="4200" w:firstLine="420"/>
        <w:rPr>
          <w:szCs w:val="28"/>
        </w:rPr>
      </w:pPr>
    </w:p>
    <w:p w:rsidR="00074939" w:rsidRPr="004A30BF" w:rsidRDefault="00074939" w:rsidP="00562701">
      <w:pPr>
        <w:ind w:left="4200" w:firstLine="420"/>
        <w:rPr>
          <w:szCs w:val="28"/>
        </w:rPr>
      </w:pPr>
    </w:p>
    <w:p w:rsidR="005D74DF" w:rsidRDefault="005D74DF" w:rsidP="00562701">
      <w:pPr>
        <w:ind w:left="4200" w:firstLine="420"/>
        <w:rPr>
          <w:szCs w:val="28"/>
        </w:rPr>
      </w:pPr>
    </w:p>
    <w:p w:rsidR="005E57D1" w:rsidRDefault="005E57D1" w:rsidP="00562701">
      <w:pPr>
        <w:ind w:left="4200" w:firstLine="420"/>
        <w:rPr>
          <w:szCs w:val="28"/>
        </w:rPr>
      </w:pPr>
    </w:p>
    <w:p w:rsidR="005E57D1" w:rsidRDefault="005E57D1" w:rsidP="00562701">
      <w:pPr>
        <w:ind w:left="4200" w:firstLine="420"/>
        <w:rPr>
          <w:szCs w:val="28"/>
        </w:rPr>
      </w:pPr>
    </w:p>
    <w:p w:rsidR="005E57D1" w:rsidRDefault="005E57D1" w:rsidP="00562701">
      <w:pPr>
        <w:ind w:left="4200" w:firstLine="420"/>
        <w:rPr>
          <w:szCs w:val="28"/>
        </w:rPr>
      </w:pPr>
    </w:p>
    <w:p w:rsidR="005E57D1" w:rsidRDefault="005E57D1" w:rsidP="00562701">
      <w:pPr>
        <w:ind w:left="4200" w:firstLine="420"/>
        <w:rPr>
          <w:szCs w:val="28"/>
        </w:rPr>
      </w:pPr>
    </w:p>
    <w:p w:rsidR="005E57D1" w:rsidRDefault="005E57D1" w:rsidP="00562701">
      <w:pPr>
        <w:ind w:left="4200" w:firstLine="420"/>
        <w:rPr>
          <w:szCs w:val="28"/>
        </w:rPr>
      </w:pPr>
    </w:p>
    <w:p w:rsidR="005E57D1" w:rsidRDefault="005E57D1" w:rsidP="00562701">
      <w:pPr>
        <w:ind w:left="4200" w:firstLine="420"/>
        <w:rPr>
          <w:szCs w:val="28"/>
        </w:rPr>
      </w:pPr>
    </w:p>
    <w:p w:rsidR="005E57D1" w:rsidRDefault="005E57D1" w:rsidP="00562701">
      <w:pPr>
        <w:ind w:left="4200" w:firstLine="420"/>
        <w:rPr>
          <w:szCs w:val="28"/>
        </w:rPr>
      </w:pPr>
    </w:p>
    <w:p w:rsidR="005E57D1" w:rsidRDefault="005E57D1" w:rsidP="00562701">
      <w:pPr>
        <w:ind w:left="4200" w:firstLine="420"/>
        <w:rPr>
          <w:szCs w:val="28"/>
        </w:rPr>
      </w:pPr>
    </w:p>
    <w:p w:rsidR="005E57D1" w:rsidRDefault="005E57D1" w:rsidP="00562701">
      <w:pPr>
        <w:ind w:left="4200" w:firstLine="420"/>
        <w:rPr>
          <w:szCs w:val="28"/>
        </w:rPr>
      </w:pPr>
    </w:p>
    <w:p w:rsidR="005E57D1" w:rsidRDefault="005E57D1" w:rsidP="00562701">
      <w:pPr>
        <w:ind w:left="4200" w:firstLine="420"/>
        <w:rPr>
          <w:szCs w:val="28"/>
        </w:rPr>
      </w:pPr>
    </w:p>
    <w:p w:rsidR="005E57D1" w:rsidRDefault="005E57D1" w:rsidP="00562701">
      <w:pPr>
        <w:ind w:left="4200" w:firstLine="420"/>
        <w:rPr>
          <w:szCs w:val="28"/>
        </w:rPr>
      </w:pPr>
    </w:p>
    <w:p w:rsidR="005E57D1" w:rsidRDefault="005E57D1" w:rsidP="00562701">
      <w:pPr>
        <w:ind w:left="4200" w:firstLine="420"/>
        <w:rPr>
          <w:szCs w:val="28"/>
        </w:rPr>
      </w:pPr>
    </w:p>
    <w:p w:rsidR="005E57D1" w:rsidRDefault="005E57D1" w:rsidP="00562701">
      <w:pPr>
        <w:ind w:left="4200" w:firstLine="420"/>
        <w:rPr>
          <w:szCs w:val="28"/>
        </w:rPr>
      </w:pPr>
    </w:p>
    <w:p w:rsidR="005E57D1" w:rsidRDefault="005E57D1" w:rsidP="00562701">
      <w:pPr>
        <w:ind w:left="4200" w:firstLine="420"/>
        <w:rPr>
          <w:szCs w:val="28"/>
        </w:rPr>
      </w:pPr>
    </w:p>
    <w:p w:rsidR="005E57D1" w:rsidRDefault="005E57D1" w:rsidP="00562701">
      <w:pPr>
        <w:ind w:left="4200" w:firstLine="420"/>
        <w:rPr>
          <w:szCs w:val="28"/>
        </w:rPr>
      </w:pPr>
    </w:p>
    <w:p w:rsidR="001824D2" w:rsidRDefault="001824D2" w:rsidP="00562701">
      <w:pPr>
        <w:ind w:left="4200" w:firstLine="420"/>
        <w:rPr>
          <w:szCs w:val="28"/>
        </w:rPr>
      </w:pPr>
    </w:p>
    <w:p w:rsidR="001824D2" w:rsidRDefault="001824D2" w:rsidP="00562701">
      <w:pPr>
        <w:ind w:left="4200" w:firstLine="420"/>
        <w:rPr>
          <w:szCs w:val="28"/>
        </w:rPr>
      </w:pPr>
    </w:p>
    <w:p w:rsidR="001824D2" w:rsidRDefault="001824D2" w:rsidP="00562701">
      <w:pPr>
        <w:ind w:left="4200" w:firstLine="420"/>
        <w:rPr>
          <w:szCs w:val="28"/>
        </w:rPr>
      </w:pPr>
    </w:p>
    <w:p w:rsidR="001824D2" w:rsidRDefault="001824D2" w:rsidP="00562701">
      <w:pPr>
        <w:ind w:left="4200" w:firstLine="420"/>
        <w:rPr>
          <w:szCs w:val="28"/>
        </w:rPr>
      </w:pPr>
    </w:p>
    <w:p w:rsidR="001824D2" w:rsidRDefault="001824D2" w:rsidP="00562701">
      <w:pPr>
        <w:ind w:left="4200" w:firstLine="420"/>
        <w:rPr>
          <w:szCs w:val="28"/>
        </w:rPr>
      </w:pPr>
    </w:p>
    <w:p w:rsidR="005E57D1" w:rsidRDefault="005E57D1" w:rsidP="00562701">
      <w:pPr>
        <w:ind w:left="4200" w:firstLine="420"/>
        <w:rPr>
          <w:szCs w:val="28"/>
        </w:rPr>
      </w:pPr>
    </w:p>
    <w:p w:rsidR="005E57D1" w:rsidRDefault="005E57D1" w:rsidP="00562701">
      <w:pPr>
        <w:ind w:left="4200" w:firstLine="420"/>
        <w:rPr>
          <w:szCs w:val="28"/>
        </w:rPr>
      </w:pPr>
    </w:p>
    <w:p w:rsidR="00E25B66" w:rsidRPr="001525A8" w:rsidRDefault="00F93A3C" w:rsidP="00E25B66">
      <w:pPr>
        <w:rPr>
          <w:szCs w:val="28"/>
          <w:lang w:val="en-US"/>
        </w:rPr>
      </w:pPr>
      <w:r>
        <w:rPr>
          <w:szCs w:val="28"/>
        </w:rPr>
        <w:t>Ngày soạn:</w:t>
      </w:r>
      <w:r w:rsidR="005E57D1">
        <w:rPr>
          <w:szCs w:val="28"/>
          <w:lang w:val="en-US"/>
        </w:rPr>
        <w:t>02</w:t>
      </w:r>
      <w:r>
        <w:rPr>
          <w:szCs w:val="28"/>
        </w:rPr>
        <w:t>/0</w:t>
      </w:r>
      <w:r w:rsidR="005E57D1">
        <w:rPr>
          <w:szCs w:val="28"/>
          <w:lang w:val="en-US"/>
        </w:rPr>
        <w:t>5</w:t>
      </w:r>
      <w:r w:rsidR="001525A8">
        <w:rPr>
          <w:szCs w:val="28"/>
        </w:rPr>
        <w:t>/20</w:t>
      </w:r>
      <w:r w:rsidR="001525A8">
        <w:rPr>
          <w:szCs w:val="28"/>
          <w:lang w:val="en-US"/>
        </w:rPr>
        <w:t>20</w:t>
      </w:r>
    </w:p>
    <w:p w:rsidR="00F93A3C" w:rsidRPr="00951CD9" w:rsidRDefault="00AF4E9B" w:rsidP="00E25B66">
      <w:pPr>
        <w:rPr>
          <w:szCs w:val="28"/>
        </w:rPr>
      </w:pPr>
      <w:r>
        <w:rPr>
          <w:szCs w:val="28"/>
        </w:rPr>
        <w:t>Ngày dạy:</w:t>
      </w:r>
    </w:p>
    <w:p w:rsidR="00AF4E9B" w:rsidRPr="001525A8" w:rsidRDefault="00AF4E9B" w:rsidP="00AF4E9B">
      <w:pPr>
        <w:rPr>
          <w:szCs w:val="28"/>
          <w:lang w:val="en-US"/>
        </w:rPr>
      </w:pPr>
      <w:r>
        <w:rPr>
          <w:szCs w:val="28"/>
        </w:rPr>
        <w:t xml:space="preserve">Lớp </w:t>
      </w:r>
      <w:r w:rsidRPr="00951CD9">
        <w:rPr>
          <w:szCs w:val="28"/>
        </w:rPr>
        <w:t>9</w:t>
      </w:r>
      <w:r w:rsidRPr="007A2B8C">
        <w:rPr>
          <w:szCs w:val="28"/>
        </w:rPr>
        <w:t>a:…./</w:t>
      </w:r>
      <w:r w:rsidR="005E57D1">
        <w:rPr>
          <w:szCs w:val="28"/>
        </w:rPr>
        <w:t>5</w:t>
      </w:r>
      <w:r w:rsidR="001525A8">
        <w:rPr>
          <w:szCs w:val="28"/>
        </w:rPr>
        <w:t>/20</w:t>
      </w:r>
      <w:r w:rsidR="001525A8">
        <w:rPr>
          <w:szCs w:val="28"/>
          <w:lang w:val="en-US"/>
        </w:rPr>
        <w:t>20</w:t>
      </w:r>
    </w:p>
    <w:p w:rsidR="00AF4E9B" w:rsidRPr="001525A8" w:rsidRDefault="00AF4E9B" w:rsidP="00AF4E9B">
      <w:pPr>
        <w:rPr>
          <w:szCs w:val="28"/>
          <w:lang w:val="en-US"/>
        </w:rPr>
      </w:pPr>
      <w:r>
        <w:rPr>
          <w:szCs w:val="28"/>
        </w:rPr>
        <w:t xml:space="preserve">Lớp </w:t>
      </w:r>
      <w:r w:rsidRPr="00951CD9">
        <w:rPr>
          <w:szCs w:val="28"/>
        </w:rPr>
        <w:t>9</w:t>
      </w:r>
      <w:r w:rsidRPr="007A2B8C">
        <w:rPr>
          <w:szCs w:val="28"/>
        </w:rPr>
        <w:t>b</w:t>
      </w:r>
      <w:r w:rsidR="005E57D1">
        <w:rPr>
          <w:szCs w:val="28"/>
        </w:rPr>
        <w:t>:…/5</w:t>
      </w:r>
      <w:r w:rsidR="001525A8">
        <w:rPr>
          <w:szCs w:val="28"/>
        </w:rPr>
        <w:t>/20</w:t>
      </w:r>
      <w:r w:rsidR="001525A8">
        <w:rPr>
          <w:szCs w:val="28"/>
          <w:lang w:val="en-US"/>
        </w:rPr>
        <w:t>20</w:t>
      </w:r>
    </w:p>
    <w:p w:rsidR="00E25B66" w:rsidRPr="00005457" w:rsidRDefault="00E25B66" w:rsidP="001525A8">
      <w:pPr>
        <w:rPr>
          <w:b/>
          <w:szCs w:val="28"/>
        </w:rPr>
      </w:pPr>
      <w:r w:rsidRPr="0003459B">
        <w:rPr>
          <w:szCs w:val="28"/>
        </w:rPr>
        <w:t>Tiết: 4</w:t>
      </w:r>
      <w:r w:rsidR="0099382B">
        <w:rPr>
          <w:szCs w:val="28"/>
        </w:rPr>
        <w:t>1</w:t>
      </w:r>
      <w:r w:rsidR="001525A8">
        <w:rPr>
          <w:szCs w:val="28"/>
          <w:lang w:val="en-US"/>
        </w:rPr>
        <w:tab/>
      </w:r>
      <w:r w:rsidR="001525A8">
        <w:rPr>
          <w:szCs w:val="28"/>
          <w:lang w:val="en-US"/>
        </w:rPr>
        <w:tab/>
      </w:r>
      <w:r w:rsidR="001525A8">
        <w:rPr>
          <w:szCs w:val="28"/>
          <w:lang w:val="en-US"/>
        </w:rPr>
        <w:tab/>
      </w:r>
      <w:r w:rsidR="001525A8">
        <w:rPr>
          <w:szCs w:val="28"/>
          <w:lang w:val="en-US"/>
        </w:rPr>
        <w:tab/>
      </w:r>
      <w:r w:rsidR="00760FE7">
        <w:rPr>
          <w:b/>
          <w:szCs w:val="28"/>
        </w:rPr>
        <w:t>TẠO CÁC HIỆU ỨNG</w:t>
      </w:r>
    </w:p>
    <w:p w:rsidR="00E25B66" w:rsidRPr="0003459B" w:rsidRDefault="00E25B66" w:rsidP="00E25B66">
      <w:pPr>
        <w:rPr>
          <w:b/>
          <w:szCs w:val="28"/>
        </w:rPr>
      </w:pPr>
    </w:p>
    <w:p w:rsidR="00E25B66" w:rsidRPr="0003459B" w:rsidRDefault="00F93A3C" w:rsidP="00D517D6">
      <w:pPr>
        <w:widowControl w:val="0"/>
        <w:tabs>
          <w:tab w:val="left" w:pos="567"/>
        </w:tabs>
        <w:rPr>
          <w:b/>
          <w:szCs w:val="28"/>
        </w:rPr>
      </w:pPr>
      <w:r>
        <w:rPr>
          <w:b/>
          <w:szCs w:val="28"/>
        </w:rPr>
        <w:t xml:space="preserve"> </w:t>
      </w:r>
      <w:r>
        <w:rPr>
          <w:b/>
          <w:szCs w:val="28"/>
        </w:rPr>
        <w:tab/>
      </w:r>
      <w:r w:rsidRPr="00513105">
        <w:rPr>
          <w:b/>
          <w:szCs w:val="28"/>
        </w:rPr>
        <w:t>I</w:t>
      </w:r>
      <w:r>
        <w:rPr>
          <w:b/>
          <w:szCs w:val="28"/>
        </w:rPr>
        <w:t>. M</w:t>
      </w:r>
      <w:r w:rsidRPr="00513105">
        <w:rPr>
          <w:b/>
          <w:szCs w:val="28"/>
        </w:rPr>
        <w:t>ục tiêu</w:t>
      </w:r>
      <w:r w:rsidR="00E25B66" w:rsidRPr="0003459B">
        <w:rPr>
          <w:b/>
          <w:szCs w:val="28"/>
        </w:rPr>
        <w:t>.</w:t>
      </w:r>
    </w:p>
    <w:p w:rsidR="00E25B66" w:rsidRPr="0003459B" w:rsidRDefault="00E25B66" w:rsidP="00E25B66">
      <w:pPr>
        <w:widowControl w:val="0"/>
        <w:ind w:firstLine="1120"/>
        <w:rPr>
          <w:szCs w:val="28"/>
        </w:rPr>
      </w:pPr>
      <w:r w:rsidRPr="0003459B">
        <w:rPr>
          <w:szCs w:val="28"/>
        </w:rPr>
        <w:t>1. Kiến thức.</w:t>
      </w:r>
    </w:p>
    <w:p w:rsidR="00E25B66" w:rsidRPr="00513105" w:rsidRDefault="00E25B66" w:rsidP="00E25B66">
      <w:pPr>
        <w:ind w:left="840" w:firstLine="420"/>
        <w:jc w:val="both"/>
        <w:rPr>
          <w:szCs w:val="28"/>
        </w:rPr>
      </w:pPr>
      <w:r w:rsidRPr="0003459B">
        <w:rPr>
          <w:i/>
          <w:szCs w:val="28"/>
        </w:rPr>
        <w:t xml:space="preserve"> -</w:t>
      </w:r>
      <w:r w:rsidRPr="0003459B">
        <w:rPr>
          <w:szCs w:val="28"/>
        </w:rPr>
        <w:t xml:space="preserve"> Biết vai trò và tác dụng của các hiệu ứng động khi trình chiếu và </w:t>
      </w:r>
    </w:p>
    <w:p w:rsidR="00E25B66" w:rsidRPr="0003459B" w:rsidRDefault="00E25B66" w:rsidP="00E25B66">
      <w:pPr>
        <w:ind w:left="840" w:firstLine="420"/>
        <w:jc w:val="both"/>
        <w:rPr>
          <w:szCs w:val="28"/>
        </w:rPr>
      </w:pPr>
      <w:r w:rsidRPr="0003459B">
        <w:rPr>
          <w:szCs w:val="28"/>
        </w:rPr>
        <w:t>phân biệt được hai dạng hiệu ứng động.</w:t>
      </w:r>
    </w:p>
    <w:p w:rsidR="00E25B66" w:rsidRPr="00513105" w:rsidRDefault="00E25B66" w:rsidP="00E25B66">
      <w:pPr>
        <w:ind w:left="840" w:firstLine="420"/>
        <w:jc w:val="both"/>
        <w:rPr>
          <w:szCs w:val="28"/>
        </w:rPr>
      </w:pPr>
      <w:r w:rsidRPr="0003459B">
        <w:rPr>
          <w:i/>
          <w:szCs w:val="28"/>
        </w:rPr>
        <w:t>-</w:t>
      </w:r>
      <w:r w:rsidRPr="0003459B">
        <w:rPr>
          <w:szCs w:val="28"/>
        </w:rPr>
        <w:t xml:space="preserve"> Biết tạo các hiệu ứng động có sẵn cho bài trình chiếu và sử dụng </w:t>
      </w:r>
    </w:p>
    <w:p w:rsidR="00E25B66" w:rsidRPr="0003459B" w:rsidRDefault="00E25B66" w:rsidP="00E25B66">
      <w:pPr>
        <w:ind w:left="840" w:firstLine="420"/>
        <w:jc w:val="both"/>
        <w:rPr>
          <w:szCs w:val="28"/>
        </w:rPr>
      </w:pPr>
      <w:r w:rsidRPr="0003459B">
        <w:rPr>
          <w:szCs w:val="28"/>
        </w:rPr>
        <w:t>khi trình chiếu.</w:t>
      </w:r>
    </w:p>
    <w:p w:rsidR="00E25B66" w:rsidRPr="0003459B" w:rsidRDefault="00E25B66" w:rsidP="00E25B66">
      <w:pPr>
        <w:ind w:left="840" w:firstLine="420"/>
        <w:jc w:val="both"/>
        <w:rPr>
          <w:szCs w:val="28"/>
        </w:rPr>
      </w:pPr>
      <w:r w:rsidRPr="0003459B">
        <w:rPr>
          <w:i/>
          <w:szCs w:val="28"/>
        </w:rPr>
        <w:t>-</w:t>
      </w:r>
      <w:r w:rsidRPr="0003459B">
        <w:rPr>
          <w:szCs w:val="28"/>
        </w:rPr>
        <w:t xml:space="preserve"> Biết sử dụng các hiệu ứng một cách hợp lý.</w:t>
      </w:r>
    </w:p>
    <w:p w:rsidR="00E25B66" w:rsidRPr="0003459B" w:rsidRDefault="00813435" w:rsidP="00813435">
      <w:pPr>
        <w:ind w:left="540" w:firstLine="580"/>
        <w:rPr>
          <w:szCs w:val="28"/>
        </w:rPr>
      </w:pPr>
      <w:r w:rsidRPr="0003459B">
        <w:rPr>
          <w:szCs w:val="28"/>
        </w:rPr>
        <w:t xml:space="preserve">2. </w:t>
      </w:r>
      <w:r w:rsidR="00E25B66" w:rsidRPr="0003459B">
        <w:rPr>
          <w:szCs w:val="28"/>
        </w:rPr>
        <w:t>Kỹ năng.</w:t>
      </w:r>
    </w:p>
    <w:p w:rsidR="00E25B66" w:rsidRPr="0003459B" w:rsidRDefault="00E25B66" w:rsidP="00E25B66">
      <w:pPr>
        <w:ind w:left="840" w:firstLine="420"/>
        <w:jc w:val="both"/>
        <w:rPr>
          <w:szCs w:val="28"/>
        </w:rPr>
      </w:pPr>
      <w:r w:rsidRPr="0003459B">
        <w:rPr>
          <w:szCs w:val="28"/>
        </w:rPr>
        <w:t>-Thay đổi được thứ tự các hiệu ứng động trên các slides.</w:t>
      </w:r>
    </w:p>
    <w:p w:rsidR="00E25B66" w:rsidRPr="0003459B" w:rsidRDefault="00E25B66" w:rsidP="00E25B66">
      <w:pPr>
        <w:ind w:left="840" w:firstLine="420"/>
        <w:jc w:val="both"/>
        <w:rPr>
          <w:szCs w:val="28"/>
        </w:rPr>
      </w:pPr>
      <w:r w:rsidRPr="0003459B">
        <w:rPr>
          <w:szCs w:val="28"/>
        </w:rPr>
        <w:t>-Tạo được các hiệu ứng động.</w:t>
      </w:r>
    </w:p>
    <w:p w:rsidR="00E25B66" w:rsidRPr="0003459B" w:rsidRDefault="00813435" w:rsidP="00813435">
      <w:pPr>
        <w:widowControl w:val="0"/>
        <w:rPr>
          <w:szCs w:val="28"/>
        </w:rPr>
      </w:pPr>
      <w:r w:rsidRPr="00513105">
        <w:rPr>
          <w:szCs w:val="28"/>
        </w:rPr>
        <w:t xml:space="preserve">                 3. </w:t>
      </w:r>
      <w:r w:rsidR="00E25B66" w:rsidRPr="0003459B">
        <w:rPr>
          <w:szCs w:val="28"/>
        </w:rPr>
        <w:t>Thái độ.</w:t>
      </w:r>
    </w:p>
    <w:p w:rsidR="00E25B66" w:rsidRPr="0003459B" w:rsidRDefault="00E25B66" w:rsidP="00E25B66">
      <w:pPr>
        <w:ind w:left="840" w:firstLine="420"/>
        <w:jc w:val="both"/>
        <w:rPr>
          <w:szCs w:val="28"/>
        </w:rPr>
      </w:pPr>
      <w:r w:rsidRPr="0003459B">
        <w:rPr>
          <w:szCs w:val="28"/>
        </w:rPr>
        <w:t>-Có ý thức học tập nghiêm túc.</w:t>
      </w:r>
    </w:p>
    <w:p w:rsidR="00E25B66" w:rsidRPr="0003459B" w:rsidRDefault="00F93A3C" w:rsidP="00D517D6">
      <w:pPr>
        <w:widowControl w:val="0"/>
        <w:tabs>
          <w:tab w:val="left" w:pos="567"/>
        </w:tabs>
        <w:ind w:firstLine="420"/>
        <w:rPr>
          <w:b/>
          <w:szCs w:val="28"/>
        </w:rPr>
      </w:pPr>
      <w:r>
        <w:rPr>
          <w:b/>
          <w:szCs w:val="28"/>
        </w:rPr>
        <w:t xml:space="preserve"> </w:t>
      </w:r>
      <w:r w:rsidR="00D517D6" w:rsidRPr="00005457">
        <w:rPr>
          <w:b/>
          <w:szCs w:val="28"/>
        </w:rPr>
        <w:tab/>
      </w:r>
      <w:r w:rsidRPr="00513105">
        <w:rPr>
          <w:b/>
          <w:szCs w:val="28"/>
        </w:rPr>
        <w:t>II</w:t>
      </w:r>
      <w:r w:rsidR="00813435" w:rsidRPr="0003459B">
        <w:rPr>
          <w:b/>
          <w:szCs w:val="28"/>
        </w:rPr>
        <w:t>.</w:t>
      </w:r>
      <w:r>
        <w:rPr>
          <w:b/>
          <w:szCs w:val="28"/>
        </w:rPr>
        <w:t xml:space="preserve"> C</w:t>
      </w:r>
      <w:r w:rsidRPr="00513105">
        <w:rPr>
          <w:b/>
          <w:szCs w:val="28"/>
        </w:rPr>
        <w:t>huẩn bị của giáo viên và học sinh</w:t>
      </w:r>
      <w:r w:rsidR="00E25B66" w:rsidRPr="0003459B">
        <w:rPr>
          <w:b/>
          <w:szCs w:val="28"/>
        </w:rPr>
        <w:t>.</w:t>
      </w:r>
    </w:p>
    <w:p w:rsidR="00E25B66" w:rsidRPr="00AF4E9B" w:rsidRDefault="00E25B66" w:rsidP="006145E3">
      <w:pPr>
        <w:widowControl w:val="0"/>
        <w:numPr>
          <w:ilvl w:val="0"/>
          <w:numId w:val="24"/>
        </w:numPr>
        <w:ind w:left="420" w:firstLine="420"/>
        <w:rPr>
          <w:szCs w:val="28"/>
        </w:rPr>
      </w:pPr>
      <w:r w:rsidRPr="00AF4E9B">
        <w:rPr>
          <w:szCs w:val="28"/>
        </w:rPr>
        <w:t xml:space="preserve"> Chuẩn bị của giáo viên.</w:t>
      </w:r>
    </w:p>
    <w:p w:rsidR="00E25B66" w:rsidRPr="00AF4E9B" w:rsidRDefault="00E25B66" w:rsidP="00E25B66">
      <w:pPr>
        <w:ind w:left="840" w:firstLine="420"/>
        <w:rPr>
          <w:szCs w:val="28"/>
        </w:rPr>
      </w:pPr>
      <w:r w:rsidRPr="00AF4E9B">
        <w:rPr>
          <w:szCs w:val="28"/>
        </w:rPr>
        <w:t>- Giáo án, SGK tin học, máy tính.</w:t>
      </w:r>
    </w:p>
    <w:p w:rsidR="00E25B66" w:rsidRPr="00AF4E9B" w:rsidRDefault="00E25B66" w:rsidP="006145E3">
      <w:pPr>
        <w:widowControl w:val="0"/>
        <w:numPr>
          <w:ilvl w:val="0"/>
          <w:numId w:val="24"/>
        </w:numPr>
        <w:ind w:left="420" w:firstLine="420"/>
        <w:rPr>
          <w:szCs w:val="28"/>
        </w:rPr>
      </w:pPr>
      <w:r w:rsidRPr="00AF4E9B">
        <w:rPr>
          <w:szCs w:val="28"/>
        </w:rPr>
        <w:t xml:space="preserve"> Chuẩn bị của học sinh.</w:t>
      </w:r>
    </w:p>
    <w:p w:rsidR="00E25B66" w:rsidRPr="0003459B" w:rsidRDefault="00E25B66" w:rsidP="00E25B66">
      <w:pPr>
        <w:ind w:left="840" w:firstLine="420"/>
        <w:rPr>
          <w:b/>
          <w:szCs w:val="28"/>
        </w:rPr>
      </w:pPr>
      <w:r w:rsidRPr="00AF4E9B">
        <w:rPr>
          <w:szCs w:val="28"/>
        </w:rPr>
        <w:t>- Xem trước nội dung</w:t>
      </w:r>
      <w:r w:rsidRPr="0003459B">
        <w:rPr>
          <w:szCs w:val="28"/>
        </w:rPr>
        <w:t xml:space="preserve"> của bài thực hành.</w:t>
      </w:r>
    </w:p>
    <w:p w:rsidR="00E25B66" w:rsidRPr="0003459B" w:rsidRDefault="00D517D6" w:rsidP="00D517D6">
      <w:pPr>
        <w:widowControl w:val="0"/>
        <w:tabs>
          <w:tab w:val="left" w:pos="567"/>
        </w:tabs>
        <w:ind w:firstLine="420"/>
        <w:rPr>
          <w:b/>
          <w:szCs w:val="28"/>
        </w:rPr>
      </w:pPr>
      <w:r w:rsidRPr="00005457">
        <w:rPr>
          <w:b/>
          <w:szCs w:val="28"/>
        </w:rPr>
        <w:tab/>
      </w:r>
      <w:r w:rsidR="00F93A3C">
        <w:rPr>
          <w:b/>
          <w:szCs w:val="28"/>
        </w:rPr>
        <w:t xml:space="preserve"> </w:t>
      </w:r>
      <w:r w:rsidR="00F93A3C" w:rsidRPr="00513105">
        <w:rPr>
          <w:b/>
          <w:szCs w:val="28"/>
        </w:rPr>
        <w:t>III</w:t>
      </w:r>
      <w:r w:rsidR="00813435" w:rsidRPr="0003459B">
        <w:rPr>
          <w:b/>
          <w:szCs w:val="28"/>
        </w:rPr>
        <w:t>.</w:t>
      </w:r>
      <w:r w:rsidR="00F93A3C" w:rsidRPr="00513105">
        <w:rPr>
          <w:b/>
          <w:szCs w:val="28"/>
        </w:rPr>
        <w:t xml:space="preserve"> Tiến trình dạy học</w:t>
      </w:r>
      <w:r w:rsidR="00E25B66" w:rsidRPr="0003459B">
        <w:rPr>
          <w:b/>
          <w:szCs w:val="28"/>
        </w:rPr>
        <w:t>.</w:t>
      </w:r>
    </w:p>
    <w:p w:rsidR="00E25B66" w:rsidRPr="001525A8" w:rsidRDefault="00F93A3C" w:rsidP="00E25B66">
      <w:pPr>
        <w:ind w:left="420" w:firstLine="420"/>
        <w:rPr>
          <w:szCs w:val="28"/>
          <w:lang w:val="en-US"/>
        </w:rPr>
      </w:pPr>
      <w:r w:rsidRPr="00AF4E9B">
        <w:rPr>
          <w:szCs w:val="28"/>
        </w:rPr>
        <w:t>1</w:t>
      </w:r>
      <w:r w:rsidR="00E25B66" w:rsidRPr="00AF4E9B">
        <w:rPr>
          <w:szCs w:val="28"/>
        </w:rPr>
        <w:t>. Ổn định tổ chức.</w:t>
      </w:r>
    </w:p>
    <w:p w:rsidR="00E25B66" w:rsidRPr="00AF4E9B" w:rsidRDefault="00F93A3C" w:rsidP="00E25B66">
      <w:pPr>
        <w:ind w:left="420" w:firstLine="420"/>
        <w:rPr>
          <w:szCs w:val="28"/>
        </w:rPr>
      </w:pPr>
      <w:r w:rsidRPr="00AF4E9B">
        <w:rPr>
          <w:szCs w:val="28"/>
        </w:rPr>
        <w:t>2</w:t>
      </w:r>
      <w:r w:rsidR="00E25B66" w:rsidRPr="00AF4E9B">
        <w:rPr>
          <w:szCs w:val="28"/>
        </w:rPr>
        <w:t>. Kiểm tra bài cũ.</w:t>
      </w:r>
    </w:p>
    <w:p w:rsidR="00E25B66" w:rsidRPr="00AF4E9B" w:rsidRDefault="00F93A3C" w:rsidP="00E25B66">
      <w:pPr>
        <w:ind w:left="420" w:firstLine="420"/>
        <w:rPr>
          <w:szCs w:val="28"/>
        </w:rPr>
      </w:pPr>
      <w:r w:rsidRPr="00AF4E9B">
        <w:rPr>
          <w:szCs w:val="28"/>
        </w:rPr>
        <w:t>3</w:t>
      </w:r>
      <w:r w:rsidR="00E25B66" w:rsidRPr="00AF4E9B">
        <w:rPr>
          <w:szCs w:val="28"/>
        </w:rPr>
        <w:t>. Bài mới.</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5"/>
        <w:gridCol w:w="3974"/>
      </w:tblGrid>
      <w:tr w:rsidR="00E25B66" w:rsidRPr="0003459B">
        <w:tc>
          <w:tcPr>
            <w:tcW w:w="4815" w:type="dxa"/>
          </w:tcPr>
          <w:p w:rsidR="00E25B66" w:rsidRPr="00513105" w:rsidRDefault="00F93A3C" w:rsidP="00813435">
            <w:pPr>
              <w:jc w:val="center"/>
              <w:rPr>
                <w:b/>
                <w:szCs w:val="28"/>
              </w:rPr>
            </w:pPr>
            <w:r>
              <w:rPr>
                <w:b/>
                <w:szCs w:val="28"/>
              </w:rPr>
              <w:t xml:space="preserve">Hoạt động của </w:t>
            </w:r>
            <w:r w:rsidRPr="00513105">
              <w:rPr>
                <w:b/>
                <w:szCs w:val="28"/>
              </w:rPr>
              <w:t>giáo viên và học sinh</w:t>
            </w:r>
          </w:p>
        </w:tc>
        <w:tc>
          <w:tcPr>
            <w:tcW w:w="3974" w:type="dxa"/>
          </w:tcPr>
          <w:p w:rsidR="00E25B66" w:rsidRPr="00F93A3C" w:rsidRDefault="00E25B66" w:rsidP="00813435">
            <w:pPr>
              <w:jc w:val="center"/>
              <w:rPr>
                <w:b/>
                <w:szCs w:val="28"/>
                <w:lang w:val="en-US"/>
              </w:rPr>
            </w:pPr>
            <w:r w:rsidRPr="0003459B">
              <w:rPr>
                <w:b/>
                <w:szCs w:val="28"/>
              </w:rPr>
              <w:t>Nội dung</w:t>
            </w:r>
            <w:r w:rsidR="00F93A3C">
              <w:rPr>
                <w:b/>
                <w:szCs w:val="28"/>
                <w:lang w:val="en-US"/>
              </w:rPr>
              <w:t xml:space="preserve"> chính</w:t>
            </w:r>
          </w:p>
        </w:tc>
      </w:tr>
      <w:tr w:rsidR="00E25B66" w:rsidRPr="0003459B">
        <w:tc>
          <w:tcPr>
            <w:tcW w:w="4815" w:type="dxa"/>
          </w:tcPr>
          <w:p w:rsidR="00F93A3C" w:rsidRPr="00513105" w:rsidRDefault="00F93A3C" w:rsidP="00813435">
            <w:pPr>
              <w:jc w:val="both"/>
              <w:rPr>
                <w:b/>
                <w:bCs/>
                <w:szCs w:val="28"/>
              </w:rPr>
            </w:pPr>
          </w:p>
          <w:p w:rsidR="00813435" w:rsidRPr="001525A8" w:rsidRDefault="00813435" w:rsidP="00813435">
            <w:pPr>
              <w:jc w:val="both"/>
              <w:rPr>
                <w:b/>
                <w:bCs/>
                <w:i/>
                <w:iCs/>
                <w:szCs w:val="28"/>
                <w:lang w:val="en-US"/>
              </w:rPr>
            </w:pPr>
            <w:r w:rsidRPr="0003459B">
              <w:rPr>
                <w:b/>
                <w:bCs/>
                <w:szCs w:val="28"/>
              </w:rPr>
              <w:t xml:space="preserve">Hoạt động 1: </w:t>
            </w:r>
          </w:p>
          <w:p w:rsidR="00813435" w:rsidRPr="0003459B" w:rsidRDefault="00813435" w:rsidP="00813435">
            <w:pPr>
              <w:jc w:val="both"/>
              <w:rPr>
                <w:szCs w:val="28"/>
              </w:rPr>
            </w:pPr>
            <w:r w:rsidRPr="0003459B">
              <w:rPr>
                <w:szCs w:val="28"/>
              </w:rPr>
              <w:t>GV: Đặt vấn đề: Khi trình chiếu, ta có thể thay đổi cách thức xuất hiện của trang chiếu, ví dụ như cho trang chiếu xuất hiện chậm hơn hoặc giống như cuộn giấy được mở dần ra. Ta gọi đó là hiệu ứng chuyển trang chiếu.</w:t>
            </w:r>
          </w:p>
          <w:p w:rsidR="00813435" w:rsidRPr="004A30BF" w:rsidRDefault="00813435" w:rsidP="00813435">
            <w:pPr>
              <w:jc w:val="both"/>
              <w:rPr>
                <w:szCs w:val="28"/>
              </w:rPr>
            </w:pPr>
            <w:r w:rsidRPr="004A30BF">
              <w:rPr>
                <w:szCs w:val="28"/>
              </w:rPr>
              <w:t xml:space="preserve"> </w:t>
            </w:r>
          </w:p>
          <w:p w:rsidR="00813435" w:rsidRPr="004A30BF" w:rsidRDefault="00813435" w:rsidP="00813435">
            <w:pPr>
              <w:jc w:val="both"/>
              <w:rPr>
                <w:szCs w:val="28"/>
              </w:rPr>
            </w:pPr>
            <w:r w:rsidRPr="004A30BF">
              <w:rPr>
                <w:szCs w:val="28"/>
              </w:rPr>
              <w:t>- Hiệu ứng chuyển được đặt cho từng trang chiếu và chỉ có thể đặt duy nhất một kiểu hiệu ứng cho một trang chiếu.</w:t>
            </w:r>
          </w:p>
          <w:p w:rsidR="00813435" w:rsidRPr="004A30BF" w:rsidRDefault="00813435" w:rsidP="00813435">
            <w:pPr>
              <w:jc w:val="both"/>
              <w:rPr>
                <w:szCs w:val="28"/>
              </w:rPr>
            </w:pPr>
            <w:r w:rsidRPr="004A30BF">
              <w:rPr>
                <w:szCs w:val="28"/>
              </w:rPr>
              <w:t>GV: Cho HS đọc SGK và trả lời các câu hỏi: Cùng với kiểu hiệu ứng, ta có thể chọn thêm các tùy chọn nào để điều khiển.</w:t>
            </w:r>
          </w:p>
          <w:p w:rsidR="00813435" w:rsidRPr="004A30BF" w:rsidRDefault="00813435" w:rsidP="00813435">
            <w:pPr>
              <w:jc w:val="both"/>
              <w:rPr>
                <w:szCs w:val="28"/>
              </w:rPr>
            </w:pPr>
            <w:r w:rsidRPr="004A30BF">
              <w:rPr>
                <w:szCs w:val="28"/>
              </w:rPr>
              <w:t>GV: Nhấn mạnh lại và nêu các bước đặt hiệu ứng chuyển cho các trang chiếu.</w:t>
            </w:r>
          </w:p>
          <w:p w:rsidR="00813435" w:rsidRPr="004A30BF" w:rsidRDefault="00813435" w:rsidP="00813435">
            <w:pPr>
              <w:jc w:val="both"/>
              <w:rPr>
                <w:szCs w:val="28"/>
              </w:rPr>
            </w:pPr>
            <w:r w:rsidRPr="004A30BF">
              <w:rPr>
                <w:szCs w:val="28"/>
              </w:rPr>
              <w:t>GV: Giới thiệu hình 96, SGK cho HS quan sát và giải thích thêm về các tùy chọn điều khiển việc chuyển trang chiế</w:t>
            </w:r>
            <w:r w:rsidRPr="0003459B">
              <w:rPr>
                <w:szCs w:val="28"/>
              </w:rPr>
              <w:t>u</w:t>
            </w:r>
          </w:p>
          <w:p w:rsidR="00813435" w:rsidRPr="004A30BF" w:rsidRDefault="00813435" w:rsidP="00813435">
            <w:pPr>
              <w:jc w:val="both"/>
              <w:rPr>
                <w:szCs w:val="28"/>
              </w:rPr>
            </w:pPr>
            <w:r w:rsidRPr="004A30BF">
              <w:rPr>
                <w:szCs w:val="28"/>
              </w:rPr>
              <w:t>HS đọc SGK và trả lời các câu hỏi: Cùng với kiểu hiệu ứng, ta có thể chọn thêm các tùy chọn nào để điều khiển.</w:t>
            </w:r>
          </w:p>
          <w:p w:rsidR="00E25B66" w:rsidRDefault="00813435" w:rsidP="00813435">
            <w:pPr>
              <w:jc w:val="both"/>
              <w:rPr>
                <w:szCs w:val="28"/>
              </w:rPr>
            </w:pPr>
            <w:r w:rsidRPr="004A30BF">
              <w:rPr>
                <w:szCs w:val="28"/>
              </w:rPr>
              <w:t>HS quan sát và giải thích thêm về các tùy chọn điều khiển việc chuyển trang chiếu</w:t>
            </w:r>
          </w:p>
          <w:p w:rsidR="00B2707D" w:rsidRDefault="00B2707D" w:rsidP="00813435">
            <w:pPr>
              <w:jc w:val="both"/>
              <w:rPr>
                <w:szCs w:val="28"/>
              </w:rPr>
            </w:pPr>
          </w:p>
          <w:p w:rsidR="00B2707D" w:rsidRDefault="00B2707D" w:rsidP="00813435">
            <w:pPr>
              <w:jc w:val="both"/>
              <w:rPr>
                <w:szCs w:val="28"/>
              </w:rPr>
            </w:pPr>
          </w:p>
          <w:p w:rsidR="00B2707D" w:rsidRDefault="00B2707D" w:rsidP="00813435">
            <w:pPr>
              <w:jc w:val="both"/>
              <w:rPr>
                <w:szCs w:val="28"/>
              </w:rPr>
            </w:pPr>
          </w:p>
          <w:p w:rsidR="00B2707D" w:rsidRDefault="00B2707D" w:rsidP="00813435">
            <w:pPr>
              <w:jc w:val="both"/>
              <w:rPr>
                <w:szCs w:val="28"/>
              </w:rPr>
            </w:pPr>
          </w:p>
          <w:p w:rsidR="00B2707D" w:rsidRDefault="00B2707D" w:rsidP="00813435">
            <w:pPr>
              <w:jc w:val="both"/>
              <w:rPr>
                <w:szCs w:val="28"/>
              </w:rPr>
            </w:pPr>
          </w:p>
          <w:p w:rsidR="00B2707D" w:rsidRDefault="00B2707D" w:rsidP="00813435">
            <w:pPr>
              <w:jc w:val="both"/>
              <w:rPr>
                <w:szCs w:val="28"/>
              </w:rPr>
            </w:pPr>
          </w:p>
          <w:p w:rsidR="00B2707D" w:rsidRDefault="00B2707D" w:rsidP="00813435">
            <w:pPr>
              <w:jc w:val="both"/>
              <w:rPr>
                <w:szCs w:val="28"/>
              </w:rPr>
            </w:pPr>
          </w:p>
          <w:p w:rsidR="00B2707D" w:rsidRDefault="00B2707D" w:rsidP="00813435">
            <w:pPr>
              <w:jc w:val="both"/>
              <w:rPr>
                <w:szCs w:val="28"/>
              </w:rPr>
            </w:pPr>
          </w:p>
          <w:p w:rsidR="00B2707D" w:rsidRDefault="00B2707D" w:rsidP="00813435">
            <w:pPr>
              <w:jc w:val="both"/>
              <w:rPr>
                <w:szCs w:val="28"/>
              </w:rPr>
            </w:pPr>
          </w:p>
          <w:p w:rsidR="00B2707D" w:rsidRDefault="00B2707D" w:rsidP="00813435">
            <w:pPr>
              <w:jc w:val="both"/>
              <w:rPr>
                <w:szCs w:val="28"/>
              </w:rPr>
            </w:pPr>
          </w:p>
          <w:p w:rsidR="00B2707D" w:rsidRDefault="00B2707D" w:rsidP="00813435">
            <w:pPr>
              <w:jc w:val="both"/>
              <w:rPr>
                <w:szCs w:val="28"/>
              </w:rPr>
            </w:pPr>
          </w:p>
          <w:p w:rsidR="00B2707D" w:rsidRDefault="00B2707D" w:rsidP="00813435">
            <w:pPr>
              <w:jc w:val="both"/>
              <w:rPr>
                <w:szCs w:val="28"/>
              </w:rPr>
            </w:pPr>
          </w:p>
          <w:p w:rsidR="00B2707D" w:rsidRDefault="00B2707D" w:rsidP="00813435">
            <w:pPr>
              <w:jc w:val="both"/>
              <w:rPr>
                <w:szCs w:val="28"/>
              </w:rPr>
            </w:pPr>
          </w:p>
          <w:p w:rsidR="00B2707D" w:rsidRDefault="00B2707D" w:rsidP="00813435">
            <w:pPr>
              <w:jc w:val="both"/>
              <w:rPr>
                <w:szCs w:val="28"/>
              </w:rPr>
            </w:pPr>
          </w:p>
          <w:p w:rsidR="00B2707D" w:rsidRPr="00B2707D" w:rsidRDefault="00B2707D" w:rsidP="00B2707D">
            <w:pPr>
              <w:tabs>
                <w:tab w:val="center" w:pos="4320"/>
                <w:tab w:val="right" w:pos="8640"/>
              </w:tabs>
              <w:ind w:left="360" w:hanging="360"/>
              <w:rPr>
                <w:b/>
                <w:sz w:val="26"/>
                <w:szCs w:val="26"/>
                <w:lang w:val="it-IT"/>
              </w:rPr>
            </w:pPr>
            <w:r w:rsidRPr="00B2707D">
              <w:rPr>
                <w:b/>
                <w:sz w:val="26"/>
                <w:szCs w:val="26"/>
                <w:lang w:val="it-IT"/>
              </w:rPr>
              <w:t xml:space="preserve">Hoạt động 2: </w:t>
            </w:r>
            <w:r>
              <w:rPr>
                <w:b/>
                <w:sz w:val="26"/>
                <w:szCs w:val="26"/>
                <w:lang w:val="it-IT"/>
              </w:rPr>
              <w:t xml:space="preserve"> </w:t>
            </w:r>
          </w:p>
          <w:p w:rsidR="00B2707D" w:rsidRPr="00002CF6" w:rsidRDefault="00B2707D" w:rsidP="00B2707D">
            <w:pPr>
              <w:tabs>
                <w:tab w:val="center" w:pos="4320"/>
                <w:tab w:val="right" w:pos="8640"/>
              </w:tabs>
              <w:jc w:val="both"/>
              <w:rPr>
                <w:sz w:val="26"/>
                <w:szCs w:val="26"/>
                <w:lang w:val="it-IT"/>
              </w:rPr>
            </w:pPr>
            <w:r w:rsidRPr="00002CF6">
              <w:rPr>
                <w:sz w:val="26"/>
                <w:szCs w:val="26"/>
                <w:lang w:val="it-IT"/>
              </w:rPr>
              <w:t>GV: Đặt vấn đề: Ngoài việc tạo hiệu ứng chuyển trang chiếu, còn có thể tạo hiệu ứng động cho các đối tượng (văn bản, hình ảnh...) trên các trang chiếu. Điều đó có lợi ích gì?</w:t>
            </w:r>
          </w:p>
          <w:p w:rsidR="00B2707D" w:rsidRPr="00002CF6" w:rsidRDefault="00B2707D" w:rsidP="00B2707D">
            <w:pPr>
              <w:tabs>
                <w:tab w:val="center" w:pos="4320"/>
                <w:tab w:val="right" w:pos="8640"/>
              </w:tabs>
              <w:jc w:val="both"/>
              <w:rPr>
                <w:sz w:val="26"/>
                <w:szCs w:val="26"/>
                <w:lang w:val="it-IT"/>
              </w:rPr>
            </w:pPr>
            <w:r w:rsidRPr="00002CF6">
              <w:rPr>
                <w:sz w:val="26"/>
                <w:szCs w:val="26"/>
                <w:lang w:val="it-IT"/>
              </w:rPr>
              <w:t>HS: Tham khảo SGK, giúp thu hút sự chú ý của người nghe những nội dung cụ thể trên trang chiếu, làm sinh động quá trình trình bày và quant lý tốt hơn việc truyền đạt thông tin.</w:t>
            </w:r>
          </w:p>
          <w:p w:rsidR="00B2707D" w:rsidRPr="00002CF6" w:rsidRDefault="00B2707D" w:rsidP="00B2707D">
            <w:pPr>
              <w:tabs>
                <w:tab w:val="center" w:pos="4320"/>
                <w:tab w:val="right" w:pos="8640"/>
              </w:tabs>
              <w:jc w:val="both"/>
              <w:rPr>
                <w:sz w:val="26"/>
                <w:szCs w:val="26"/>
                <w:lang w:val="it-IT"/>
              </w:rPr>
            </w:pPr>
            <w:r w:rsidRPr="00002CF6">
              <w:rPr>
                <w:sz w:val="26"/>
                <w:szCs w:val="26"/>
                <w:lang w:val="it-IT"/>
              </w:rPr>
              <w:t>GV: Giới thiệu hình 97-SGK và nêu các bước tạo hiệu ứng cho các đối tượng trên trang chiếu.</w:t>
            </w:r>
          </w:p>
          <w:p w:rsidR="00B2707D" w:rsidRPr="00002CF6" w:rsidRDefault="00B2707D" w:rsidP="00B2707D">
            <w:pPr>
              <w:tabs>
                <w:tab w:val="center" w:pos="4320"/>
                <w:tab w:val="right" w:pos="8640"/>
              </w:tabs>
              <w:jc w:val="both"/>
              <w:rPr>
                <w:sz w:val="26"/>
                <w:szCs w:val="26"/>
                <w:lang w:val="it-IT"/>
              </w:rPr>
            </w:pPr>
            <w:r w:rsidRPr="00002CF6">
              <w:rPr>
                <w:sz w:val="26"/>
                <w:szCs w:val="26"/>
                <w:lang w:val="it-IT"/>
              </w:rPr>
              <w:t>GV: Tương tự như hiệu ứng chuyển trang chiếu, nếu muốn áp dụng hiệu ứng đã chọn cho mọi trang chiếu trong bài trình chiếu ta làm thế nào?</w:t>
            </w:r>
          </w:p>
          <w:p w:rsidR="00B2707D" w:rsidRPr="00002CF6" w:rsidRDefault="00B2707D" w:rsidP="00B2707D">
            <w:pPr>
              <w:tabs>
                <w:tab w:val="center" w:pos="4320"/>
                <w:tab w:val="right" w:pos="8640"/>
              </w:tabs>
              <w:jc w:val="both"/>
              <w:rPr>
                <w:sz w:val="26"/>
                <w:szCs w:val="26"/>
                <w:lang w:val="it-IT"/>
              </w:rPr>
            </w:pPr>
            <w:r w:rsidRPr="00002CF6">
              <w:rPr>
                <w:sz w:val="26"/>
                <w:szCs w:val="26"/>
                <w:lang w:val="it-IT"/>
              </w:rPr>
              <w:t xml:space="preserve">GV: Có thể nêu thêm cách đặt các hiệu ứng động tùy chọn bằng cách sử dụng lệnh Slide Show </w:t>
            </w:r>
            <w:r w:rsidRPr="00002CF6">
              <w:rPr>
                <w:sz w:val="26"/>
                <w:szCs w:val="26"/>
                <w:lang w:val="pt-BR"/>
              </w:rPr>
              <w:sym w:font="Symbol" w:char="F0AE"/>
            </w:r>
            <w:r w:rsidRPr="00002CF6">
              <w:rPr>
                <w:sz w:val="26"/>
                <w:szCs w:val="26"/>
                <w:lang w:val="it-IT"/>
              </w:rPr>
              <w:t>Custom Animation.KHác với các hiệu ứng động có sẵn, với lệnh này chúng ta có thể:</w:t>
            </w:r>
          </w:p>
          <w:p w:rsidR="00B2707D" w:rsidRPr="00002CF6" w:rsidRDefault="00B2707D" w:rsidP="00B2707D">
            <w:pPr>
              <w:tabs>
                <w:tab w:val="center" w:pos="4320"/>
                <w:tab w:val="right" w:pos="8640"/>
              </w:tabs>
              <w:ind w:left="720"/>
              <w:jc w:val="both"/>
              <w:rPr>
                <w:sz w:val="26"/>
                <w:szCs w:val="26"/>
                <w:lang w:val="it-IT"/>
              </w:rPr>
            </w:pPr>
            <w:r>
              <w:rPr>
                <w:sz w:val="26"/>
                <w:szCs w:val="26"/>
                <w:lang w:val="it-IT"/>
              </w:rPr>
              <w:t>-</w:t>
            </w:r>
            <w:r w:rsidRPr="00002CF6">
              <w:rPr>
                <w:sz w:val="26"/>
                <w:szCs w:val="26"/>
                <w:lang w:val="it-IT"/>
              </w:rPr>
              <w:t>Tạo hiệu ứng động cho mọi đối tượng trên trang chiếu.</w:t>
            </w:r>
          </w:p>
          <w:p w:rsidR="00B2707D" w:rsidRDefault="00B2707D" w:rsidP="00B2707D">
            <w:pPr>
              <w:tabs>
                <w:tab w:val="center" w:pos="4320"/>
                <w:tab w:val="right" w:pos="8640"/>
              </w:tabs>
              <w:ind w:left="360" w:hanging="360"/>
              <w:rPr>
                <w:sz w:val="26"/>
                <w:szCs w:val="26"/>
                <w:lang w:val="it-IT"/>
              </w:rPr>
            </w:pPr>
            <w:r w:rsidRPr="00002CF6">
              <w:rPr>
                <w:sz w:val="26"/>
                <w:szCs w:val="26"/>
                <w:lang w:val="it-IT"/>
              </w:rPr>
              <w:t>Thiết đặt c</w:t>
            </w:r>
            <w:r>
              <w:rPr>
                <w:sz w:val="26"/>
                <w:szCs w:val="26"/>
                <w:lang w:val="it-IT"/>
              </w:rPr>
              <w:t>ách thức xuất hiện(tự động hoặc</w:t>
            </w:r>
          </w:p>
          <w:p w:rsidR="00B2707D" w:rsidRDefault="00B2707D" w:rsidP="00B2707D">
            <w:pPr>
              <w:tabs>
                <w:tab w:val="center" w:pos="4320"/>
                <w:tab w:val="right" w:pos="8640"/>
              </w:tabs>
              <w:ind w:left="360" w:hanging="360"/>
              <w:rPr>
                <w:sz w:val="26"/>
                <w:szCs w:val="26"/>
                <w:lang w:val="it-IT"/>
              </w:rPr>
            </w:pPr>
            <w:r w:rsidRPr="00002CF6">
              <w:rPr>
                <w:sz w:val="26"/>
                <w:szCs w:val="26"/>
                <w:lang w:val="it-IT"/>
              </w:rPr>
              <w:t>sau khi nháy</w:t>
            </w:r>
            <w:r>
              <w:rPr>
                <w:sz w:val="26"/>
                <w:szCs w:val="26"/>
                <w:lang w:val="it-IT"/>
              </w:rPr>
              <w:t xml:space="preserve"> chuột), tốc độ và trật tự xuất</w:t>
            </w:r>
          </w:p>
          <w:p w:rsidR="00B2707D" w:rsidRDefault="00B2707D" w:rsidP="00B2707D">
            <w:pPr>
              <w:tabs>
                <w:tab w:val="center" w:pos="4320"/>
                <w:tab w:val="right" w:pos="8640"/>
              </w:tabs>
              <w:ind w:left="360" w:hanging="360"/>
              <w:rPr>
                <w:sz w:val="26"/>
                <w:szCs w:val="26"/>
                <w:lang w:val="it-IT"/>
              </w:rPr>
            </w:pPr>
            <w:r w:rsidRPr="00002CF6">
              <w:rPr>
                <w:sz w:val="26"/>
                <w:szCs w:val="26"/>
                <w:lang w:val="it-IT"/>
              </w:rPr>
              <w:t>hiện của các đối tượng.</w:t>
            </w:r>
          </w:p>
          <w:p w:rsidR="00B2707D" w:rsidRPr="00002CF6" w:rsidRDefault="00B2707D" w:rsidP="00B2707D">
            <w:pPr>
              <w:tabs>
                <w:tab w:val="center" w:pos="4320"/>
                <w:tab w:val="right" w:pos="8640"/>
              </w:tabs>
              <w:ind w:left="360" w:hanging="360"/>
              <w:rPr>
                <w:sz w:val="26"/>
                <w:szCs w:val="26"/>
                <w:lang w:val="it-IT"/>
              </w:rPr>
            </w:pPr>
          </w:p>
          <w:p w:rsidR="00B2707D" w:rsidRPr="00B2707D" w:rsidRDefault="00B2707D" w:rsidP="00B2707D">
            <w:pPr>
              <w:tabs>
                <w:tab w:val="center" w:pos="4320"/>
                <w:tab w:val="right" w:pos="8640"/>
              </w:tabs>
              <w:ind w:left="360" w:hanging="360"/>
              <w:rPr>
                <w:b/>
                <w:bCs/>
                <w:sz w:val="26"/>
                <w:szCs w:val="26"/>
                <w:lang w:val="it-IT"/>
              </w:rPr>
            </w:pPr>
            <w:r w:rsidRPr="00B2707D">
              <w:rPr>
                <w:b/>
                <w:bCs/>
                <w:sz w:val="26"/>
                <w:szCs w:val="26"/>
                <w:lang w:val="it-IT"/>
              </w:rPr>
              <w:t xml:space="preserve">Hoạt động 3: </w:t>
            </w:r>
          </w:p>
          <w:p w:rsidR="00B2707D" w:rsidRPr="00002CF6" w:rsidRDefault="00B2707D" w:rsidP="00B2707D">
            <w:pPr>
              <w:tabs>
                <w:tab w:val="center" w:pos="4320"/>
                <w:tab w:val="right" w:pos="8640"/>
              </w:tabs>
              <w:jc w:val="both"/>
              <w:rPr>
                <w:sz w:val="26"/>
                <w:szCs w:val="26"/>
                <w:lang w:val="it-IT"/>
              </w:rPr>
            </w:pPr>
            <w:r w:rsidRPr="00002CF6">
              <w:rPr>
                <w:sz w:val="26"/>
                <w:szCs w:val="26"/>
                <w:lang w:val="it-IT"/>
              </w:rPr>
              <w:t>GV: Yêu cầu HS đọc SGK và thảo luận nhóm trả lời những câu hỏi sau:</w:t>
            </w:r>
          </w:p>
          <w:p w:rsidR="00B2707D" w:rsidRPr="00002CF6" w:rsidRDefault="00B2707D" w:rsidP="00B2707D">
            <w:pPr>
              <w:tabs>
                <w:tab w:val="center" w:pos="4320"/>
                <w:tab w:val="right" w:pos="8640"/>
              </w:tabs>
              <w:jc w:val="both"/>
              <w:rPr>
                <w:sz w:val="26"/>
                <w:szCs w:val="26"/>
                <w:lang w:val="it-IT"/>
              </w:rPr>
            </w:pPr>
            <w:r w:rsidRPr="00002CF6">
              <w:rPr>
                <w:sz w:val="26"/>
                <w:szCs w:val="26"/>
                <w:lang w:val="it-IT"/>
              </w:rPr>
              <w:t>- Lợi ích của việc tạo hiệu ứng động là gi?</w:t>
            </w:r>
          </w:p>
          <w:p w:rsidR="00B2707D" w:rsidRPr="00002CF6" w:rsidRDefault="00B2707D" w:rsidP="00B2707D">
            <w:pPr>
              <w:tabs>
                <w:tab w:val="center" w:pos="4320"/>
                <w:tab w:val="right" w:pos="8640"/>
              </w:tabs>
              <w:jc w:val="both"/>
              <w:rPr>
                <w:sz w:val="26"/>
                <w:szCs w:val="26"/>
                <w:lang w:val="it-IT"/>
              </w:rPr>
            </w:pPr>
            <w:r w:rsidRPr="00002CF6">
              <w:rPr>
                <w:sz w:val="26"/>
                <w:szCs w:val="26"/>
                <w:lang w:val="it-IT"/>
              </w:rPr>
              <w:t>- Những điều cần lưu ý khi sử dụng hiệu ứng động?</w:t>
            </w:r>
          </w:p>
          <w:p w:rsidR="00B2707D" w:rsidRPr="00002CF6" w:rsidRDefault="00B2707D" w:rsidP="00B2707D">
            <w:pPr>
              <w:tabs>
                <w:tab w:val="center" w:pos="4320"/>
                <w:tab w:val="right" w:pos="8640"/>
              </w:tabs>
              <w:jc w:val="both"/>
              <w:rPr>
                <w:sz w:val="26"/>
                <w:szCs w:val="26"/>
                <w:lang w:val="it-IT"/>
              </w:rPr>
            </w:pPr>
            <w:r w:rsidRPr="00002CF6">
              <w:rPr>
                <w:sz w:val="26"/>
                <w:szCs w:val="26"/>
                <w:lang w:val="it-IT"/>
              </w:rPr>
              <w:t>HS: Thảo luận nhóm và cử đại diện trả lời.</w:t>
            </w:r>
          </w:p>
          <w:p w:rsidR="00B2707D" w:rsidRPr="00002CF6" w:rsidRDefault="00B2707D" w:rsidP="00B2707D">
            <w:pPr>
              <w:tabs>
                <w:tab w:val="center" w:pos="4320"/>
                <w:tab w:val="right" w:pos="8640"/>
              </w:tabs>
              <w:jc w:val="both"/>
              <w:rPr>
                <w:sz w:val="26"/>
                <w:szCs w:val="26"/>
                <w:lang w:val="it-IT"/>
              </w:rPr>
            </w:pPr>
            <w:r w:rsidRPr="00002CF6">
              <w:rPr>
                <w:sz w:val="26"/>
                <w:szCs w:val="26"/>
                <w:lang w:val="it-IT"/>
              </w:rPr>
              <w:t>GV: Chốt lại nội dung chính.</w:t>
            </w:r>
          </w:p>
          <w:p w:rsidR="00B2707D" w:rsidRPr="004A30BF" w:rsidRDefault="00B2707D" w:rsidP="00813435">
            <w:pPr>
              <w:jc w:val="both"/>
              <w:rPr>
                <w:rFonts w:ascii=".VnTime" w:hAnsi=".VnTime"/>
                <w:b/>
                <w:szCs w:val="28"/>
                <w:u w:val="single"/>
              </w:rPr>
            </w:pPr>
          </w:p>
        </w:tc>
        <w:tc>
          <w:tcPr>
            <w:tcW w:w="3974" w:type="dxa"/>
          </w:tcPr>
          <w:p w:rsidR="00813435" w:rsidRPr="004A30BF" w:rsidRDefault="00813435" w:rsidP="00813435">
            <w:pPr>
              <w:pStyle w:val="Heading2"/>
              <w:tabs>
                <w:tab w:val="right" w:pos="4988"/>
              </w:tabs>
              <w:spacing w:before="0" w:after="0"/>
              <w:jc w:val="both"/>
              <w:rPr>
                <w:rFonts w:ascii="Times New Roman" w:hAnsi="Times New Roman"/>
                <w:szCs w:val="28"/>
                <w:lang w:val="vi-VN"/>
              </w:rPr>
            </w:pPr>
            <w:r w:rsidRPr="004A30BF">
              <w:rPr>
                <w:rFonts w:ascii="Times New Roman" w:hAnsi="Times New Roman"/>
                <w:szCs w:val="28"/>
                <w:lang w:val="vi-VN"/>
              </w:rPr>
              <w:t>1. Chuyển trang chiếu</w:t>
            </w:r>
            <w:r w:rsidRPr="004A30BF">
              <w:rPr>
                <w:rFonts w:ascii="Times New Roman" w:hAnsi="Times New Roman"/>
                <w:szCs w:val="28"/>
                <w:lang w:val="vi-VN"/>
              </w:rPr>
              <w:tab/>
            </w:r>
          </w:p>
          <w:p w:rsidR="00813435" w:rsidRPr="004A30BF" w:rsidRDefault="00813435" w:rsidP="00813435">
            <w:pPr>
              <w:jc w:val="both"/>
              <w:rPr>
                <w:szCs w:val="28"/>
              </w:rPr>
            </w:pPr>
            <w:r w:rsidRPr="004A30BF">
              <w:rPr>
                <w:szCs w:val="28"/>
              </w:rPr>
              <w:t>Các tuỳ chọn sau đây để điều khiển:</w:t>
            </w:r>
          </w:p>
          <w:p w:rsidR="00813435" w:rsidRPr="004A30BF" w:rsidRDefault="00813435" w:rsidP="00813435">
            <w:pPr>
              <w:tabs>
                <w:tab w:val="left" w:pos="-108"/>
              </w:tabs>
              <w:spacing w:before="80" w:after="80" w:line="264" w:lineRule="auto"/>
              <w:ind w:left="172"/>
              <w:jc w:val="both"/>
              <w:rPr>
                <w:szCs w:val="28"/>
              </w:rPr>
            </w:pPr>
            <w:r w:rsidRPr="004A30BF">
              <w:rPr>
                <w:szCs w:val="28"/>
              </w:rPr>
              <w:t>- Thời điểm xuất hiện trang chiếu (sau khi nháy chuột hoặc tự động sau một khoảng thời gian định sẵn);</w:t>
            </w:r>
          </w:p>
          <w:p w:rsidR="00813435" w:rsidRPr="0003459B" w:rsidRDefault="00813435" w:rsidP="00813435">
            <w:pPr>
              <w:jc w:val="both"/>
              <w:rPr>
                <w:szCs w:val="28"/>
              </w:rPr>
            </w:pPr>
            <w:r w:rsidRPr="004A30BF">
              <w:rPr>
                <w:szCs w:val="28"/>
              </w:rPr>
              <w:t xml:space="preserve">   - </w:t>
            </w:r>
            <w:r w:rsidRPr="0003459B">
              <w:rPr>
                <w:szCs w:val="28"/>
              </w:rPr>
              <w:t>Tốc độ xuất hiện của</w:t>
            </w:r>
          </w:p>
          <w:p w:rsidR="00813435" w:rsidRPr="004A30BF" w:rsidRDefault="00813435" w:rsidP="00813435">
            <w:pPr>
              <w:tabs>
                <w:tab w:val="left" w:pos="-108"/>
              </w:tabs>
              <w:spacing w:before="80" w:after="80" w:line="264" w:lineRule="auto"/>
              <w:ind w:left="172"/>
              <w:jc w:val="both"/>
              <w:rPr>
                <w:szCs w:val="28"/>
              </w:rPr>
            </w:pPr>
            <w:r w:rsidRPr="0003459B">
              <w:rPr>
                <w:szCs w:val="28"/>
              </w:rPr>
              <w:t>- Trang chiếu</w:t>
            </w:r>
            <w:r w:rsidRPr="004A30BF">
              <w:rPr>
                <w:szCs w:val="28"/>
              </w:rPr>
              <w:t>:</w:t>
            </w:r>
          </w:p>
          <w:p w:rsidR="00813435" w:rsidRPr="0003459B" w:rsidRDefault="00813435" w:rsidP="00813435">
            <w:pPr>
              <w:tabs>
                <w:tab w:val="left" w:pos="-108"/>
              </w:tabs>
              <w:spacing w:before="80" w:after="80" w:line="264" w:lineRule="auto"/>
              <w:ind w:left="172"/>
              <w:jc w:val="both"/>
              <w:rPr>
                <w:szCs w:val="28"/>
              </w:rPr>
            </w:pPr>
            <w:r w:rsidRPr="0003459B">
              <w:rPr>
                <w:szCs w:val="28"/>
              </w:rPr>
              <w:t>- Âm thanh đi kèm khi   trang chiếu xuất hiện.</w:t>
            </w:r>
          </w:p>
          <w:p w:rsidR="00813435" w:rsidRPr="0003459B" w:rsidRDefault="00813435" w:rsidP="00813435">
            <w:pPr>
              <w:jc w:val="both"/>
              <w:rPr>
                <w:szCs w:val="28"/>
              </w:rPr>
            </w:pPr>
            <w:r w:rsidRPr="0003459B">
              <w:rPr>
                <w:szCs w:val="28"/>
              </w:rPr>
              <w:t>Các bước đặt hiệu ứng chuyển cho các trang chiếu như sau:</w:t>
            </w:r>
          </w:p>
          <w:p w:rsidR="00813435" w:rsidRPr="0003459B" w:rsidRDefault="00813435" w:rsidP="00813435">
            <w:pPr>
              <w:widowControl w:val="0"/>
              <w:tabs>
                <w:tab w:val="left" w:pos="32"/>
              </w:tabs>
              <w:spacing w:before="80" w:after="80" w:line="264" w:lineRule="auto"/>
              <w:jc w:val="both"/>
              <w:rPr>
                <w:szCs w:val="28"/>
              </w:rPr>
            </w:pPr>
            <w:r w:rsidRPr="0003459B">
              <w:rPr>
                <w:szCs w:val="28"/>
              </w:rPr>
              <w:t>B1: Chọn các trang chiếu cần tạo hiệu ứng.</w:t>
            </w:r>
          </w:p>
          <w:p w:rsidR="00813435" w:rsidRPr="0003459B" w:rsidRDefault="00813435" w:rsidP="00813435">
            <w:pPr>
              <w:widowControl w:val="0"/>
              <w:tabs>
                <w:tab w:val="left" w:pos="32"/>
              </w:tabs>
              <w:spacing w:before="80" w:after="80" w:line="264" w:lineRule="auto"/>
              <w:jc w:val="both"/>
              <w:rPr>
                <w:color w:val="000000"/>
                <w:szCs w:val="28"/>
              </w:rPr>
            </w:pPr>
            <w:r w:rsidRPr="0003459B">
              <w:rPr>
                <w:szCs w:val="28"/>
                <w:lang w:val="en-US"/>
              </w:rPr>
              <w:t xml:space="preserve">B2: </w:t>
            </w:r>
            <w:r w:rsidRPr="0003459B">
              <w:rPr>
                <w:szCs w:val="28"/>
              </w:rPr>
              <w:t xml:space="preserve">Mở bảng chọn </w:t>
            </w:r>
            <w:r w:rsidRPr="0003459B">
              <w:rPr>
                <w:color w:val="000000"/>
                <w:szCs w:val="28"/>
              </w:rPr>
              <w:t xml:space="preserve">Slide Show và nháy Slide Transition. </w:t>
            </w:r>
          </w:p>
          <w:p w:rsidR="00813435" w:rsidRPr="0003459B" w:rsidRDefault="00813435" w:rsidP="00813435">
            <w:pPr>
              <w:widowControl w:val="0"/>
              <w:tabs>
                <w:tab w:val="left" w:pos="32"/>
              </w:tabs>
              <w:spacing w:before="80" w:after="80" w:line="264" w:lineRule="auto"/>
              <w:jc w:val="both"/>
              <w:rPr>
                <w:szCs w:val="28"/>
              </w:rPr>
            </w:pPr>
            <w:r w:rsidRPr="0003459B">
              <w:rPr>
                <w:szCs w:val="28"/>
              </w:rPr>
              <w:t xml:space="preserve"> B3:Nháy chọn hiệu ứng thích hợp trong ngăn xuất hiện sau đó ở bên phải cửa sổ (h. 96).</w:t>
            </w:r>
          </w:p>
          <w:p w:rsidR="00813435" w:rsidRPr="0003459B" w:rsidRDefault="00813435" w:rsidP="00813435">
            <w:pPr>
              <w:jc w:val="both"/>
              <w:rPr>
                <w:szCs w:val="28"/>
              </w:rPr>
            </w:pPr>
            <w:r w:rsidRPr="0003459B">
              <w:rPr>
                <w:szCs w:val="28"/>
              </w:rPr>
              <w:t>Có hai tuỳ chọn điều khiển việc chuyển trang:</w:t>
            </w:r>
          </w:p>
          <w:p w:rsidR="00813435" w:rsidRPr="0003459B" w:rsidRDefault="00813435" w:rsidP="00813435">
            <w:pPr>
              <w:spacing w:before="80" w:after="80" w:line="264" w:lineRule="auto"/>
              <w:ind w:left="172"/>
              <w:jc w:val="both"/>
              <w:rPr>
                <w:szCs w:val="28"/>
              </w:rPr>
            </w:pPr>
            <w:r w:rsidRPr="0003459B">
              <w:rPr>
                <w:color w:val="000000"/>
                <w:szCs w:val="28"/>
              </w:rPr>
              <w:t>- On mouse click:</w:t>
            </w:r>
            <w:r w:rsidRPr="0003459B">
              <w:rPr>
                <w:szCs w:val="28"/>
              </w:rPr>
              <w:t xml:space="preserve"> Chuyển trang kế tiếp sau khi nháy chuột.</w:t>
            </w:r>
          </w:p>
          <w:p w:rsidR="00813435" w:rsidRPr="0003459B" w:rsidRDefault="00813435" w:rsidP="00813435">
            <w:pPr>
              <w:spacing w:before="80" w:after="80" w:line="264" w:lineRule="auto"/>
              <w:ind w:left="172"/>
              <w:jc w:val="both"/>
              <w:rPr>
                <w:szCs w:val="28"/>
              </w:rPr>
            </w:pPr>
            <w:r w:rsidRPr="0003459B">
              <w:rPr>
                <w:color w:val="000000"/>
                <w:szCs w:val="28"/>
              </w:rPr>
              <w:t>- Automatically after</w:t>
            </w:r>
            <w:r w:rsidRPr="0003459B">
              <w:rPr>
                <w:szCs w:val="28"/>
              </w:rPr>
              <w:t xml:space="preserve">: Tự động chuyển trang sau một khoảng thời gian (tính bằng giây). </w:t>
            </w:r>
          </w:p>
          <w:p w:rsidR="00813435" w:rsidRPr="0003459B" w:rsidRDefault="00813435" w:rsidP="00813435">
            <w:pPr>
              <w:spacing w:before="80" w:after="80" w:line="264" w:lineRule="auto"/>
              <w:ind w:left="172"/>
              <w:jc w:val="both"/>
              <w:rPr>
                <w:color w:val="000000"/>
                <w:szCs w:val="28"/>
              </w:rPr>
            </w:pPr>
            <w:r w:rsidRPr="0003459B">
              <w:rPr>
                <w:szCs w:val="28"/>
              </w:rPr>
              <w:t xml:space="preserve">- Nếu muốn áp dụng một hiệu ứng chuyển cho tất cả các trang chiếu của bài trình chiếu, ta nháy nút </w:t>
            </w:r>
            <w:r w:rsidRPr="0003459B">
              <w:rPr>
                <w:color w:val="000000"/>
                <w:szCs w:val="28"/>
              </w:rPr>
              <w:t>Apply</w:t>
            </w:r>
            <w:r w:rsidRPr="0003459B">
              <w:rPr>
                <w:color w:val="3366FF"/>
                <w:szCs w:val="28"/>
              </w:rPr>
              <w:t xml:space="preserve"> </w:t>
            </w:r>
            <w:r w:rsidRPr="0003459B">
              <w:rPr>
                <w:color w:val="000000"/>
                <w:szCs w:val="28"/>
              </w:rPr>
              <w:t>to All Slides.</w:t>
            </w:r>
          </w:p>
          <w:p w:rsidR="00E25B66" w:rsidRDefault="00813435" w:rsidP="00813435">
            <w:pPr>
              <w:jc w:val="both"/>
              <w:rPr>
                <w:szCs w:val="28"/>
              </w:rPr>
            </w:pPr>
            <w:r w:rsidRPr="0003459B">
              <w:rPr>
                <w:color w:val="000000"/>
                <w:szCs w:val="28"/>
              </w:rPr>
              <w:t>No Transition</w:t>
            </w:r>
            <w:r w:rsidRPr="0003459B">
              <w:rPr>
                <w:szCs w:val="28"/>
              </w:rPr>
              <w:t xml:space="preserve"> (không hiệu ứng) là ngầm định</w:t>
            </w:r>
          </w:p>
          <w:p w:rsidR="00B2707D" w:rsidRDefault="00B2707D" w:rsidP="00813435">
            <w:pPr>
              <w:jc w:val="both"/>
              <w:rPr>
                <w:szCs w:val="28"/>
              </w:rPr>
            </w:pPr>
          </w:p>
          <w:p w:rsidR="00B2707D" w:rsidRPr="00002CF6" w:rsidRDefault="00B2707D" w:rsidP="00B2707D">
            <w:pPr>
              <w:pStyle w:val="Heading2"/>
              <w:tabs>
                <w:tab w:val="center" w:pos="4320"/>
                <w:tab w:val="right" w:pos="8640"/>
              </w:tabs>
              <w:rPr>
                <w:rFonts w:ascii="Times New Roman" w:hAnsi="Times New Roman"/>
                <w:sz w:val="26"/>
                <w:szCs w:val="26"/>
              </w:rPr>
            </w:pPr>
            <w:r w:rsidRPr="00002CF6">
              <w:rPr>
                <w:rFonts w:ascii="Times New Roman" w:hAnsi="Times New Roman"/>
                <w:sz w:val="26"/>
                <w:szCs w:val="26"/>
              </w:rPr>
              <w:t>2. Tạo hiệu ứng động cho đối tượng</w:t>
            </w:r>
          </w:p>
          <w:p w:rsidR="00B2707D" w:rsidRPr="00002CF6" w:rsidRDefault="00B2707D" w:rsidP="00B2707D">
            <w:pPr>
              <w:pStyle w:val="Heading2"/>
              <w:tabs>
                <w:tab w:val="center" w:pos="4320"/>
                <w:tab w:val="right" w:pos="8640"/>
              </w:tabs>
              <w:rPr>
                <w:rFonts w:ascii="Times New Roman" w:hAnsi="Times New Roman"/>
                <w:b w:val="0"/>
                <w:bCs/>
                <w:sz w:val="26"/>
                <w:szCs w:val="26"/>
              </w:rPr>
            </w:pPr>
            <w:r w:rsidRPr="00002CF6">
              <w:rPr>
                <w:rFonts w:ascii="Times New Roman" w:hAnsi="Times New Roman"/>
                <w:b w:val="0"/>
                <w:bCs/>
                <w:sz w:val="26"/>
                <w:szCs w:val="26"/>
              </w:rPr>
              <w:t xml:space="preserve">Cách đơn giản nhất để tạo hiệu ứng động cho các đối tượng </w:t>
            </w:r>
          </w:p>
          <w:p w:rsidR="00B2707D" w:rsidRPr="00002CF6" w:rsidRDefault="00B2707D" w:rsidP="006145E3">
            <w:pPr>
              <w:numPr>
                <w:ilvl w:val="0"/>
                <w:numId w:val="46"/>
              </w:numPr>
              <w:tabs>
                <w:tab w:val="center" w:pos="4320"/>
                <w:tab w:val="right" w:pos="8640"/>
              </w:tabs>
              <w:spacing w:before="80" w:after="80" w:line="264" w:lineRule="auto"/>
              <w:jc w:val="both"/>
              <w:rPr>
                <w:sz w:val="26"/>
                <w:szCs w:val="26"/>
              </w:rPr>
            </w:pPr>
            <w:r w:rsidRPr="00002CF6">
              <w:rPr>
                <w:sz w:val="26"/>
                <w:szCs w:val="26"/>
              </w:rPr>
              <w:t>Chọn các trang chiếu cần tạo hiệu ứng cho các đối tượng trên đó. Chọn các trang chiếu cần áp dụng hiệu ứng động có sẵn.</w:t>
            </w:r>
          </w:p>
          <w:p w:rsidR="00B2707D" w:rsidRPr="00002CF6" w:rsidRDefault="00B2707D" w:rsidP="006145E3">
            <w:pPr>
              <w:numPr>
                <w:ilvl w:val="0"/>
                <w:numId w:val="46"/>
              </w:numPr>
              <w:tabs>
                <w:tab w:val="center" w:pos="4320"/>
                <w:tab w:val="right" w:pos="8640"/>
              </w:tabs>
              <w:spacing w:before="80" w:after="80" w:line="264" w:lineRule="auto"/>
              <w:jc w:val="both"/>
              <w:rPr>
                <w:sz w:val="26"/>
                <w:szCs w:val="26"/>
              </w:rPr>
            </w:pPr>
            <w:r w:rsidRPr="00002CF6">
              <w:rPr>
                <w:sz w:val="26"/>
                <w:szCs w:val="26"/>
              </w:rPr>
              <w:t xml:space="preserve">Mở bảng chọn Slide Show và nháy Animation Schemes. </w:t>
            </w:r>
          </w:p>
          <w:p w:rsidR="00B2707D" w:rsidRPr="00002CF6" w:rsidRDefault="00B2707D" w:rsidP="006145E3">
            <w:pPr>
              <w:numPr>
                <w:ilvl w:val="0"/>
                <w:numId w:val="46"/>
              </w:numPr>
              <w:tabs>
                <w:tab w:val="center" w:pos="4320"/>
                <w:tab w:val="right" w:pos="8640"/>
              </w:tabs>
              <w:spacing w:before="80" w:after="80" w:line="264" w:lineRule="auto"/>
              <w:jc w:val="both"/>
              <w:rPr>
                <w:sz w:val="26"/>
                <w:szCs w:val="26"/>
              </w:rPr>
            </w:pPr>
            <w:r w:rsidRPr="00002CF6">
              <w:rPr>
                <w:sz w:val="26"/>
                <w:szCs w:val="26"/>
              </w:rPr>
              <w:t>Nháy chọn hiệu ứng thích hợp trong ngăn bên phải cửa sổ.</w:t>
            </w:r>
          </w:p>
          <w:p w:rsidR="00B2707D" w:rsidRPr="00002CF6" w:rsidRDefault="00B2707D" w:rsidP="00B2707D">
            <w:pPr>
              <w:tabs>
                <w:tab w:val="center" w:pos="4320"/>
                <w:tab w:val="right" w:pos="8640"/>
              </w:tabs>
              <w:jc w:val="both"/>
              <w:rPr>
                <w:sz w:val="26"/>
                <w:szCs w:val="26"/>
              </w:rPr>
            </w:pPr>
            <w:r w:rsidRPr="00002CF6">
              <w:rPr>
                <w:sz w:val="26"/>
                <w:szCs w:val="26"/>
              </w:rPr>
              <w:t>Muốn áp dụng hiệu ứng đã chọn cho mọi trang chiếu trong bài trình chiếu, cần nháy nút Apply to All Slides.</w:t>
            </w:r>
          </w:p>
          <w:p w:rsidR="00B2707D" w:rsidRPr="00002CF6" w:rsidRDefault="00B2707D" w:rsidP="00B2707D">
            <w:pPr>
              <w:pStyle w:val="Heading2"/>
              <w:tabs>
                <w:tab w:val="center" w:pos="4320"/>
                <w:tab w:val="right" w:pos="8640"/>
              </w:tabs>
              <w:rPr>
                <w:rFonts w:ascii="Times New Roman" w:hAnsi="Times New Roman"/>
                <w:sz w:val="26"/>
                <w:szCs w:val="26"/>
              </w:rPr>
            </w:pPr>
          </w:p>
          <w:p w:rsidR="00B2707D" w:rsidRPr="00E0429F" w:rsidRDefault="00B2707D" w:rsidP="00813435">
            <w:pPr>
              <w:jc w:val="both"/>
              <w:rPr>
                <w:rFonts w:ascii="Calibri" w:hAnsi="Calibri"/>
                <w:b/>
                <w:szCs w:val="28"/>
                <w:u w:val="single"/>
              </w:rPr>
            </w:pPr>
          </w:p>
          <w:p w:rsidR="00B2707D" w:rsidRPr="00E0429F" w:rsidRDefault="00B2707D" w:rsidP="00813435">
            <w:pPr>
              <w:jc w:val="both"/>
              <w:rPr>
                <w:rFonts w:ascii="Calibri" w:hAnsi="Calibri"/>
                <w:b/>
                <w:szCs w:val="28"/>
                <w:u w:val="single"/>
              </w:rPr>
            </w:pPr>
          </w:p>
          <w:p w:rsidR="00B2707D" w:rsidRPr="00E0429F" w:rsidRDefault="00B2707D" w:rsidP="00813435">
            <w:pPr>
              <w:jc w:val="both"/>
              <w:rPr>
                <w:rFonts w:ascii="Calibri" w:hAnsi="Calibri"/>
                <w:b/>
                <w:szCs w:val="28"/>
                <w:u w:val="single"/>
              </w:rPr>
            </w:pPr>
          </w:p>
          <w:p w:rsidR="00B2707D" w:rsidRPr="00E0429F" w:rsidRDefault="00B2707D" w:rsidP="00813435">
            <w:pPr>
              <w:jc w:val="both"/>
              <w:rPr>
                <w:rFonts w:ascii="Calibri" w:hAnsi="Calibri"/>
                <w:b/>
                <w:szCs w:val="28"/>
                <w:u w:val="single"/>
              </w:rPr>
            </w:pPr>
          </w:p>
          <w:p w:rsidR="00B2707D" w:rsidRPr="00E0429F" w:rsidRDefault="00B2707D" w:rsidP="00813435">
            <w:pPr>
              <w:jc w:val="both"/>
              <w:rPr>
                <w:rFonts w:ascii="Calibri" w:hAnsi="Calibri"/>
                <w:b/>
                <w:szCs w:val="28"/>
                <w:u w:val="single"/>
              </w:rPr>
            </w:pPr>
          </w:p>
          <w:p w:rsidR="00B2707D" w:rsidRPr="00002CF6" w:rsidRDefault="00B2707D" w:rsidP="00B2707D">
            <w:pPr>
              <w:pStyle w:val="Heading2"/>
              <w:tabs>
                <w:tab w:val="center" w:pos="4320"/>
                <w:tab w:val="right" w:pos="8640"/>
              </w:tabs>
              <w:rPr>
                <w:rFonts w:ascii="Times New Roman" w:hAnsi="Times New Roman"/>
                <w:sz w:val="26"/>
                <w:szCs w:val="26"/>
                <w:lang w:val="it-IT"/>
              </w:rPr>
            </w:pPr>
            <w:r w:rsidRPr="00002CF6">
              <w:rPr>
                <w:rFonts w:ascii="Times New Roman" w:hAnsi="Times New Roman"/>
                <w:sz w:val="26"/>
                <w:szCs w:val="26"/>
                <w:lang w:val="it-IT"/>
              </w:rPr>
              <w:t>3. Sử dụng các hiệu ứng động.</w:t>
            </w:r>
          </w:p>
          <w:p w:rsidR="00B2707D" w:rsidRPr="00002CF6" w:rsidRDefault="00B2707D" w:rsidP="00B2707D">
            <w:pPr>
              <w:tabs>
                <w:tab w:val="center" w:pos="4320"/>
                <w:tab w:val="right" w:pos="8640"/>
              </w:tabs>
              <w:spacing w:line="264" w:lineRule="auto"/>
              <w:jc w:val="both"/>
              <w:rPr>
                <w:sz w:val="26"/>
                <w:szCs w:val="26"/>
                <w:lang w:val="it-IT"/>
              </w:rPr>
            </w:pPr>
            <w:r>
              <w:rPr>
                <w:sz w:val="26"/>
                <w:szCs w:val="26"/>
                <w:lang w:val="it-IT"/>
              </w:rPr>
              <w:t xml:space="preserve">- </w:t>
            </w:r>
            <w:r w:rsidRPr="00002CF6">
              <w:rPr>
                <w:sz w:val="26"/>
                <w:szCs w:val="26"/>
                <w:lang w:val="it-IT"/>
              </w:rPr>
              <w:t xml:space="preserve">Tạo các hiệu ứng động giúp cho việc trình chiếu trở nên hấp dẫn và sinh động hơn. </w:t>
            </w:r>
          </w:p>
          <w:p w:rsidR="00B2707D" w:rsidRPr="00002CF6" w:rsidRDefault="00B2707D" w:rsidP="00B2707D">
            <w:pPr>
              <w:tabs>
                <w:tab w:val="center" w:pos="4320"/>
                <w:tab w:val="right" w:pos="8640"/>
              </w:tabs>
              <w:spacing w:line="264" w:lineRule="auto"/>
              <w:jc w:val="both"/>
              <w:rPr>
                <w:sz w:val="26"/>
                <w:szCs w:val="26"/>
                <w:lang w:val="it-IT"/>
              </w:rPr>
            </w:pPr>
            <w:r>
              <w:rPr>
                <w:sz w:val="26"/>
                <w:szCs w:val="26"/>
                <w:lang w:val="it-IT"/>
              </w:rPr>
              <w:t xml:space="preserve">- </w:t>
            </w:r>
            <w:r w:rsidRPr="00002CF6">
              <w:rPr>
                <w:sz w:val="26"/>
                <w:szCs w:val="26"/>
                <w:lang w:val="it-IT"/>
              </w:rPr>
              <w:t>Không nên sử dụng quá nhiều hiệu ứng.</w:t>
            </w:r>
          </w:p>
          <w:p w:rsidR="00B2707D" w:rsidRPr="00002CF6" w:rsidRDefault="00B2707D" w:rsidP="00B2707D">
            <w:pPr>
              <w:tabs>
                <w:tab w:val="center" w:pos="4320"/>
                <w:tab w:val="right" w:pos="8640"/>
              </w:tabs>
              <w:jc w:val="both"/>
              <w:rPr>
                <w:sz w:val="26"/>
                <w:szCs w:val="26"/>
                <w:lang w:val="it-IT"/>
              </w:rPr>
            </w:pPr>
            <w:r>
              <w:rPr>
                <w:sz w:val="26"/>
                <w:szCs w:val="26"/>
                <w:lang w:val="it-IT"/>
              </w:rPr>
              <w:t xml:space="preserve">- </w:t>
            </w:r>
            <w:r w:rsidRPr="00002CF6">
              <w:rPr>
                <w:sz w:val="26"/>
                <w:szCs w:val="26"/>
                <w:lang w:val="it-IT"/>
              </w:rPr>
              <w:t>Cần cân nhắc xem hiệu ứng đó có giúp cho nội dung trang chiếu rõ ràng và hiệu quả hơn không.</w:t>
            </w:r>
          </w:p>
          <w:p w:rsidR="00B2707D" w:rsidRPr="00E0429F" w:rsidRDefault="00B2707D" w:rsidP="00813435">
            <w:pPr>
              <w:jc w:val="both"/>
              <w:rPr>
                <w:rFonts w:ascii="Calibri" w:hAnsi="Calibri"/>
                <w:b/>
                <w:szCs w:val="28"/>
                <w:u w:val="single"/>
              </w:rPr>
            </w:pPr>
          </w:p>
        </w:tc>
      </w:tr>
    </w:tbl>
    <w:p w:rsidR="00E25B66" w:rsidRPr="001525A8" w:rsidRDefault="00F93A3C" w:rsidP="00E25B66">
      <w:pPr>
        <w:ind w:left="420" w:firstLine="420"/>
        <w:rPr>
          <w:szCs w:val="28"/>
          <w:lang w:val="en-US"/>
        </w:rPr>
      </w:pPr>
      <w:r w:rsidRPr="00AF4E9B">
        <w:rPr>
          <w:szCs w:val="28"/>
        </w:rPr>
        <w:t>4</w:t>
      </w:r>
      <w:r w:rsidR="00E25B66" w:rsidRPr="00AF4E9B">
        <w:rPr>
          <w:szCs w:val="28"/>
        </w:rPr>
        <w:t>. Củng cố.</w:t>
      </w:r>
      <w:r w:rsidR="001525A8">
        <w:rPr>
          <w:szCs w:val="28"/>
        </w:rPr>
        <w:t xml:space="preserve"> </w:t>
      </w:r>
    </w:p>
    <w:p w:rsidR="00E25B66" w:rsidRPr="00AF4E9B" w:rsidRDefault="00E25B66" w:rsidP="00E25B66">
      <w:pPr>
        <w:tabs>
          <w:tab w:val="left" w:pos="1480"/>
        </w:tabs>
        <w:ind w:left="1120"/>
        <w:jc w:val="both"/>
        <w:rPr>
          <w:szCs w:val="28"/>
        </w:rPr>
      </w:pPr>
      <w:r w:rsidRPr="00AF4E9B">
        <w:rPr>
          <w:szCs w:val="28"/>
        </w:rPr>
        <w:t xml:space="preserve">- Hiệu ứng trong bài trình chiếu là gi? Có mấy dạng hiệu ứng </w:t>
      </w:r>
      <w:r w:rsidRPr="00AF4E9B">
        <w:rPr>
          <w:rFonts w:hint="eastAsia"/>
          <w:szCs w:val="28"/>
        </w:rPr>
        <w:t>đ</w:t>
      </w:r>
      <w:r w:rsidRPr="00AF4E9B">
        <w:rPr>
          <w:szCs w:val="28"/>
        </w:rPr>
        <w:t>ộng?</w:t>
      </w:r>
    </w:p>
    <w:p w:rsidR="00E25B66" w:rsidRPr="00AF4E9B" w:rsidRDefault="00E25B66" w:rsidP="00E25B66">
      <w:pPr>
        <w:tabs>
          <w:tab w:val="left" w:pos="1480"/>
        </w:tabs>
        <w:ind w:left="1120"/>
        <w:jc w:val="both"/>
        <w:rPr>
          <w:szCs w:val="28"/>
        </w:rPr>
      </w:pPr>
      <w:r w:rsidRPr="00AF4E9B">
        <w:rPr>
          <w:szCs w:val="28"/>
        </w:rPr>
        <w:t xml:space="preserve">- Nêu lợi ích của việc sử dụng hiệu ứng </w:t>
      </w:r>
      <w:r w:rsidRPr="00AF4E9B">
        <w:rPr>
          <w:rFonts w:hint="eastAsia"/>
          <w:szCs w:val="28"/>
        </w:rPr>
        <w:t>đ</w:t>
      </w:r>
      <w:r w:rsidRPr="00AF4E9B">
        <w:rPr>
          <w:szCs w:val="28"/>
        </w:rPr>
        <w:t>ộng trong bài trình chiếu?</w:t>
      </w:r>
    </w:p>
    <w:p w:rsidR="00E25B66" w:rsidRPr="001525A8" w:rsidRDefault="00F93A3C" w:rsidP="00E25B66">
      <w:pPr>
        <w:ind w:left="420" w:firstLine="420"/>
        <w:rPr>
          <w:szCs w:val="28"/>
          <w:lang w:val="en-US"/>
        </w:rPr>
      </w:pPr>
      <w:r w:rsidRPr="00AF4E9B">
        <w:rPr>
          <w:szCs w:val="28"/>
        </w:rPr>
        <w:t>5</w:t>
      </w:r>
      <w:r w:rsidR="009A33C7" w:rsidRPr="00AF4E9B">
        <w:rPr>
          <w:szCs w:val="28"/>
        </w:rPr>
        <w:t>. Hướng dẫn học sinh học ở</w:t>
      </w:r>
      <w:r w:rsidR="00E25B66" w:rsidRPr="00AF4E9B">
        <w:rPr>
          <w:szCs w:val="28"/>
        </w:rPr>
        <w:t xml:space="preserve"> nhà.</w:t>
      </w:r>
      <w:r w:rsidR="001525A8">
        <w:rPr>
          <w:szCs w:val="28"/>
        </w:rPr>
        <w:t xml:space="preserve"> </w:t>
      </w:r>
    </w:p>
    <w:p w:rsidR="00E25B66" w:rsidRPr="004A30BF" w:rsidRDefault="00E25B66" w:rsidP="00E25B66">
      <w:pPr>
        <w:tabs>
          <w:tab w:val="left" w:pos="1480"/>
        </w:tabs>
        <w:ind w:left="1120"/>
        <w:jc w:val="both"/>
        <w:rPr>
          <w:szCs w:val="28"/>
        </w:rPr>
      </w:pPr>
      <w:r w:rsidRPr="00AF4E9B">
        <w:rPr>
          <w:szCs w:val="28"/>
        </w:rPr>
        <w:t>- Về nhà học bài và trả lời</w:t>
      </w:r>
      <w:r w:rsidRPr="0003459B">
        <w:rPr>
          <w:szCs w:val="28"/>
        </w:rPr>
        <w:t xml:space="preserve"> các câu hỏi</w:t>
      </w:r>
      <w:r w:rsidRPr="004A30BF">
        <w:rPr>
          <w:szCs w:val="28"/>
        </w:rPr>
        <w:t xml:space="preserve"> 1</w:t>
      </w:r>
      <w:r w:rsidRPr="0003459B">
        <w:rPr>
          <w:szCs w:val="28"/>
        </w:rPr>
        <w:t xml:space="preserve">, </w:t>
      </w:r>
      <w:r w:rsidRPr="004A30BF">
        <w:rPr>
          <w:szCs w:val="28"/>
        </w:rPr>
        <w:t>2,</w:t>
      </w:r>
      <w:r w:rsidRPr="0003459B">
        <w:rPr>
          <w:szCs w:val="28"/>
        </w:rPr>
        <w:t xml:space="preserve"> </w:t>
      </w:r>
      <w:r w:rsidRPr="004A30BF">
        <w:rPr>
          <w:szCs w:val="28"/>
        </w:rPr>
        <w:t>3</w:t>
      </w:r>
      <w:r w:rsidRPr="0003459B">
        <w:rPr>
          <w:szCs w:val="28"/>
        </w:rPr>
        <w:t xml:space="preserve"> SGK</w:t>
      </w:r>
      <w:r w:rsidRPr="004A30BF">
        <w:rPr>
          <w:szCs w:val="28"/>
        </w:rPr>
        <w:t>.</w:t>
      </w:r>
    </w:p>
    <w:p w:rsidR="00E25B66" w:rsidRPr="0003459B" w:rsidRDefault="00F93A3C" w:rsidP="00813435">
      <w:pPr>
        <w:widowControl w:val="0"/>
        <w:ind w:firstLine="420"/>
        <w:rPr>
          <w:b/>
          <w:szCs w:val="28"/>
        </w:rPr>
      </w:pPr>
      <w:r w:rsidRPr="004A30BF">
        <w:rPr>
          <w:b/>
          <w:szCs w:val="28"/>
        </w:rPr>
        <w:t>IV</w:t>
      </w:r>
      <w:r w:rsidR="00813435" w:rsidRPr="004A30BF">
        <w:rPr>
          <w:b/>
          <w:szCs w:val="28"/>
        </w:rPr>
        <w:t>.</w:t>
      </w:r>
      <w:r>
        <w:rPr>
          <w:b/>
          <w:szCs w:val="28"/>
        </w:rPr>
        <w:t xml:space="preserve"> R</w:t>
      </w:r>
      <w:r w:rsidRPr="004A30BF">
        <w:rPr>
          <w:b/>
          <w:szCs w:val="28"/>
        </w:rPr>
        <w:t>út kinh nghiệm sau tiết dạy</w:t>
      </w:r>
      <w:r w:rsidR="00E25B66" w:rsidRPr="0003459B">
        <w:rPr>
          <w:b/>
          <w:szCs w:val="28"/>
        </w:rPr>
        <w:t>.</w:t>
      </w:r>
    </w:p>
    <w:p w:rsidR="00074939" w:rsidRPr="004A30BF" w:rsidRDefault="00E25B66" w:rsidP="00074939">
      <w:pPr>
        <w:ind w:left="420"/>
        <w:rPr>
          <w:szCs w:val="28"/>
        </w:rPr>
      </w:pPr>
      <w:r w:rsidRPr="0003459B">
        <w:rPr>
          <w:szCs w:val="28"/>
        </w:rPr>
        <w:t>...........................................................................................................................</w:t>
      </w:r>
      <w:r w:rsidR="00074939" w:rsidRPr="00074939">
        <w:rPr>
          <w:szCs w:val="28"/>
        </w:rPr>
        <w:t xml:space="preserve"> </w:t>
      </w:r>
      <w:r w:rsidR="00074939" w:rsidRPr="0003459B">
        <w:rPr>
          <w:szCs w:val="28"/>
        </w:rPr>
        <w:t>...........................................................................................................................</w:t>
      </w:r>
      <w:r w:rsidR="00074939" w:rsidRPr="00005457">
        <w:rPr>
          <w:szCs w:val="28"/>
        </w:rPr>
        <w:t>......</w:t>
      </w:r>
      <w:r w:rsidR="00074939" w:rsidRPr="0003459B">
        <w:rPr>
          <w:szCs w:val="28"/>
        </w:rPr>
        <w:t>.....................................................................................................................</w:t>
      </w:r>
      <w:r w:rsidR="00074939" w:rsidRPr="00513105">
        <w:rPr>
          <w:szCs w:val="28"/>
        </w:rPr>
        <w:t xml:space="preserve"> </w:t>
      </w:r>
    </w:p>
    <w:p w:rsidR="00074939" w:rsidRPr="004A30BF" w:rsidRDefault="00074939" w:rsidP="00074939">
      <w:pPr>
        <w:ind w:left="420"/>
        <w:rPr>
          <w:szCs w:val="28"/>
        </w:rPr>
      </w:pPr>
      <w:r w:rsidRPr="0003459B">
        <w:rPr>
          <w:szCs w:val="28"/>
        </w:rPr>
        <w:t>...........................................................................................................................</w:t>
      </w:r>
      <w:r w:rsidRPr="00005457">
        <w:rPr>
          <w:szCs w:val="28"/>
        </w:rPr>
        <w:t>......</w:t>
      </w:r>
      <w:r w:rsidRPr="0003459B">
        <w:rPr>
          <w:szCs w:val="28"/>
        </w:rPr>
        <w:t>.....................................................................................................................</w:t>
      </w:r>
      <w:r w:rsidRPr="00513105">
        <w:rPr>
          <w:szCs w:val="28"/>
        </w:rPr>
        <w:t xml:space="preserve"> </w:t>
      </w:r>
    </w:p>
    <w:p w:rsidR="005D74DF" w:rsidRPr="004A30BF" w:rsidRDefault="005D74DF" w:rsidP="00074939">
      <w:pPr>
        <w:ind w:left="420"/>
        <w:rPr>
          <w:szCs w:val="28"/>
        </w:rPr>
      </w:pPr>
      <w:r w:rsidRPr="0003459B">
        <w:rPr>
          <w:szCs w:val="28"/>
        </w:rPr>
        <w:t>........................................</w:t>
      </w:r>
      <w:r w:rsidR="006A65BF" w:rsidRPr="004A30BF">
        <w:rPr>
          <w:szCs w:val="28"/>
        </w:rPr>
        <w:t>.......</w:t>
      </w:r>
      <w:r w:rsidRPr="0003459B">
        <w:rPr>
          <w:szCs w:val="28"/>
        </w:rPr>
        <w:t>.............................................</w:t>
      </w:r>
      <w:r w:rsidR="006A65BF">
        <w:rPr>
          <w:szCs w:val="28"/>
        </w:rPr>
        <w:t>...............................</w:t>
      </w:r>
    </w:p>
    <w:p w:rsidR="00F93A3C" w:rsidRPr="004A30BF" w:rsidRDefault="006A65BF" w:rsidP="005E57D1">
      <w:pPr>
        <w:ind w:left="420"/>
        <w:rPr>
          <w:i/>
          <w:szCs w:val="28"/>
        </w:rPr>
      </w:pPr>
      <w:r w:rsidRPr="004A30BF">
        <w:rPr>
          <w:szCs w:val="28"/>
        </w:rPr>
        <w:tab/>
      </w:r>
      <w:r w:rsidRPr="004A30BF">
        <w:rPr>
          <w:szCs w:val="28"/>
        </w:rPr>
        <w:tab/>
      </w:r>
      <w:r w:rsidRPr="004A30BF">
        <w:rPr>
          <w:szCs w:val="28"/>
        </w:rPr>
        <w:tab/>
      </w:r>
      <w:r w:rsidRPr="004A30BF">
        <w:rPr>
          <w:szCs w:val="28"/>
        </w:rPr>
        <w:tab/>
      </w:r>
      <w:r w:rsidRPr="004A30BF">
        <w:rPr>
          <w:szCs w:val="28"/>
        </w:rPr>
        <w:tab/>
      </w:r>
    </w:p>
    <w:p w:rsidR="00F93A3C" w:rsidRPr="00513105" w:rsidRDefault="00F93A3C" w:rsidP="00813435">
      <w:pPr>
        <w:ind w:left="4200" w:firstLine="420"/>
        <w:rPr>
          <w:i/>
          <w:szCs w:val="28"/>
        </w:rPr>
      </w:pPr>
    </w:p>
    <w:p w:rsidR="006A65BF" w:rsidRPr="004A30BF" w:rsidRDefault="006A65BF" w:rsidP="00E25B66">
      <w:pPr>
        <w:rPr>
          <w:szCs w:val="28"/>
        </w:rPr>
      </w:pPr>
    </w:p>
    <w:p w:rsidR="006A65BF" w:rsidRPr="004A30BF" w:rsidRDefault="006A65BF" w:rsidP="00E25B66">
      <w:pPr>
        <w:rPr>
          <w:szCs w:val="28"/>
        </w:rPr>
      </w:pPr>
    </w:p>
    <w:p w:rsidR="006A65BF" w:rsidRDefault="006A65BF" w:rsidP="00E25B66">
      <w:pPr>
        <w:rPr>
          <w:szCs w:val="28"/>
          <w:lang w:val="en-US"/>
        </w:rPr>
      </w:pPr>
    </w:p>
    <w:p w:rsidR="001525A8" w:rsidRDefault="001525A8" w:rsidP="00E25B66">
      <w:pPr>
        <w:rPr>
          <w:szCs w:val="28"/>
          <w:lang w:val="en-US"/>
        </w:rPr>
      </w:pPr>
    </w:p>
    <w:p w:rsidR="001525A8" w:rsidRDefault="001525A8" w:rsidP="00E25B66">
      <w:pPr>
        <w:rPr>
          <w:szCs w:val="28"/>
          <w:lang w:val="en-US"/>
        </w:rPr>
      </w:pPr>
    </w:p>
    <w:p w:rsidR="00B2707D" w:rsidRDefault="00B2707D" w:rsidP="00E25B66">
      <w:pPr>
        <w:rPr>
          <w:szCs w:val="28"/>
          <w:lang w:val="en-US"/>
        </w:rPr>
      </w:pPr>
    </w:p>
    <w:p w:rsidR="00B2707D" w:rsidRDefault="00B2707D" w:rsidP="00E25B66">
      <w:pPr>
        <w:rPr>
          <w:szCs w:val="28"/>
          <w:lang w:val="en-US"/>
        </w:rPr>
      </w:pPr>
    </w:p>
    <w:p w:rsidR="00B2707D" w:rsidRDefault="00B2707D" w:rsidP="00E25B66">
      <w:pPr>
        <w:rPr>
          <w:szCs w:val="28"/>
          <w:lang w:val="en-US"/>
        </w:rPr>
      </w:pPr>
    </w:p>
    <w:p w:rsidR="00B2707D" w:rsidRDefault="00B2707D" w:rsidP="00E25B66">
      <w:pPr>
        <w:rPr>
          <w:szCs w:val="28"/>
          <w:lang w:val="en-US"/>
        </w:rPr>
      </w:pPr>
    </w:p>
    <w:p w:rsidR="00B2707D" w:rsidRPr="001525A8" w:rsidRDefault="00B2707D" w:rsidP="00E25B66">
      <w:pPr>
        <w:rPr>
          <w:szCs w:val="28"/>
          <w:lang w:val="en-US"/>
        </w:rPr>
      </w:pPr>
    </w:p>
    <w:p w:rsidR="006A65BF" w:rsidRPr="004A30BF" w:rsidRDefault="006A65BF" w:rsidP="00E25B66">
      <w:pPr>
        <w:rPr>
          <w:szCs w:val="28"/>
        </w:rPr>
      </w:pPr>
    </w:p>
    <w:p w:rsidR="006A65BF" w:rsidRDefault="006A65BF" w:rsidP="00E25B66">
      <w:pPr>
        <w:rPr>
          <w:szCs w:val="28"/>
        </w:rPr>
      </w:pPr>
    </w:p>
    <w:p w:rsidR="005E57D1" w:rsidRPr="004A30BF" w:rsidRDefault="005E57D1" w:rsidP="00E25B66">
      <w:pPr>
        <w:rPr>
          <w:szCs w:val="28"/>
        </w:rPr>
      </w:pPr>
    </w:p>
    <w:p w:rsidR="00E25B66" w:rsidRPr="00951CD9" w:rsidRDefault="00F93A3C" w:rsidP="00E25B66">
      <w:pPr>
        <w:rPr>
          <w:szCs w:val="28"/>
        </w:rPr>
      </w:pPr>
      <w:r>
        <w:rPr>
          <w:szCs w:val="28"/>
        </w:rPr>
        <w:t>Ngày soạn:</w:t>
      </w:r>
      <w:r w:rsidR="005E57D1">
        <w:rPr>
          <w:szCs w:val="28"/>
          <w:lang w:val="en-US"/>
        </w:rPr>
        <w:t xml:space="preserve"> 02</w:t>
      </w:r>
      <w:r>
        <w:rPr>
          <w:szCs w:val="28"/>
        </w:rPr>
        <w:t>/0</w:t>
      </w:r>
      <w:r w:rsidR="005E57D1">
        <w:rPr>
          <w:szCs w:val="28"/>
        </w:rPr>
        <w:t>5/2020</w:t>
      </w:r>
    </w:p>
    <w:p w:rsidR="00F93A3C" w:rsidRPr="0026141B" w:rsidRDefault="0026141B" w:rsidP="00E25B66">
      <w:pPr>
        <w:rPr>
          <w:szCs w:val="28"/>
          <w:lang w:val="en-US"/>
        </w:rPr>
      </w:pPr>
      <w:r>
        <w:rPr>
          <w:szCs w:val="28"/>
        </w:rPr>
        <w:t>Ngày dạy</w:t>
      </w:r>
      <w:r>
        <w:rPr>
          <w:szCs w:val="28"/>
          <w:lang w:val="en-US"/>
        </w:rPr>
        <w:t>:</w:t>
      </w:r>
    </w:p>
    <w:p w:rsidR="0026141B" w:rsidRPr="007A2B8C" w:rsidRDefault="0026141B" w:rsidP="0026141B">
      <w:pPr>
        <w:rPr>
          <w:szCs w:val="28"/>
        </w:rPr>
      </w:pPr>
      <w:r>
        <w:rPr>
          <w:szCs w:val="28"/>
        </w:rPr>
        <w:t xml:space="preserve">Lớp </w:t>
      </w:r>
      <w:r>
        <w:rPr>
          <w:szCs w:val="28"/>
          <w:lang w:val="en-US"/>
        </w:rPr>
        <w:t>9</w:t>
      </w:r>
      <w:r w:rsidRPr="007A2B8C">
        <w:rPr>
          <w:szCs w:val="28"/>
        </w:rPr>
        <w:t>a:…./</w:t>
      </w:r>
      <w:r w:rsidR="005E57D1">
        <w:rPr>
          <w:szCs w:val="28"/>
        </w:rPr>
        <w:t>5/2020</w:t>
      </w:r>
    </w:p>
    <w:p w:rsidR="0026141B" w:rsidRPr="007A2B8C" w:rsidRDefault="0026141B" w:rsidP="0026141B">
      <w:pPr>
        <w:rPr>
          <w:szCs w:val="28"/>
        </w:rPr>
      </w:pPr>
      <w:r>
        <w:rPr>
          <w:szCs w:val="28"/>
        </w:rPr>
        <w:t xml:space="preserve">Lớp </w:t>
      </w:r>
      <w:r>
        <w:rPr>
          <w:szCs w:val="28"/>
          <w:lang w:val="en-US"/>
        </w:rPr>
        <w:t>9</w:t>
      </w:r>
      <w:r w:rsidRPr="007A2B8C">
        <w:rPr>
          <w:szCs w:val="28"/>
        </w:rPr>
        <w:t>b</w:t>
      </w:r>
      <w:r w:rsidR="005E57D1">
        <w:rPr>
          <w:szCs w:val="28"/>
        </w:rPr>
        <w:t>:…/5/2020</w:t>
      </w:r>
    </w:p>
    <w:p w:rsidR="00E25B66" w:rsidRPr="00005457" w:rsidRDefault="00E25B66" w:rsidP="0026141B">
      <w:pPr>
        <w:rPr>
          <w:szCs w:val="28"/>
        </w:rPr>
      </w:pPr>
      <w:r w:rsidRPr="0003459B">
        <w:rPr>
          <w:szCs w:val="28"/>
        </w:rPr>
        <w:t>Tiết: 4</w:t>
      </w:r>
      <w:r w:rsidR="0099382B">
        <w:rPr>
          <w:szCs w:val="28"/>
        </w:rPr>
        <w:t>2</w:t>
      </w:r>
    </w:p>
    <w:p w:rsidR="00FC74FE" w:rsidRPr="0003459B" w:rsidRDefault="00FC74FE" w:rsidP="00FC74FE">
      <w:pPr>
        <w:jc w:val="center"/>
        <w:rPr>
          <w:szCs w:val="28"/>
        </w:rPr>
      </w:pPr>
    </w:p>
    <w:p w:rsidR="00FC74FE" w:rsidRPr="0003459B" w:rsidRDefault="00FC74FE" w:rsidP="00FC74FE">
      <w:pPr>
        <w:ind w:left="840" w:firstLine="420"/>
        <w:jc w:val="center"/>
        <w:rPr>
          <w:b/>
          <w:szCs w:val="28"/>
        </w:rPr>
      </w:pPr>
      <w:r w:rsidRPr="0003459B">
        <w:rPr>
          <w:b/>
          <w:szCs w:val="28"/>
        </w:rPr>
        <w:t>HOÀN THIỆN BÀI TRÌNH CHIẾU VỚI HIỆU ỨNG ĐỘNG</w:t>
      </w:r>
    </w:p>
    <w:p w:rsidR="00FC74FE" w:rsidRPr="0003459B" w:rsidRDefault="00FC74FE" w:rsidP="00FC74FE">
      <w:pPr>
        <w:rPr>
          <w:b/>
          <w:szCs w:val="28"/>
        </w:rPr>
      </w:pPr>
    </w:p>
    <w:p w:rsidR="00FC74FE" w:rsidRPr="0003459B" w:rsidRDefault="007A19FA" w:rsidP="007A19FA">
      <w:pPr>
        <w:widowControl w:val="0"/>
        <w:ind w:left="560"/>
        <w:rPr>
          <w:b/>
          <w:szCs w:val="28"/>
        </w:rPr>
      </w:pPr>
      <w:r>
        <w:rPr>
          <w:b/>
          <w:szCs w:val="28"/>
          <w:lang w:val="en-US"/>
        </w:rPr>
        <w:t>I.</w:t>
      </w:r>
      <w:r>
        <w:rPr>
          <w:b/>
          <w:szCs w:val="28"/>
        </w:rPr>
        <w:t xml:space="preserve"> M</w:t>
      </w:r>
      <w:r>
        <w:rPr>
          <w:b/>
          <w:szCs w:val="28"/>
          <w:lang w:val="en-US"/>
        </w:rPr>
        <w:t>ục tiêu</w:t>
      </w:r>
      <w:r w:rsidR="00FC74FE" w:rsidRPr="0003459B">
        <w:rPr>
          <w:b/>
          <w:szCs w:val="28"/>
        </w:rPr>
        <w:t>.</w:t>
      </w:r>
    </w:p>
    <w:p w:rsidR="00FC74FE" w:rsidRPr="0003459B" w:rsidRDefault="00FC74FE" w:rsidP="006145E3">
      <w:pPr>
        <w:widowControl w:val="0"/>
        <w:numPr>
          <w:ilvl w:val="1"/>
          <w:numId w:val="25"/>
        </w:numPr>
        <w:rPr>
          <w:szCs w:val="28"/>
        </w:rPr>
      </w:pPr>
      <w:r w:rsidRPr="0003459B">
        <w:rPr>
          <w:szCs w:val="28"/>
        </w:rPr>
        <w:t>Kiến thức.</w:t>
      </w:r>
    </w:p>
    <w:p w:rsidR="00FC74FE" w:rsidRPr="0003459B" w:rsidRDefault="00FC74FE" w:rsidP="00FC74FE">
      <w:pPr>
        <w:ind w:left="693" w:firstLine="567"/>
        <w:rPr>
          <w:color w:val="000000"/>
          <w:szCs w:val="28"/>
        </w:rPr>
      </w:pPr>
      <w:r w:rsidRPr="0003459B">
        <w:rPr>
          <w:i/>
          <w:szCs w:val="28"/>
        </w:rPr>
        <w:t>-</w:t>
      </w:r>
      <w:r w:rsidRPr="0003459B">
        <w:rPr>
          <w:szCs w:val="28"/>
        </w:rPr>
        <w:t xml:space="preserve"> Nêu lợi ích của việc sử dụng hiệu ứng </w:t>
      </w:r>
      <w:r w:rsidRPr="0003459B">
        <w:rPr>
          <w:rFonts w:hint="eastAsia"/>
          <w:szCs w:val="28"/>
        </w:rPr>
        <w:t>đ</w:t>
      </w:r>
      <w:r w:rsidRPr="0003459B">
        <w:rPr>
          <w:szCs w:val="28"/>
        </w:rPr>
        <w:t>ộng trong bài trình chiếu?</w:t>
      </w:r>
      <w:r w:rsidRPr="0003459B">
        <w:rPr>
          <w:color w:val="000000"/>
          <w:szCs w:val="28"/>
        </w:rPr>
        <w:t xml:space="preserve"> </w:t>
      </w:r>
    </w:p>
    <w:p w:rsidR="00FC74FE" w:rsidRPr="0003459B" w:rsidRDefault="00FC74FE" w:rsidP="006145E3">
      <w:pPr>
        <w:widowControl w:val="0"/>
        <w:numPr>
          <w:ilvl w:val="1"/>
          <w:numId w:val="25"/>
        </w:numPr>
        <w:rPr>
          <w:szCs w:val="28"/>
        </w:rPr>
      </w:pPr>
      <w:r w:rsidRPr="0003459B">
        <w:rPr>
          <w:szCs w:val="28"/>
        </w:rPr>
        <w:t>Kỹ năng.</w:t>
      </w:r>
    </w:p>
    <w:p w:rsidR="00FC74FE" w:rsidRPr="0003459B" w:rsidRDefault="00FC74FE" w:rsidP="00FC74FE">
      <w:pPr>
        <w:ind w:left="840" w:firstLine="420"/>
        <w:jc w:val="both"/>
        <w:rPr>
          <w:rFonts w:ascii=".VnTime" w:hAnsi=".VnTime"/>
          <w:szCs w:val="28"/>
        </w:rPr>
      </w:pPr>
      <w:r w:rsidRPr="0003459B">
        <w:rPr>
          <w:rFonts w:ascii=".VnTime" w:hAnsi=".VnTime"/>
          <w:szCs w:val="28"/>
        </w:rPr>
        <w:t>-</w:t>
      </w:r>
      <w:r w:rsidRPr="0003459B">
        <w:rPr>
          <w:rFonts w:ascii=".VnTime" w:hAnsi=".VnTime"/>
          <w:szCs w:val="28"/>
          <w:lang w:val="pt-BR"/>
        </w:rPr>
        <w:t xml:space="preserve"> T¹o ®­îc c¸c hiÖu øng ®éng cho trang tr×nh chiÕu.</w:t>
      </w:r>
    </w:p>
    <w:p w:rsidR="00FC74FE" w:rsidRPr="0003459B" w:rsidRDefault="00FC74FE" w:rsidP="006145E3">
      <w:pPr>
        <w:widowControl w:val="0"/>
        <w:numPr>
          <w:ilvl w:val="1"/>
          <w:numId w:val="25"/>
        </w:numPr>
        <w:rPr>
          <w:szCs w:val="28"/>
        </w:rPr>
      </w:pPr>
      <w:r w:rsidRPr="0003459B">
        <w:rPr>
          <w:szCs w:val="28"/>
        </w:rPr>
        <w:t>Thái độ.</w:t>
      </w:r>
    </w:p>
    <w:p w:rsidR="00FC74FE" w:rsidRPr="0003459B" w:rsidRDefault="00FC74FE" w:rsidP="00FC74FE">
      <w:pPr>
        <w:ind w:left="840" w:firstLine="420"/>
        <w:jc w:val="both"/>
        <w:rPr>
          <w:szCs w:val="28"/>
        </w:rPr>
      </w:pPr>
      <w:r w:rsidRPr="0003459B">
        <w:rPr>
          <w:szCs w:val="28"/>
        </w:rPr>
        <w:t>- Có ý thức học tập nghiêm túc.</w:t>
      </w:r>
    </w:p>
    <w:p w:rsidR="00FC74FE" w:rsidRPr="0003459B" w:rsidRDefault="007A19FA" w:rsidP="007A19FA">
      <w:pPr>
        <w:widowControl w:val="0"/>
        <w:tabs>
          <w:tab w:val="left" w:pos="840"/>
        </w:tabs>
        <w:ind w:left="560"/>
        <w:rPr>
          <w:b/>
          <w:szCs w:val="28"/>
        </w:rPr>
      </w:pPr>
      <w:r w:rsidRPr="00513105">
        <w:rPr>
          <w:b/>
          <w:szCs w:val="28"/>
        </w:rPr>
        <w:t>II.</w:t>
      </w:r>
      <w:r>
        <w:rPr>
          <w:b/>
          <w:szCs w:val="28"/>
        </w:rPr>
        <w:t xml:space="preserve"> C</w:t>
      </w:r>
      <w:r w:rsidRPr="00513105">
        <w:rPr>
          <w:b/>
          <w:szCs w:val="28"/>
        </w:rPr>
        <w:t>huẩn bị của giáo viên và học sinh</w:t>
      </w:r>
      <w:r w:rsidR="00FC74FE" w:rsidRPr="0003459B">
        <w:rPr>
          <w:b/>
          <w:szCs w:val="28"/>
        </w:rPr>
        <w:t>.</w:t>
      </w:r>
    </w:p>
    <w:p w:rsidR="00FC74FE" w:rsidRPr="0026141B" w:rsidRDefault="007A19FA" w:rsidP="007A19FA">
      <w:pPr>
        <w:widowControl w:val="0"/>
        <w:ind w:left="1080"/>
        <w:rPr>
          <w:szCs w:val="28"/>
        </w:rPr>
      </w:pPr>
      <w:r w:rsidRPr="0026141B">
        <w:rPr>
          <w:szCs w:val="28"/>
        </w:rPr>
        <w:t>1.</w:t>
      </w:r>
      <w:r w:rsidR="00FC74FE" w:rsidRPr="0026141B">
        <w:rPr>
          <w:szCs w:val="28"/>
        </w:rPr>
        <w:t xml:space="preserve"> Chuẩn bị của giáo viên.</w:t>
      </w:r>
    </w:p>
    <w:p w:rsidR="00FC74FE" w:rsidRPr="0026141B" w:rsidRDefault="00FC74FE" w:rsidP="00FC74FE">
      <w:pPr>
        <w:ind w:left="840" w:firstLine="420"/>
        <w:rPr>
          <w:szCs w:val="28"/>
        </w:rPr>
      </w:pPr>
      <w:r w:rsidRPr="0026141B">
        <w:rPr>
          <w:szCs w:val="28"/>
        </w:rPr>
        <w:t>- Giáo án, SGK tin học, máy tính.</w:t>
      </w:r>
    </w:p>
    <w:p w:rsidR="00FC74FE" w:rsidRPr="0026141B" w:rsidRDefault="007A19FA" w:rsidP="007A19FA">
      <w:pPr>
        <w:widowControl w:val="0"/>
        <w:ind w:left="1080"/>
        <w:rPr>
          <w:szCs w:val="28"/>
        </w:rPr>
      </w:pPr>
      <w:r w:rsidRPr="0026141B">
        <w:rPr>
          <w:szCs w:val="28"/>
        </w:rPr>
        <w:t>2.</w:t>
      </w:r>
      <w:r w:rsidR="00FC74FE" w:rsidRPr="0026141B">
        <w:rPr>
          <w:szCs w:val="28"/>
        </w:rPr>
        <w:t xml:space="preserve"> Chuẩn bị của học sinh.</w:t>
      </w:r>
    </w:p>
    <w:p w:rsidR="00FC74FE" w:rsidRPr="0003459B" w:rsidRDefault="00FC74FE" w:rsidP="00FC74FE">
      <w:pPr>
        <w:ind w:left="840" w:firstLine="420"/>
        <w:rPr>
          <w:b/>
          <w:szCs w:val="28"/>
        </w:rPr>
      </w:pPr>
      <w:r w:rsidRPr="0026141B">
        <w:rPr>
          <w:szCs w:val="28"/>
        </w:rPr>
        <w:t>- Xem trước nội dung</w:t>
      </w:r>
      <w:r w:rsidRPr="0003459B">
        <w:rPr>
          <w:szCs w:val="28"/>
        </w:rPr>
        <w:t xml:space="preserve"> của bài học.</w:t>
      </w:r>
    </w:p>
    <w:p w:rsidR="00FC74FE" w:rsidRPr="0003459B" w:rsidRDefault="007A19FA" w:rsidP="007A19FA">
      <w:pPr>
        <w:widowControl w:val="0"/>
        <w:ind w:left="560"/>
        <w:rPr>
          <w:b/>
          <w:szCs w:val="28"/>
        </w:rPr>
      </w:pPr>
      <w:r w:rsidRPr="00513105">
        <w:rPr>
          <w:b/>
          <w:szCs w:val="28"/>
        </w:rPr>
        <w:t>III.</w:t>
      </w:r>
      <w:r>
        <w:rPr>
          <w:b/>
          <w:szCs w:val="28"/>
        </w:rPr>
        <w:t xml:space="preserve"> </w:t>
      </w:r>
      <w:r w:rsidRPr="00513105">
        <w:rPr>
          <w:b/>
          <w:szCs w:val="28"/>
        </w:rPr>
        <w:t>Tiến trình dạy học</w:t>
      </w:r>
      <w:r w:rsidR="00FC74FE" w:rsidRPr="0003459B">
        <w:rPr>
          <w:b/>
          <w:szCs w:val="28"/>
        </w:rPr>
        <w:t>.</w:t>
      </w:r>
    </w:p>
    <w:p w:rsidR="00FC74FE" w:rsidRPr="0026141B" w:rsidRDefault="007A19FA" w:rsidP="00FC74FE">
      <w:pPr>
        <w:ind w:left="420" w:firstLine="420"/>
        <w:rPr>
          <w:szCs w:val="28"/>
        </w:rPr>
      </w:pPr>
      <w:r w:rsidRPr="0026141B">
        <w:rPr>
          <w:szCs w:val="28"/>
        </w:rPr>
        <w:t>1</w:t>
      </w:r>
      <w:r w:rsidR="00FC74FE" w:rsidRPr="0026141B">
        <w:rPr>
          <w:szCs w:val="28"/>
        </w:rPr>
        <w:t>. Ổn định tổ chức.</w:t>
      </w:r>
    </w:p>
    <w:p w:rsidR="00FC74FE" w:rsidRPr="0026141B" w:rsidRDefault="007A19FA" w:rsidP="00FC74FE">
      <w:pPr>
        <w:ind w:left="420" w:firstLine="420"/>
        <w:rPr>
          <w:szCs w:val="28"/>
        </w:rPr>
      </w:pPr>
      <w:r w:rsidRPr="0026141B">
        <w:rPr>
          <w:szCs w:val="28"/>
        </w:rPr>
        <w:t>2</w:t>
      </w:r>
      <w:r w:rsidR="00FC74FE" w:rsidRPr="0026141B">
        <w:rPr>
          <w:szCs w:val="28"/>
        </w:rPr>
        <w:t>. Kiểm tra bài cũ.</w:t>
      </w:r>
    </w:p>
    <w:p w:rsidR="00FC74FE" w:rsidRPr="0026141B" w:rsidRDefault="007A19FA" w:rsidP="00FC74FE">
      <w:pPr>
        <w:ind w:left="420" w:firstLine="420"/>
        <w:rPr>
          <w:szCs w:val="28"/>
        </w:rPr>
      </w:pPr>
      <w:r w:rsidRPr="0026141B">
        <w:rPr>
          <w:szCs w:val="28"/>
        </w:rPr>
        <w:t>3</w:t>
      </w:r>
      <w:r w:rsidR="00FC74FE" w:rsidRPr="0026141B">
        <w:rPr>
          <w:szCs w:val="28"/>
        </w:rPr>
        <w:t>. Bài mới.</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5"/>
        <w:gridCol w:w="3832"/>
      </w:tblGrid>
      <w:tr w:rsidR="00FC74FE" w:rsidRPr="0003459B">
        <w:tc>
          <w:tcPr>
            <w:tcW w:w="4815" w:type="dxa"/>
          </w:tcPr>
          <w:p w:rsidR="00FC74FE" w:rsidRPr="00513105" w:rsidRDefault="00FC74FE" w:rsidP="00364F8B">
            <w:pPr>
              <w:jc w:val="center"/>
              <w:rPr>
                <w:b/>
                <w:szCs w:val="28"/>
              </w:rPr>
            </w:pPr>
            <w:r w:rsidRPr="0003459B">
              <w:rPr>
                <w:b/>
                <w:szCs w:val="28"/>
              </w:rPr>
              <w:t>Hoạt</w:t>
            </w:r>
            <w:r w:rsidR="007A19FA">
              <w:rPr>
                <w:b/>
                <w:szCs w:val="28"/>
              </w:rPr>
              <w:t xml:space="preserve"> động của </w:t>
            </w:r>
            <w:r w:rsidR="007A19FA" w:rsidRPr="00513105">
              <w:rPr>
                <w:b/>
                <w:szCs w:val="28"/>
              </w:rPr>
              <w:t>giáo viên và học sinh</w:t>
            </w:r>
          </w:p>
        </w:tc>
        <w:tc>
          <w:tcPr>
            <w:tcW w:w="3832" w:type="dxa"/>
          </w:tcPr>
          <w:p w:rsidR="00FC74FE" w:rsidRPr="007A19FA" w:rsidRDefault="00FC74FE" w:rsidP="00364F8B">
            <w:pPr>
              <w:jc w:val="center"/>
              <w:rPr>
                <w:b/>
                <w:szCs w:val="28"/>
                <w:lang w:val="en-US"/>
              </w:rPr>
            </w:pPr>
            <w:r w:rsidRPr="0003459B">
              <w:rPr>
                <w:b/>
                <w:szCs w:val="28"/>
              </w:rPr>
              <w:t>Nội dung</w:t>
            </w:r>
            <w:r w:rsidR="007A19FA">
              <w:rPr>
                <w:b/>
                <w:szCs w:val="28"/>
                <w:lang w:val="en-US"/>
              </w:rPr>
              <w:t xml:space="preserve"> chính</w:t>
            </w:r>
          </w:p>
        </w:tc>
      </w:tr>
      <w:tr w:rsidR="00FC74FE" w:rsidRPr="0003459B">
        <w:tc>
          <w:tcPr>
            <w:tcW w:w="4815" w:type="dxa"/>
          </w:tcPr>
          <w:p w:rsidR="00AF58E5" w:rsidRPr="00513105" w:rsidRDefault="00B2707D" w:rsidP="00FC74FE">
            <w:pPr>
              <w:pStyle w:val="BodyText"/>
              <w:spacing w:after="0"/>
              <w:jc w:val="both"/>
              <w:rPr>
                <w:rFonts w:ascii="Times New Roman" w:hAnsi="Times New Roman"/>
                <w:bCs/>
                <w:i/>
                <w:sz w:val="28"/>
                <w:szCs w:val="28"/>
                <w:lang w:val="vi-VN"/>
              </w:rPr>
            </w:pPr>
            <w:r>
              <w:rPr>
                <w:rFonts w:ascii="Times New Roman" w:hAnsi="Times New Roman"/>
                <w:b/>
                <w:bCs/>
                <w:sz w:val="28"/>
                <w:szCs w:val="28"/>
                <w:lang w:val="vi-VN"/>
              </w:rPr>
              <w:t>Hoạt động 1:</w:t>
            </w:r>
          </w:p>
          <w:p w:rsidR="00AF58E5" w:rsidRPr="00513105" w:rsidRDefault="00AF58E5" w:rsidP="00FC74FE">
            <w:pPr>
              <w:pStyle w:val="BodyText"/>
              <w:spacing w:after="0"/>
              <w:jc w:val="both"/>
              <w:rPr>
                <w:rFonts w:ascii="Times New Roman" w:hAnsi="Times New Roman"/>
                <w:bCs/>
                <w:i/>
                <w:sz w:val="28"/>
                <w:szCs w:val="28"/>
                <w:lang w:val="vi-VN"/>
              </w:rPr>
            </w:pPr>
          </w:p>
          <w:p w:rsidR="00AF58E5" w:rsidRPr="00513105" w:rsidRDefault="00AF58E5" w:rsidP="00FC74FE">
            <w:pPr>
              <w:pStyle w:val="BodyText"/>
              <w:spacing w:after="0"/>
              <w:jc w:val="both"/>
              <w:rPr>
                <w:rFonts w:ascii="Times New Roman" w:hAnsi="Times New Roman"/>
                <w:bCs/>
                <w:sz w:val="28"/>
                <w:szCs w:val="28"/>
                <w:lang w:val="vi-VN"/>
              </w:rPr>
            </w:pPr>
            <w:r w:rsidRPr="00513105">
              <w:rPr>
                <w:rFonts w:ascii="Times New Roman" w:hAnsi="Times New Roman"/>
                <w:bCs/>
                <w:sz w:val="28"/>
                <w:szCs w:val="28"/>
                <w:lang w:val="vi-VN"/>
              </w:rPr>
              <w:t>Cho học sinh ổn định vị trí đã phân công.</w:t>
            </w:r>
          </w:p>
          <w:p w:rsidR="00AF58E5" w:rsidRPr="00513105" w:rsidRDefault="00AF58E5" w:rsidP="00FC74FE">
            <w:pPr>
              <w:pStyle w:val="BodyText"/>
              <w:spacing w:line="360" w:lineRule="atLeast"/>
              <w:jc w:val="both"/>
              <w:rPr>
                <w:rFonts w:ascii="Times New Roman" w:hAnsi="Times New Roman"/>
                <w:bCs/>
                <w:i/>
                <w:sz w:val="28"/>
                <w:szCs w:val="28"/>
                <w:lang w:val="vi-VN"/>
              </w:rPr>
            </w:pPr>
            <w:r w:rsidRPr="00513105">
              <w:rPr>
                <w:rFonts w:ascii="Times New Roman" w:hAnsi="Times New Roman"/>
                <w:bCs/>
                <w:i/>
                <w:sz w:val="28"/>
                <w:szCs w:val="28"/>
                <w:lang w:val="vi-VN"/>
              </w:rPr>
              <w:t xml:space="preserve"> </w:t>
            </w:r>
          </w:p>
          <w:p w:rsidR="00AF58E5" w:rsidRPr="00513105" w:rsidRDefault="00AF58E5" w:rsidP="00FC74FE">
            <w:pPr>
              <w:pStyle w:val="BodyText"/>
              <w:spacing w:line="360" w:lineRule="atLeast"/>
              <w:jc w:val="both"/>
              <w:rPr>
                <w:rFonts w:ascii="Times New Roman" w:hAnsi="Times New Roman"/>
                <w:bCs/>
                <w:i/>
                <w:sz w:val="28"/>
                <w:szCs w:val="28"/>
                <w:lang w:val="vi-VN"/>
              </w:rPr>
            </w:pPr>
          </w:p>
          <w:p w:rsidR="00AF58E5" w:rsidRPr="00513105" w:rsidRDefault="00AF58E5" w:rsidP="00FC74FE">
            <w:pPr>
              <w:pStyle w:val="BodyText"/>
              <w:spacing w:line="360" w:lineRule="atLeast"/>
              <w:jc w:val="both"/>
              <w:rPr>
                <w:rFonts w:ascii="Times New Roman" w:hAnsi="Times New Roman"/>
                <w:bCs/>
                <w:i/>
                <w:sz w:val="28"/>
                <w:szCs w:val="28"/>
                <w:lang w:val="vi-VN"/>
              </w:rPr>
            </w:pPr>
          </w:p>
          <w:p w:rsidR="00AF58E5" w:rsidRPr="00513105" w:rsidRDefault="00AF58E5" w:rsidP="00FC74FE">
            <w:pPr>
              <w:pStyle w:val="BodyText"/>
              <w:spacing w:line="360" w:lineRule="atLeast"/>
              <w:jc w:val="both"/>
              <w:rPr>
                <w:rFonts w:ascii="Times New Roman" w:hAnsi="Times New Roman"/>
                <w:bCs/>
                <w:i/>
                <w:sz w:val="28"/>
                <w:szCs w:val="28"/>
                <w:lang w:val="vi-VN"/>
              </w:rPr>
            </w:pPr>
          </w:p>
          <w:p w:rsidR="00AF58E5" w:rsidRPr="00513105" w:rsidRDefault="00AF58E5" w:rsidP="00FC74FE">
            <w:pPr>
              <w:pStyle w:val="BodyText"/>
              <w:spacing w:line="360" w:lineRule="atLeast"/>
              <w:jc w:val="both"/>
              <w:rPr>
                <w:rFonts w:ascii="Times New Roman" w:hAnsi="Times New Roman"/>
                <w:bCs/>
                <w:i/>
                <w:sz w:val="28"/>
                <w:szCs w:val="28"/>
                <w:lang w:val="vi-VN"/>
              </w:rPr>
            </w:pPr>
          </w:p>
          <w:p w:rsidR="00AF58E5" w:rsidRPr="00513105" w:rsidRDefault="00AF58E5" w:rsidP="00FC74FE">
            <w:pPr>
              <w:pStyle w:val="BodyText"/>
              <w:spacing w:line="360" w:lineRule="atLeast"/>
              <w:jc w:val="both"/>
              <w:rPr>
                <w:rFonts w:ascii="Times New Roman" w:hAnsi="Times New Roman"/>
                <w:bCs/>
                <w:i/>
                <w:sz w:val="28"/>
                <w:szCs w:val="28"/>
                <w:lang w:val="vi-VN"/>
              </w:rPr>
            </w:pPr>
          </w:p>
          <w:p w:rsidR="00FC74FE" w:rsidRPr="004A30BF" w:rsidRDefault="00AF58E5" w:rsidP="00FC74FE">
            <w:pPr>
              <w:jc w:val="both"/>
              <w:rPr>
                <w:rFonts w:ascii=".VnTime" w:hAnsi=".VnTime"/>
                <w:b/>
                <w:bCs/>
                <w:iCs/>
                <w:szCs w:val="28"/>
              </w:rPr>
            </w:pPr>
            <w:r w:rsidRPr="00513105">
              <w:rPr>
                <w:bCs/>
                <w:szCs w:val="28"/>
              </w:rPr>
              <w:t>HS kiểm tra tình trạng máy tính của mình, báo cáo tình trang máy với GV</w:t>
            </w:r>
          </w:p>
        </w:tc>
        <w:tc>
          <w:tcPr>
            <w:tcW w:w="3832" w:type="dxa"/>
          </w:tcPr>
          <w:p w:rsidR="00AF58E5" w:rsidRPr="004A30BF" w:rsidRDefault="00AF58E5" w:rsidP="00FC74FE">
            <w:pPr>
              <w:jc w:val="both"/>
              <w:rPr>
                <w:b/>
                <w:szCs w:val="28"/>
              </w:rPr>
            </w:pPr>
          </w:p>
          <w:p w:rsidR="00AF58E5" w:rsidRPr="004A30BF" w:rsidRDefault="00AF58E5" w:rsidP="00FC74FE">
            <w:pPr>
              <w:jc w:val="both"/>
              <w:rPr>
                <w:szCs w:val="28"/>
              </w:rPr>
            </w:pPr>
            <w:r w:rsidRPr="004A30BF">
              <w:rPr>
                <w:szCs w:val="28"/>
              </w:rPr>
              <w:t>- Khởi động Microsoft PowerPoint.</w:t>
            </w:r>
          </w:p>
          <w:p w:rsidR="00AF58E5" w:rsidRPr="004A30BF" w:rsidRDefault="00AF58E5" w:rsidP="00FC74FE">
            <w:pPr>
              <w:jc w:val="both"/>
              <w:rPr>
                <w:szCs w:val="28"/>
              </w:rPr>
            </w:pPr>
            <w:r w:rsidRPr="004A30BF">
              <w:rPr>
                <w:szCs w:val="28"/>
              </w:rPr>
              <w:t>-  Mở bài trình chiếu Ha noi lưu trong bài thực hành 8.</w:t>
            </w:r>
          </w:p>
          <w:p w:rsidR="00AF58E5" w:rsidRPr="004A30BF" w:rsidRDefault="00AF58E5" w:rsidP="00FC74FE">
            <w:pPr>
              <w:jc w:val="both"/>
              <w:rPr>
                <w:szCs w:val="28"/>
              </w:rPr>
            </w:pPr>
          </w:p>
          <w:p w:rsidR="00AF58E5" w:rsidRPr="004A30BF" w:rsidRDefault="00AF58E5" w:rsidP="00FC74FE">
            <w:pPr>
              <w:jc w:val="both"/>
              <w:rPr>
                <w:szCs w:val="28"/>
              </w:rPr>
            </w:pPr>
            <w:r w:rsidRPr="004A30BF">
              <w:rPr>
                <w:szCs w:val="28"/>
              </w:rPr>
              <w:t>- Tạo các hiệu ứng chuyền trang chiếu.</w:t>
            </w:r>
          </w:p>
          <w:p w:rsidR="00AF58E5" w:rsidRPr="004A30BF" w:rsidRDefault="00AF58E5" w:rsidP="00FC74FE">
            <w:pPr>
              <w:jc w:val="both"/>
              <w:rPr>
                <w:szCs w:val="28"/>
                <w:lang w:val="en-US"/>
              </w:rPr>
            </w:pPr>
            <w:r w:rsidRPr="004A30BF">
              <w:rPr>
                <w:szCs w:val="28"/>
                <w:lang w:val="en-US"/>
              </w:rPr>
              <w:t>- Chọn hiệu ứng cho mọi trang chiệu.</w:t>
            </w:r>
          </w:p>
          <w:p w:rsidR="00FC74FE" w:rsidRPr="0003459B" w:rsidRDefault="00AF58E5" w:rsidP="00FC74FE">
            <w:pPr>
              <w:jc w:val="both"/>
              <w:rPr>
                <w:rFonts w:ascii=".VnTime" w:hAnsi=".VnTime"/>
                <w:b/>
                <w:bCs/>
                <w:iCs/>
                <w:szCs w:val="28"/>
              </w:rPr>
            </w:pPr>
            <w:r>
              <w:rPr>
                <w:szCs w:val="28"/>
                <w:lang w:val="pt-BR"/>
              </w:rPr>
              <w:t>- Trình chiếu.</w:t>
            </w:r>
          </w:p>
        </w:tc>
      </w:tr>
      <w:tr w:rsidR="00FC74FE" w:rsidRPr="0003459B">
        <w:tc>
          <w:tcPr>
            <w:tcW w:w="4815" w:type="dxa"/>
          </w:tcPr>
          <w:p w:rsidR="003E1EE9" w:rsidRPr="004A30BF" w:rsidRDefault="00AF58E5" w:rsidP="00FC74FE">
            <w:pPr>
              <w:jc w:val="both"/>
              <w:rPr>
                <w:i/>
                <w:szCs w:val="28"/>
              </w:rPr>
            </w:pPr>
            <w:r w:rsidRPr="004A30BF">
              <w:rPr>
                <w:b/>
                <w:szCs w:val="28"/>
              </w:rPr>
              <w:t>Hoạt động 2:</w:t>
            </w:r>
            <w:r w:rsidR="00FC74FE" w:rsidRPr="004A30BF">
              <w:rPr>
                <w:rFonts w:ascii=".VnTime" w:hAnsi=".VnTime"/>
                <w:b/>
                <w:szCs w:val="28"/>
              </w:rPr>
              <w:t xml:space="preserve"> </w:t>
            </w:r>
          </w:p>
          <w:p w:rsidR="003E1EE9" w:rsidRPr="004A30BF" w:rsidRDefault="003E1EE9" w:rsidP="00FC74FE">
            <w:pPr>
              <w:jc w:val="both"/>
              <w:rPr>
                <w:szCs w:val="28"/>
              </w:rPr>
            </w:pPr>
            <w:r w:rsidRPr="004A30BF">
              <w:rPr>
                <w:szCs w:val="28"/>
              </w:rPr>
              <w:t>GV  phổ biến nội dung yêu cầu chung trong bài thực hành.</w:t>
            </w:r>
          </w:p>
          <w:p w:rsidR="003E1EE9" w:rsidRPr="004A30BF" w:rsidRDefault="003E1EE9" w:rsidP="00FC74FE">
            <w:pPr>
              <w:jc w:val="both"/>
              <w:rPr>
                <w:szCs w:val="28"/>
              </w:rPr>
            </w:pPr>
            <w:r w:rsidRPr="004A30BF">
              <w:rPr>
                <w:szCs w:val="28"/>
              </w:rPr>
              <w:t>GV làm mẫu cho HS quan sát một lần</w:t>
            </w:r>
          </w:p>
          <w:p w:rsidR="003E1EE9" w:rsidRPr="004A30BF" w:rsidRDefault="003E1EE9" w:rsidP="00FC74FE">
            <w:pPr>
              <w:jc w:val="both"/>
              <w:rPr>
                <w:szCs w:val="28"/>
              </w:rPr>
            </w:pPr>
            <w:r w:rsidRPr="004A30BF">
              <w:rPr>
                <w:szCs w:val="28"/>
              </w:rPr>
              <w:t>GV thông báo rõ công việc của HS và làm trong thời gian thực hành.</w:t>
            </w:r>
          </w:p>
          <w:p w:rsidR="003E1EE9" w:rsidRPr="004A30BF" w:rsidRDefault="003E1EE9" w:rsidP="00FC74FE">
            <w:pPr>
              <w:jc w:val="both"/>
              <w:rPr>
                <w:szCs w:val="28"/>
              </w:rPr>
            </w:pPr>
          </w:p>
          <w:p w:rsidR="00FC74FE" w:rsidRPr="004A30BF" w:rsidRDefault="003E1EE9" w:rsidP="00FC74FE">
            <w:pPr>
              <w:jc w:val="both"/>
              <w:rPr>
                <w:szCs w:val="28"/>
              </w:rPr>
            </w:pPr>
            <w:r w:rsidRPr="004A30BF">
              <w:rPr>
                <w:szCs w:val="28"/>
              </w:rPr>
              <w:t xml:space="preserve">Quan sát học sinh làm bài. Học sinh nào làm sai giáo viên nhắc nhở và nêu ra cá câu hỏi giúp các em nhớ lại kiến thức </w:t>
            </w:r>
          </w:p>
          <w:p w:rsidR="003E1EE9" w:rsidRPr="004A30BF" w:rsidRDefault="003E1EE9" w:rsidP="00FC74FE">
            <w:pPr>
              <w:jc w:val="both"/>
              <w:rPr>
                <w:szCs w:val="28"/>
              </w:rPr>
            </w:pPr>
          </w:p>
          <w:p w:rsidR="003E1EE9" w:rsidRPr="004A30BF" w:rsidRDefault="003E1EE9" w:rsidP="00FC74FE">
            <w:pPr>
              <w:jc w:val="both"/>
              <w:rPr>
                <w:szCs w:val="28"/>
              </w:rPr>
            </w:pPr>
            <w:r w:rsidRPr="004A30BF">
              <w:rPr>
                <w:szCs w:val="28"/>
              </w:rPr>
              <w:t>GV nhấn mạnh những kiến thức trọng tâm đề học sinh vận dung vào bài tập</w:t>
            </w:r>
          </w:p>
          <w:p w:rsidR="003E1EE9" w:rsidRPr="004A30BF" w:rsidRDefault="003E1EE9" w:rsidP="00FC74FE">
            <w:pPr>
              <w:jc w:val="both"/>
              <w:rPr>
                <w:szCs w:val="28"/>
              </w:rPr>
            </w:pPr>
          </w:p>
          <w:p w:rsidR="003E1EE9" w:rsidRPr="004A30BF" w:rsidRDefault="003E1EE9" w:rsidP="00FC74FE">
            <w:pPr>
              <w:jc w:val="both"/>
              <w:rPr>
                <w:szCs w:val="28"/>
              </w:rPr>
            </w:pPr>
          </w:p>
          <w:p w:rsidR="003E1EE9" w:rsidRPr="004A30BF" w:rsidRDefault="003E1EE9" w:rsidP="00FC74FE">
            <w:pPr>
              <w:jc w:val="both"/>
              <w:rPr>
                <w:szCs w:val="28"/>
              </w:rPr>
            </w:pPr>
          </w:p>
          <w:p w:rsidR="003E1EE9" w:rsidRPr="004A30BF" w:rsidRDefault="003E1EE9" w:rsidP="00FC74FE">
            <w:pPr>
              <w:jc w:val="both"/>
              <w:rPr>
                <w:szCs w:val="28"/>
              </w:rPr>
            </w:pPr>
          </w:p>
          <w:p w:rsidR="003E1EE9" w:rsidRPr="004A30BF" w:rsidRDefault="003E1EE9" w:rsidP="00FC74FE">
            <w:pPr>
              <w:jc w:val="both"/>
              <w:rPr>
                <w:szCs w:val="28"/>
              </w:rPr>
            </w:pPr>
          </w:p>
          <w:p w:rsidR="003E1EE9" w:rsidRPr="004A30BF" w:rsidRDefault="003E1EE9" w:rsidP="00FC74FE">
            <w:pPr>
              <w:jc w:val="both"/>
              <w:rPr>
                <w:szCs w:val="28"/>
              </w:rPr>
            </w:pPr>
          </w:p>
          <w:p w:rsidR="003E1EE9" w:rsidRPr="004A30BF" w:rsidRDefault="003E1EE9" w:rsidP="00FC74FE">
            <w:pPr>
              <w:jc w:val="both"/>
              <w:rPr>
                <w:szCs w:val="28"/>
              </w:rPr>
            </w:pPr>
          </w:p>
          <w:p w:rsidR="003E1EE9" w:rsidRPr="004A30BF" w:rsidRDefault="003E1EE9" w:rsidP="00FC74FE">
            <w:pPr>
              <w:jc w:val="both"/>
              <w:rPr>
                <w:szCs w:val="28"/>
              </w:rPr>
            </w:pPr>
          </w:p>
          <w:p w:rsidR="003E1EE9" w:rsidRPr="004A30BF" w:rsidRDefault="003E1EE9" w:rsidP="00FC74FE">
            <w:pPr>
              <w:jc w:val="both"/>
              <w:rPr>
                <w:szCs w:val="28"/>
              </w:rPr>
            </w:pPr>
          </w:p>
          <w:p w:rsidR="003E1EE9" w:rsidRPr="004A30BF" w:rsidRDefault="003E1EE9" w:rsidP="00FC74FE">
            <w:pPr>
              <w:jc w:val="both"/>
              <w:rPr>
                <w:szCs w:val="28"/>
              </w:rPr>
            </w:pPr>
          </w:p>
          <w:p w:rsidR="003E1EE9" w:rsidRPr="004A30BF" w:rsidRDefault="003E1EE9" w:rsidP="00FC74FE">
            <w:pPr>
              <w:jc w:val="both"/>
              <w:rPr>
                <w:szCs w:val="28"/>
              </w:rPr>
            </w:pPr>
            <w:r w:rsidRPr="004A30BF">
              <w:rPr>
                <w:szCs w:val="28"/>
              </w:rPr>
              <w:t>- Kiểm tra bài thực hành hoàn chỉnh của học sinh và nhắc nhở những lỗi sai và khen những bạn có thực hành  tốt.</w:t>
            </w:r>
          </w:p>
          <w:p w:rsidR="00FC74FE" w:rsidRPr="0003459B" w:rsidRDefault="00FC74FE" w:rsidP="00FC74FE">
            <w:pPr>
              <w:jc w:val="both"/>
              <w:rPr>
                <w:bCs/>
                <w:szCs w:val="28"/>
                <w:lang w:val="pl-PL"/>
              </w:rPr>
            </w:pPr>
          </w:p>
        </w:tc>
        <w:tc>
          <w:tcPr>
            <w:tcW w:w="3832" w:type="dxa"/>
          </w:tcPr>
          <w:p w:rsidR="00B2707D" w:rsidRPr="00002CF6" w:rsidRDefault="00B2707D" w:rsidP="00B2707D">
            <w:pPr>
              <w:keepNext/>
              <w:tabs>
                <w:tab w:val="center" w:pos="4320"/>
                <w:tab w:val="right" w:pos="8640"/>
              </w:tabs>
              <w:spacing w:before="120" w:after="120"/>
              <w:jc w:val="both"/>
              <w:rPr>
                <w:sz w:val="26"/>
                <w:szCs w:val="26"/>
                <w:lang w:val="it-IT"/>
              </w:rPr>
            </w:pPr>
            <w:r w:rsidRPr="00002CF6">
              <w:rPr>
                <w:b/>
                <w:bCs/>
                <w:iCs/>
                <w:sz w:val="26"/>
                <w:szCs w:val="26"/>
                <w:u w:val="single"/>
                <w:lang w:val="it-IT"/>
              </w:rPr>
              <w:t>Bài 1:</w:t>
            </w:r>
            <w:r w:rsidRPr="00002CF6">
              <w:rPr>
                <w:b/>
                <w:bCs/>
                <w:iCs/>
                <w:sz w:val="26"/>
                <w:szCs w:val="26"/>
                <w:lang w:val="it-IT"/>
              </w:rPr>
              <w:t xml:space="preserve"> Thêm các hiệu ứng động cho bài trình chiếu</w:t>
            </w:r>
            <w:r w:rsidRPr="00002CF6">
              <w:rPr>
                <w:sz w:val="26"/>
                <w:szCs w:val="26"/>
                <w:lang w:val="it-IT"/>
              </w:rPr>
              <w:t xml:space="preserve"> </w:t>
            </w:r>
          </w:p>
          <w:p w:rsidR="00B2707D" w:rsidRPr="00002CF6" w:rsidRDefault="00B2707D" w:rsidP="00B2707D">
            <w:pPr>
              <w:tabs>
                <w:tab w:val="center" w:pos="4320"/>
                <w:tab w:val="right" w:pos="8640"/>
              </w:tabs>
              <w:jc w:val="both"/>
              <w:rPr>
                <w:b/>
                <w:sz w:val="26"/>
                <w:szCs w:val="26"/>
                <w:lang w:val="it-IT"/>
              </w:rPr>
            </w:pPr>
            <w:r w:rsidRPr="00002CF6">
              <w:rPr>
                <w:b/>
                <w:sz w:val="26"/>
                <w:szCs w:val="26"/>
                <w:lang w:val="it-IT"/>
              </w:rPr>
              <w:t>Cách tạo hiệu ứng:</w:t>
            </w:r>
          </w:p>
          <w:p w:rsidR="00B2707D" w:rsidRPr="00002CF6" w:rsidRDefault="00B2707D" w:rsidP="00B2707D">
            <w:pPr>
              <w:tabs>
                <w:tab w:val="center" w:pos="4320"/>
                <w:tab w:val="right" w:pos="8640"/>
              </w:tabs>
              <w:jc w:val="both"/>
              <w:rPr>
                <w:sz w:val="26"/>
                <w:szCs w:val="26"/>
                <w:lang w:val="it-IT"/>
              </w:rPr>
            </w:pPr>
            <w:r w:rsidRPr="00002CF6">
              <w:rPr>
                <w:sz w:val="26"/>
                <w:szCs w:val="26"/>
                <w:lang w:val="it-IT"/>
              </w:rPr>
              <w:t>- Chọn trang trình chiếu cần áp dụng hiệu ứng động có sẵn.</w:t>
            </w:r>
          </w:p>
          <w:p w:rsidR="00B2707D" w:rsidRPr="00002CF6" w:rsidRDefault="00B2707D" w:rsidP="00B2707D">
            <w:pPr>
              <w:tabs>
                <w:tab w:val="center" w:pos="4320"/>
                <w:tab w:val="right" w:pos="8640"/>
              </w:tabs>
              <w:jc w:val="both"/>
              <w:rPr>
                <w:sz w:val="26"/>
                <w:szCs w:val="26"/>
              </w:rPr>
            </w:pPr>
            <w:r w:rsidRPr="00002CF6">
              <w:rPr>
                <w:sz w:val="26"/>
                <w:szCs w:val="26"/>
              </w:rPr>
              <w:t>- Mở bảng chọn Slide Show và chọn Animation Schemes.</w:t>
            </w:r>
          </w:p>
          <w:p w:rsidR="00B2707D" w:rsidRPr="00002CF6" w:rsidRDefault="00B2707D" w:rsidP="00B2707D">
            <w:pPr>
              <w:tabs>
                <w:tab w:val="center" w:pos="4320"/>
                <w:tab w:val="right" w:pos="8640"/>
              </w:tabs>
              <w:jc w:val="both"/>
              <w:rPr>
                <w:sz w:val="26"/>
                <w:szCs w:val="26"/>
              </w:rPr>
            </w:pPr>
            <w:r w:rsidRPr="00002CF6">
              <w:rPr>
                <w:sz w:val="26"/>
                <w:szCs w:val="26"/>
              </w:rPr>
              <w:t>- Nháy chọn hiệu ứng thích hợp trong ngăn bên phải của cửa sổ.</w:t>
            </w:r>
          </w:p>
          <w:p w:rsidR="00FC74FE" w:rsidRDefault="00FC74FE" w:rsidP="00FC74FE">
            <w:pPr>
              <w:jc w:val="both"/>
              <w:rPr>
                <w:rFonts w:ascii=".VnTime" w:hAnsi=".VnTime"/>
                <w:szCs w:val="28"/>
                <w:lang w:val="pt-BR"/>
              </w:rPr>
            </w:pPr>
          </w:p>
          <w:p w:rsidR="00B2707D" w:rsidRDefault="00B2707D" w:rsidP="00FC74FE">
            <w:pPr>
              <w:jc w:val="both"/>
              <w:rPr>
                <w:rFonts w:ascii=".VnTime" w:hAnsi=".VnTime"/>
                <w:szCs w:val="28"/>
                <w:lang w:val="pt-BR"/>
              </w:rPr>
            </w:pPr>
          </w:p>
          <w:p w:rsidR="00B2707D" w:rsidRPr="0003459B" w:rsidRDefault="00B2707D" w:rsidP="00FC74FE">
            <w:pPr>
              <w:jc w:val="both"/>
              <w:rPr>
                <w:rFonts w:ascii=".VnTime" w:hAnsi=".VnTime"/>
                <w:szCs w:val="28"/>
                <w:lang w:val="pt-BR"/>
              </w:rPr>
            </w:pPr>
          </w:p>
        </w:tc>
      </w:tr>
    </w:tbl>
    <w:p w:rsidR="00FC74FE" w:rsidRPr="0026141B" w:rsidRDefault="0013543A" w:rsidP="0013543A">
      <w:pPr>
        <w:tabs>
          <w:tab w:val="left" w:pos="840"/>
        </w:tabs>
        <w:ind w:left="420" w:firstLine="420"/>
        <w:rPr>
          <w:szCs w:val="28"/>
          <w:lang w:val="pt-BR"/>
        </w:rPr>
      </w:pPr>
      <w:r w:rsidRPr="0026141B">
        <w:rPr>
          <w:szCs w:val="28"/>
          <w:lang w:val="pt-BR"/>
        </w:rPr>
        <w:t>4</w:t>
      </w:r>
      <w:r w:rsidR="00FC74FE" w:rsidRPr="0026141B">
        <w:rPr>
          <w:szCs w:val="28"/>
          <w:lang w:val="pt-BR"/>
        </w:rPr>
        <w:t>. Củng cố.</w:t>
      </w:r>
      <w:r w:rsidR="00B2707D">
        <w:rPr>
          <w:i/>
          <w:szCs w:val="28"/>
          <w:lang w:val="pt-BR"/>
        </w:rPr>
        <w:t xml:space="preserve"> </w:t>
      </w:r>
    </w:p>
    <w:p w:rsidR="0013543A" w:rsidRPr="0026141B" w:rsidRDefault="0013543A" w:rsidP="00FC74FE">
      <w:pPr>
        <w:tabs>
          <w:tab w:val="num" w:pos="462"/>
        </w:tabs>
        <w:jc w:val="both"/>
        <w:rPr>
          <w:szCs w:val="28"/>
          <w:lang w:val="pt-BR"/>
        </w:rPr>
      </w:pPr>
      <w:r w:rsidRPr="0026141B">
        <w:rPr>
          <w:szCs w:val="28"/>
          <w:lang w:val="pt-BR"/>
        </w:rPr>
        <w:tab/>
      </w:r>
      <w:r w:rsidRPr="0026141B">
        <w:rPr>
          <w:szCs w:val="28"/>
          <w:lang w:val="pt-BR"/>
        </w:rPr>
        <w:tab/>
      </w:r>
      <w:r w:rsidRPr="0026141B">
        <w:rPr>
          <w:szCs w:val="28"/>
          <w:lang w:val="pt-BR"/>
        </w:rPr>
        <w:tab/>
      </w:r>
      <w:r w:rsidR="00FC74FE" w:rsidRPr="0026141B">
        <w:rPr>
          <w:szCs w:val="28"/>
          <w:lang w:val="pt-BR"/>
        </w:rPr>
        <w:t>-</w:t>
      </w:r>
      <w:r w:rsidRPr="0026141B">
        <w:rPr>
          <w:szCs w:val="28"/>
          <w:lang w:val="pt-BR"/>
        </w:rPr>
        <w:t xml:space="preserve"> Cho học sinh thực hành lại kiến thức đã học trong bài thực hành. </w:t>
      </w:r>
    </w:p>
    <w:p w:rsidR="0013543A" w:rsidRPr="0026141B" w:rsidRDefault="0013543A" w:rsidP="0013543A">
      <w:pPr>
        <w:tabs>
          <w:tab w:val="num" w:pos="462"/>
        </w:tabs>
        <w:ind w:left="1440"/>
        <w:jc w:val="both"/>
        <w:rPr>
          <w:rFonts w:ascii=".VnArial" w:hAnsi=".VnArial"/>
          <w:szCs w:val="28"/>
          <w:lang w:val="pl-PL"/>
        </w:rPr>
      </w:pPr>
      <w:r w:rsidRPr="0026141B">
        <w:rPr>
          <w:szCs w:val="28"/>
          <w:lang w:val="pt-BR"/>
        </w:rPr>
        <w:t>- Nhắc lại các kiến thức trong bài thực hành và nhấn mạnh những kiến thức các em hay mắc lỗi</w:t>
      </w:r>
    </w:p>
    <w:p w:rsidR="00FC74FE" w:rsidRPr="0026141B" w:rsidRDefault="0013543A" w:rsidP="0013543A">
      <w:pPr>
        <w:ind w:firstLine="720"/>
        <w:rPr>
          <w:szCs w:val="28"/>
          <w:lang w:val="pl-PL"/>
        </w:rPr>
      </w:pPr>
      <w:r w:rsidRPr="0026141B">
        <w:rPr>
          <w:szCs w:val="28"/>
          <w:lang w:val="pl-PL"/>
        </w:rPr>
        <w:t xml:space="preserve">  5. Hướng dẫn học sinh học</w:t>
      </w:r>
      <w:r w:rsidR="00FC74FE" w:rsidRPr="0026141B">
        <w:rPr>
          <w:szCs w:val="28"/>
          <w:lang w:val="pl-PL"/>
        </w:rPr>
        <w:t xml:space="preserve"> nhà.</w:t>
      </w:r>
      <w:r w:rsidR="00B2707D">
        <w:rPr>
          <w:i/>
          <w:szCs w:val="28"/>
          <w:lang w:val="pl-PL"/>
        </w:rPr>
        <w:t xml:space="preserve"> </w:t>
      </w:r>
    </w:p>
    <w:p w:rsidR="00FC74FE" w:rsidRPr="004A30BF" w:rsidRDefault="00FC74FE" w:rsidP="00FC74FE">
      <w:pPr>
        <w:tabs>
          <w:tab w:val="left" w:pos="1480"/>
        </w:tabs>
        <w:ind w:left="1120"/>
        <w:jc w:val="both"/>
        <w:rPr>
          <w:szCs w:val="28"/>
          <w:lang w:val="pl-PL"/>
        </w:rPr>
      </w:pPr>
      <w:r w:rsidRPr="0026141B">
        <w:rPr>
          <w:rFonts w:ascii=".VnTime" w:hAnsi=".VnTime"/>
          <w:szCs w:val="28"/>
          <w:lang w:val="pl-PL"/>
        </w:rPr>
        <w:t xml:space="preserve">- </w:t>
      </w:r>
      <w:r w:rsidRPr="0026141B">
        <w:rPr>
          <w:szCs w:val="28"/>
          <w:lang w:val="pl-PL"/>
        </w:rPr>
        <w:t>Yêu cầu xem lại</w:t>
      </w:r>
      <w:r w:rsidRPr="004A30BF">
        <w:rPr>
          <w:szCs w:val="28"/>
          <w:lang w:val="pl-PL"/>
        </w:rPr>
        <w:t xml:space="preserve"> toàn bộ nội dung của phần đã học</w:t>
      </w:r>
    </w:p>
    <w:p w:rsidR="00FC74FE" w:rsidRPr="0003459B" w:rsidRDefault="0013543A" w:rsidP="0013543A">
      <w:pPr>
        <w:widowControl w:val="0"/>
        <w:ind w:left="360"/>
        <w:rPr>
          <w:b/>
          <w:szCs w:val="28"/>
        </w:rPr>
      </w:pPr>
      <w:r w:rsidRPr="004A30BF">
        <w:rPr>
          <w:b/>
          <w:szCs w:val="28"/>
          <w:lang w:val="pl-PL"/>
        </w:rPr>
        <w:t>IV.</w:t>
      </w:r>
      <w:r w:rsidR="00FC74FE" w:rsidRPr="004A30BF">
        <w:rPr>
          <w:b/>
          <w:szCs w:val="28"/>
          <w:lang w:val="pl-PL"/>
        </w:rPr>
        <w:t xml:space="preserve"> </w:t>
      </w:r>
      <w:r>
        <w:rPr>
          <w:b/>
          <w:szCs w:val="28"/>
        </w:rPr>
        <w:t>R</w:t>
      </w:r>
      <w:r w:rsidRPr="004A30BF">
        <w:rPr>
          <w:b/>
          <w:szCs w:val="28"/>
          <w:lang w:val="pl-PL"/>
        </w:rPr>
        <w:t>út kinh nghiệm sau tiết dạy</w:t>
      </w:r>
      <w:r w:rsidR="00FC74FE" w:rsidRPr="0003459B">
        <w:rPr>
          <w:b/>
          <w:szCs w:val="28"/>
        </w:rPr>
        <w:t>.</w:t>
      </w:r>
    </w:p>
    <w:p w:rsidR="00FC74FE" w:rsidRPr="00513105" w:rsidRDefault="00FC74FE" w:rsidP="006B49AF">
      <w:pPr>
        <w:ind w:left="420"/>
        <w:rPr>
          <w:szCs w:val="28"/>
        </w:rPr>
      </w:pPr>
      <w:r w:rsidRPr="0003459B">
        <w:rPr>
          <w:szCs w:val="28"/>
        </w:rPr>
        <w:t>......................................................................................................................................................................................................................................................</w:t>
      </w:r>
      <w:r w:rsidR="006B49AF" w:rsidRPr="004A30BF">
        <w:rPr>
          <w:szCs w:val="28"/>
        </w:rPr>
        <w:t>.....</w:t>
      </w:r>
      <w:r w:rsidRPr="0003459B">
        <w:rPr>
          <w:szCs w:val="28"/>
        </w:rPr>
        <w:t>.....................................................................................................................</w:t>
      </w:r>
    </w:p>
    <w:p w:rsidR="0013543A" w:rsidRPr="004A30BF" w:rsidRDefault="0013543A" w:rsidP="00FC74FE">
      <w:pPr>
        <w:ind w:left="420" w:firstLine="420"/>
        <w:rPr>
          <w:szCs w:val="28"/>
        </w:rPr>
      </w:pPr>
    </w:p>
    <w:p w:rsidR="0050281B" w:rsidRPr="004A30BF" w:rsidRDefault="0050281B" w:rsidP="00FC74FE">
      <w:pPr>
        <w:ind w:left="420" w:firstLine="420"/>
        <w:rPr>
          <w:szCs w:val="28"/>
        </w:rPr>
      </w:pPr>
    </w:p>
    <w:p w:rsidR="0050281B" w:rsidRPr="004A30BF" w:rsidRDefault="0050281B" w:rsidP="00FC74FE">
      <w:pPr>
        <w:ind w:left="420" w:firstLine="420"/>
        <w:rPr>
          <w:szCs w:val="28"/>
        </w:rPr>
      </w:pPr>
    </w:p>
    <w:p w:rsidR="0013543A" w:rsidRPr="00513105" w:rsidRDefault="0013543A" w:rsidP="00FC74FE">
      <w:pPr>
        <w:ind w:left="420" w:firstLine="420"/>
        <w:rPr>
          <w:szCs w:val="28"/>
        </w:rPr>
      </w:pPr>
    </w:p>
    <w:p w:rsidR="0013543A" w:rsidRPr="00513105" w:rsidRDefault="0013543A" w:rsidP="00FC74FE">
      <w:pPr>
        <w:ind w:left="420" w:firstLine="420"/>
        <w:rPr>
          <w:szCs w:val="28"/>
        </w:rPr>
      </w:pPr>
    </w:p>
    <w:p w:rsidR="0013543A" w:rsidRPr="00513105" w:rsidRDefault="0013543A" w:rsidP="00FC74FE">
      <w:pPr>
        <w:ind w:left="420" w:firstLine="420"/>
        <w:rPr>
          <w:szCs w:val="28"/>
        </w:rPr>
      </w:pPr>
    </w:p>
    <w:p w:rsidR="0013543A" w:rsidRPr="00513105" w:rsidRDefault="0013543A" w:rsidP="00FC74FE">
      <w:pPr>
        <w:ind w:left="420" w:firstLine="420"/>
        <w:rPr>
          <w:szCs w:val="28"/>
        </w:rPr>
      </w:pPr>
    </w:p>
    <w:p w:rsidR="0013543A" w:rsidRPr="00513105" w:rsidRDefault="0013543A" w:rsidP="00FC74FE">
      <w:pPr>
        <w:ind w:left="420" w:firstLine="420"/>
        <w:rPr>
          <w:szCs w:val="28"/>
        </w:rPr>
      </w:pPr>
    </w:p>
    <w:p w:rsidR="0013543A" w:rsidRDefault="0013543A" w:rsidP="00FC74FE">
      <w:pPr>
        <w:ind w:left="420" w:firstLine="420"/>
        <w:rPr>
          <w:szCs w:val="28"/>
        </w:rPr>
      </w:pPr>
    </w:p>
    <w:p w:rsidR="00B2707D" w:rsidRDefault="00B2707D" w:rsidP="00FC74FE">
      <w:pPr>
        <w:ind w:left="420" w:firstLine="420"/>
        <w:rPr>
          <w:szCs w:val="28"/>
        </w:rPr>
      </w:pPr>
    </w:p>
    <w:p w:rsidR="00B2707D" w:rsidRPr="00513105" w:rsidRDefault="00B2707D" w:rsidP="00FC74FE">
      <w:pPr>
        <w:ind w:left="420" w:firstLine="420"/>
        <w:rPr>
          <w:szCs w:val="28"/>
        </w:rPr>
      </w:pPr>
    </w:p>
    <w:p w:rsidR="0013543A" w:rsidRPr="00005457" w:rsidRDefault="0013543A" w:rsidP="00FC74FE">
      <w:pPr>
        <w:ind w:left="420" w:firstLine="420"/>
        <w:rPr>
          <w:szCs w:val="28"/>
        </w:rPr>
      </w:pPr>
    </w:p>
    <w:p w:rsidR="000D3BA9" w:rsidRPr="00005457" w:rsidRDefault="000D3BA9" w:rsidP="00FC74FE">
      <w:pPr>
        <w:ind w:left="420" w:firstLine="420"/>
        <w:rPr>
          <w:szCs w:val="28"/>
        </w:rPr>
      </w:pPr>
    </w:p>
    <w:p w:rsidR="00CB3C45" w:rsidRPr="00951CD9" w:rsidRDefault="00CB3C45" w:rsidP="00CB3C45">
      <w:pPr>
        <w:rPr>
          <w:szCs w:val="28"/>
        </w:rPr>
      </w:pPr>
      <w:r w:rsidRPr="0003459B">
        <w:rPr>
          <w:szCs w:val="28"/>
        </w:rPr>
        <w:t>Ngày soạn:</w:t>
      </w:r>
      <w:r w:rsidR="0050281B">
        <w:rPr>
          <w:szCs w:val="28"/>
        </w:rPr>
        <w:t xml:space="preserve"> </w:t>
      </w:r>
      <w:r w:rsidR="00B2707D">
        <w:rPr>
          <w:szCs w:val="28"/>
        </w:rPr>
        <w:t>5/</w:t>
      </w:r>
      <w:r w:rsidRPr="0003459B">
        <w:rPr>
          <w:szCs w:val="28"/>
        </w:rPr>
        <w:t>0</w:t>
      </w:r>
      <w:r w:rsidR="00B2707D">
        <w:rPr>
          <w:szCs w:val="28"/>
        </w:rPr>
        <w:t>5/2020</w:t>
      </w:r>
    </w:p>
    <w:p w:rsidR="00CB3C45" w:rsidRDefault="0026141B" w:rsidP="00CB3C45">
      <w:pPr>
        <w:rPr>
          <w:szCs w:val="28"/>
        </w:rPr>
      </w:pPr>
      <w:r>
        <w:rPr>
          <w:szCs w:val="28"/>
        </w:rPr>
        <w:t>Ngày dạy:</w:t>
      </w:r>
    </w:p>
    <w:p w:rsidR="0026141B" w:rsidRPr="007A2B8C" w:rsidRDefault="0026141B" w:rsidP="0026141B">
      <w:pPr>
        <w:rPr>
          <w:szCs w:val="28"/>
        </w:rPr>
      </w:pPr>
      <w:r>
        <w:rPr>
          <w:szCs w:val="28"/>
        </w:rPr>
        <w:t xml:space="preserve">Lớp </w:t>
      </w:r>
      <w:r w:rsidRPr="00951CD9">
        <w:rPr>
          <w:szCs w:val="28"/>
        </w:rPr>
        <w:t>9</w:t>
      </w:r>
      <w:r w:rsidRPr="007A2B8C">
        <w:rPr>
          <w:szCs w:val="28"/>
        </w:rPr>
        <w:t>a:…./</w:t>
      </w:r>
      <w:r w:rsidR="00B2707D">
        <w:rPr>
          <w:szCs w:val="28"/>
        </w:rPr>
        <w:t>5/2020</w:t>
      </w:r>
    </w:p>
    <w:p w:rsidR="0026141B" w:rsidRPr="007A2B8C" w:rsidRDefault="0026141B" w:rsidP="0026141B">
      <w:pPr>
        <w:rPr>
          <w:szCs w:val="28"/>
        </w:rPr>
      </w:pPr>
      <w:r>
        <w:rPr>
          <w:szCs w:val="28"/>
        </w:rPr>
        <w:t xml:space="preserve">Lớp </w:t>
      </w:r>
      <w:r w:rsidRPr="00951CD9">
        <w:rPr>
          <w:szCs w:val="28"/>
        </w:rPr>
        <w:t>9</w:t>
      </w:r>
      <w:r w:rsidRPr="007A2B8C">
        <w:rPr>
          <w:szCs w:val="28"/>
        </w:rPr>
        <w:t>b</w:t>
      </w:r>
      <w:r w:rsidR="00B2707D">
        <w:rPr>
          <w:szCs w:val="28"/>
        </w:rPr>
        <w:t>:…/5/2020</w:t>
      </w:r>
    </w:p>
    <w:p w:rsidR="00CB3C45" w:rsidRPr="004A30BF" w:rsidRDefault="00CB3C45" w:rsidP="00CB3C45">
      <w:pPr>
        <w:rPr>
          <w:szCs w:val="28"/>
        </w:rPr>
      </w:pPr>
      <w:r>
        <w:rPr>
          <w:szCs w:val="28"/>
        </w:rPr>
        <w:t>Tiết: 4</w:t>
      </w:r>
      <w:r w:rsidR="0099382B">
        <w:rPr>
          <w:szCs w:val="28"/>
        </w:rPr>
        <w:t>3</w:t>
      </w:r>
    </w:p>
    <w:p w:rsidR="00CB3C45" w:rsidRPr="0003459B" w:rsidRDefault="00CB3C45" w:rsidP="00CB3C45">
      <w:pPr>
        <w:jc w:val="center"/>
        <w:rPr>
          <w:szCs w:val="28"/>
        </w:rPr>
      </w:pPr>
    </w:p>
    <w:p w:rsidR="00CB3C45" w:rsidRPr="0003459B" w:rsidRDefault="00CB3C45" w:rsidP="00CB3C45">
      <w:pPr>
        <w:ind w:left="840" w:firstLine="420"/>
        <w:jc w:val="center"/>
        <w:rPr>
          <w:b/>
          <w:szCs w:val="28"/>
        </w:rPr>
      </w:pPr>
      <w:r w:rsidRPr="0003459B">
        <w:rPr>
          <w:b/>
          <w:szCs w:val="28"/>
        </w:rPr>
        <w:t>HOÀN THIỆN BÀI TRÌNH CHIẾU VỚI HIỆU ỨNG ĐỘNG</w:t>
      </w:r>
    </w:p>
    <w:p w:rsidR="00CB3C45" w:rsidRPr="0003459B" w:rsidRDefault="00CB3C45" w:rsidP="00CB3C45">
      <w:pPr>
        <w:rPr>
          <w:b/>
          <w:szCs w:val="28"/>
        </w:rPr>
      </w:pPr>
    </w:p>
    <w:p w:rsidR="00CB3C45" w:rsidRPr="0003459B" w:rsidRDefault="00CB3C45" w:rsidP="00CB3C45">
      <w:pPr>
        <w:widowControl w:val="0"/>
        <w:ind w:left="560"/>
        <w:rPr>
          <w:b/>
          <w:szCs w:val="28"/>
        </w:rPr>
      </w:pPr>
      <w:r>
        <w:rPr>
          <w:b/>
          <w:szCs w:val="28"/>
          <w:lang w:val="en-US"/>
        </w:rPr>
        <w:t>I.</w:t>
      </w:r>
      <w:r>
        <w:rPr>
          <w:b/>
          <w:szCs w:val="28"/>
        </w:rPr>
        <w:t xml:space="preserve"> M</w:t>
      </w:r>
      <w:r>
        <w:rPr>
          <w:b/>
          <w:szCs w:val="28"/>
          <w:lang w:val="en-US"/>
        </w:rPr>
        <w:t>ục tiêu</w:t>
      </w:r>
      <w:r w:rsidRPr="0003459B">
        <w:rPr>
          <w:b/>
          <w:szCs w:val="28"/>
        </w:rPr>
        <w:t>.</w:t>
      </w:r>
    </w:p>
    <w:p w:rsidR="00CB3C45" w:rsidRPr="0003459B" w:rsidRDefault="00B2707D" w:rsidP="00B2707D">
      <w:pPr>
        <w:widowControl w:val="0"/>
        <w:rPr>
          <w:szCs w:val="28"/>
        </w:rPr>
      </w:pPr>
      <w:r>
        <w:rPr>
          <w:szCs w:val="28"/>
          <w:lang w:val="en-US"/>
        </w:rPr>
        <w:t xml:space="preserve">           1. </w:t>
      </w:r>
      <w:r w:rsidR="00CB3C45" w:rsidRPr="0003459B">
        <w:rPr>
          <w:szCs w:val="28"/>
        </w:rPr>
        <w:t>Kiến thức.</w:t>
      </w:r>
    </w:p>
    <w:p w:rsidR="00CB3C45" w:rsidRPr="0003459B" w:rsidRDefault="00CB3C45" w:rsidP="00B2707D">
      <w:pPr>
        <w:ind w:left="360" w:firstLine="720"/>
        <w:rPr>
          <w:color w:val="000000"/>
          <w:szCs w:val="28"/>
        </w:rPr>
      </w:pPr>
      <w:r w:rsidRPr="0003459B">
        <w:rPr>
          <w:i/>
          <w:szCs w:val="28"/>
        </w:rPr>
        <w:t>-</w:t>
      </w:r>
      <w:r w:rsidRPr="0003459B">
        <w:rPr>
          <w:szCs w:val="28"/>
        </w:rPr>
        <w:t xml:space="preserve"> Nêu lợi ích của việc sử dụng hiệu ứng </w:t>
      </w:r>
      <w:r w:rsidRPr="0003459B">
        <w:rPr>
          <w:rFonts w:hint="eastAsia"/>
          <w:szCs w:val="28"/>
        </w:rPr>
        <w:t>đ</w:t>
      </w:r>
      <w:r w:rsidRPr="0003459B">
        <w:rPr>
          <w:szCs w:val="28"/>
        </w:rPr>
        <w:t>ộng trong bài trình chiếu?</w:t>
      </w:r>
      <w:r w:rsidRPr="0003459B">
        <w:rPr>
          <w:color w:val="000000"/>
          <w:szCs w:val="28"/>
        </w:rPr>
        <w:t xml:space="preserve"> </w:t>
      </w:r>
    </w:p>
    <w:p w:rsidR="00CB3C45" w:rsidRPr="0003459B" w:rsidRDefault="00B2707D" w:rsidP="00B2707D">
      <w:pPr>
        <w:widowControl w:val="0"/>
        <w:ind w:firstLine="720"/>
        <w:rPr>
          <w:szCs w:val="28"/>
        </w:rPr>
      </w:pPr>
      <w:r>
        <w:rPr>
          <w:szCs w:val="28"/>
          <w:lang w:val="en-US"/>
        </w:rPr>
        <w:t xml:space="preserve">2. </w:t>
      </w:r>
      <w:r w:rsidR="00CB3C45" w:rsidRPr="0003459B">
        <w:rPr>
          <w:szCs w:val="28"/>
        </w:rPr>
        <w:t>Kỹ năng.</w:t>
      </w:r>
    </w:p>
    <w:p w:rsidR="00CB3C45" w:rsidRPr="0003459B" w:rsidRDefault="00CB3C45" w:rsidP="00B2707D">
      <w:pPr>
        <w:ind w:left="360" w:firstLine="720"/>
        <w:jc w:val="both"/>
        <w:rPr>
          <w:rFonts w:ascii=".VnTime" w:hAnsi=".VnTime"/>
          <w:szCs w:val="28"/>
        </w:rPr>
      </w:pPr>
      <w:r w:rsidRPr="0003459B">
        <w:rPr>
          <w:rFonts w:ascii=".VnTime" w:hAnsi=".VnTime"/>
          <w:szCs w:val="28"/>
        </w:rPr>
        <w:t>-</w:t>
      </w:r>
      <w:r w:rsidRPr="0003459B">
        <w:rPr>
          <w:rFonts w:ascii=".VnTime" w:hAnsi=".VnTime"/>
          <w:szCs w:val="28"/>
          <w:lang w:val="pt-BR"/>
        </w:rPr>
        <w:t xml:space="preserve"> T¹o ®­îc c¸c hiÖu øng ®éng cho trang tr×nh chiÕu.</w:t>
      </w:r>
    </w:p>
    <w:p w:rsidR="00CB3C45" w:rsidRPr="0003459B" w:rsidRDefault="00505172" w:rsidP="00505172">
      <w:pPr>
        <w:widowControl w:val="0"/>
        <w:ind w:firstLine="720"/>
        <w:rPr>
          <w:szCs w:val="28"/>
        </w:rPr>
      </w:pPr>
      <w:r>
        <w:rPr>
          <w:szCs w:val="28"/>
          <w:lang w:val="en-US"/>
        </w:rPr>
        <w:t xml:space="preserve">3. </w:t>
      </w:r>
      <w:r w:rsidR="00CB3C45" w:rsidRPr="0003459B">
        <w:rPr>
          <w:szCs w:val="28"/>
        </w:rPr>
        <w:t>Thái độ.</w:t>
      </w:r>
    </w:p>
    <w:p w:rsidR="00CB3C45" w:rsidRPr="0003459B" w:rsidRDefault="00505172" w:rsidP="00505172">
      <w:pPr>
        <w:ind w:left="720"/>
        <w:jc w:val="both"/>
        <w:rPr>
          <w:szCs w:val="28"/>
        </w:rPr>
      </w:pPr>
      <w:r>
        <w:rPr>
          <w:szCs w:val="28"/>
          <w:lang w:val="en-US"/>
        </w:rPr>
        <w:t xml:space="preserve">      </w:t>
      </w:r>
      <w:r w:rsidR="00CB3C45" w:rsidRPr="0003459B">
        <w:rPr>
          <w:szCs w:val="28"/>
        </w:rPr>
        <w:t>- Có ý thức học tập nghiêm túc.</w:t>
      </w:r>
    </w:p>
    <w:p w:rsidR="00CB3C45" w:rsidRPr="0003459B" w:rsidRDefault="00CB3C45" w:rsidP="00CB3C45">
      <w:pPr>
        <w:widowControl w:val="0"/>
        <w:tabs>
          <w:tab w:val="left" w:pos="840"/>
        </w:tabs>
        <w:ind w:left="560"/>
        <w:rPr>
          <w:b/>
          <w:szCs w:val="28"/>
        </w:rPr>
      </w:pPr>
      <w:r w:rsidRPr="00513105">
        <w:rPr>
          <w:b/>
          <w:szCs w:val="28"/>
        </w:rPr>
        <w:t>II.</w:t>
      </w:r>
      <w:r>
        <w:rPr>
          <w:b/>
          <w:szCs w:val="28"/>
        </w:rPr>
        <w:t xml:space="preserve"> C</w:t>
      </w:r>
      <w:r w:rsidRPr="00513105">
        <w:rPr>
          <w:b/>
          <w:szCs w:val="28"/>
        </w:rPr>
        <w:t>huẩn bị của giáo viên và học sinh</w:t>
      </w:r>
      <w:r w:rsidRPr="0003459B">
        <w:rPr>
          <w:b/>
          <w:szCs w:val="28"/>
        </w:rPr>
        <w:t>.</w:t>
      </w:r>
    </w:p>
    <w:p w:rsidR="00CB3C45" w:rsidRPr="0026141B" w:rsidRDefault="00CB3C45" w:rsidP="00505172">
      <w:pPr>
        <w:widowControl w:val="0"/>
        <w:ind w:firstLine="720"/>
        <w:rPr>
          <w:szCs w:val="28"/>
        </w:rPr>
      </w:pPr>
      <w:r w:rsidRPr="0026141B">
        <w:rPr>
          <w:szCs w:val="28"/>
        </w:rPr>
        <w:t>1. Chuẩn bị của giáo viên.</w:t>
      </w:r>
    </w:p>
    <w:p w:rsidR="00CB3C45" w:rsidRPr="0026141B" w:rsidRDefault="00505172" w:rsidP="00505172">
      <w:pPr>
        <w:ind w:left="720"/>
        <w:rPr>
          <w:szCs w:val="28"/>
        </w:rPr>
      </w:pPr>
      <w:r>
        <w:rPr>
          <w:szCs w:val="28"/>
          <w:lang w:val="en-US"/>
        </w:rPr>
        <w:t xml:space="preserve">    </w:t>
      </w:r>
      <w:r w:rsidR="00CB3C45" w:rsidRPr="0026141B">
        <w:rPr>
          <w:szCs w:val="28"/>
        </w:rPr>
        <w:t>- Giáo án, SGK tin học, máy tính.</w:t>
      </w:r>
    </w:p>
    <w:p w:rsidR="00CB3C45" w:rsidRPr="0026141B" w:rsidRDefault="00CB3C45" w:rsidP="00505172">
      <w:pPr>
        <w:widowControl w:val="0"/>
        <w:ind w:left="120" w:firstLine="600"/>
        <w:rPr>
          <w:szCs w:val="28"/>
        </w:rPr>
      </w:pPr>
      <w:r w:rsidRPr="0026141B">
        <w:rPr>
          <w:szCs w:val="28"/>
        </w:rPr>
        <w:t>2. Chuẩn bị của học sinh.</w:t>
      </w:r>
    </w:p>
    <w:p w:rsidR="00CB3C45" w:rsidRPr="0003459B" w:rsidRDefault="00505172" w:rsidP="00505172">
      <w:pPr>
        <w:ind w:firstLine="560"/>
        <w:rPr>
          <w:b/>
          <w:szCs w:val="28"/>
        </w:rPr>
      </w:pPr>
      <w:r>
        <w:rPr>
          <w:szCs w:val="28"/>
          <w:lang w:val="en-US"/>
        </w:rPr>
        <w:t xml:space="preserve">       </w:t>
      </w:r>
      <w:r w:rsidR="00CB3C45" w:rsidRPr="0026141B">
        <w:rPr>
          <w:szCs w:val="28"/>
        </w:rPr>
        <w:t>- Xem trước nội dung</w:t>
      </w:r>
      <w:r w:rsidR="00CB3C45" w:rsidRPr="0003459B">
        <w:rPr>
          <w:szCs w:val="28"/>
        </w:rPr>
        <w:t xml:space="preserve"> của bài học.</w:t>
      </w:r>
    </w:p>
    <w:p w:rsidR="00CB3C45" w:rsidRPr="0003459B" w:rsidRDefault="00CB3C45" w:rsidP="00CB3C45">
      <w:pPr>
        <w:widowControl w:val="0"/>
        <w:ind w:left="560"/>
        <w:rPr>
          <w:b/>
          <w:szCs w:val="28"/>
        </w:rPr>
      </w:pPr>
      <w:r w:rsidRPr="00513105">
        <w:rPr>
          <w:b/>
          <w:szCs w:val="28"/>
        </w:rPr>
        <w:t>III.</w:t>
      </w:r>
      <w:r>
        <w:rPr>
          <w:b/>
          <w:szCs w:val="28"/>
        </w:rPr>
        <w:t xml:space="preserve"> </w:t>
      </w:r>
      <w:r w:rsidRPr="00513105">
        <w:rPr>
          <w:b/>
          <w:szCs w:val="28"/>
        </w:rPr>
        <w:t>Tiến trình dạy học</w:t>
      </w:r>
      <w:r w:rsidRPr="0003459B">
        <w:rPr>
          <w:b/>
          <w:szCs w:val="28"/>
        </w:rPr>
        <w:t>.</w:t>
      </w:r>
    </w:p>
    <w:p w:rsidR="00CB3C45" w:rsidRPr="0026141B" w:rsidRDefault="00CB3C45" w:rsidP="00CB3C45">
      <w:pPr>
        <w:ind w:left="420" w:firstLine="420"/>
        <w:rPr>
          <w:szCs w:val="28"/>
        </w:rPr>
      </w:pPr>
      <w:r w:rsidRPr="0026141B">
        <w:rPr>
          <w:szCs w:val="28"/>
        </w:rPr>
        <w:t>1. Ổn định tổ chức.</w:t>
      </w:r>
      <w:r w:rsidR="00505172">
        <w:rPr>
          <w:i/>
          <w:szCs w:val="28"/>
        </w:rPr>
        <w:t xml:space="preserve"> </w:t>
      </w:r>
    </w:p>
    <w:p w:rsidR="00CB3C45" w:rsidRPr="0026141B" w:rsidRDefault="00CB3C45" w:rsidP="00CB3C45">
      <w:pPr>
        <w:ind w:left="420" w:firstLine="420"/>
        <w:rPr>
          <w:szCs w:val="28"/>
        </w:rPr>
      </w:pPr>
      <w:r w:rsidRPr="0026141B">
        <w:rPr>
          <w:szCs w:val="28"/>
        </w:rPr>
        <w:t>2. Kiểm tra bài cũ.</w:t>
      </w:r>
    </w:p>
    <w:p w:rsidR="00CB3C45" w:rsidRPr="0026141B" w:rsidRDefault="00CB3C45" w:rsidP="00CB3C45">
      <w:pPr>
        <w:ind w:left="420" w:firstLine="420"/>
        <w:rPr>
          <w:szCs w:val="28"/>
        </w:rPr>
      </w:pPr>
      <w:r w:rsidRPr="0026141B">
        <w:rPr>
          <w:szCs w:val="28"/>
        </w:rPr>
        <w:t>3. Bài mới.</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5"/>
        <w:gridCol w:w="3832"/>
      </w:tblGrid>
      <w:tr w:rsidR="00CB3C45" w:rsidRPr="0003459B">
        <w:tc>
          <w:tcPr>
            <w:tcW w:w="4815" w:type="dxa"/>
          </w:tcPr>
          <w:p w:rsidR="00CB3C45" w:rsidRPr="00513105" w:rsidRDefault="00CB3C45" w:rsidP="00395C0F">
            <w:pPr>
              <w:jc w:val="center"/>
              <w:rPr>
                <w:b/>
                <w:szCs w:val="28"/>
              </w:rPr>
            </w:pPr>
            <w:r w:rsidRPr="0003459B">
              <w:rPr>
                <w:b/>
                <w:szCs w:val="28"/>
              </w:rPr>
              <w:t>Hoạt</w:t>
            </w:r>
            <w:r>
              <w:rPr>
                <w:b/>
                <w:szCs w:val="28"/>
              </w:rPr>
              <w:t xml:space="preserve"> động của </w:t>
            </w:r>
            <w:r w:rsidRPr="00513105">
              <w:rPr>
                <w:b/>
                <w:szCs w:val="28"/>
              </w:rPr>
              <w:t>giáo viên và học sinh</w:t>
            </w:r>
          </w:p>
        </w:tc>
        <w:tc>
          <w:tcPr>
            <w:tcW w:w="3832" w:type="dxa"/>
          </w:tcPr>
          <w:p w:rsidR="00CB3C45" w:rsidRPr="007A19FA" w:rsidRDefault="00CB3C45" w:rsidP="00395C0F">
            <w:pPr>
              <w:jc w:val="center"/>
              <w:rPr>
                <w:b/>
                <w:szCs w:val="28"/>
                <w:lang w:val="en-US"/>
              </w:rPr>
            </w:pPr>
            <w:r w:rsidRPr="0003459B">
              <w:rPr>
                <w:b/>
                <w:szCs w:val="28"/>
              </w:rPr>
              <w:t>Nội dung</w:t>
            </w:r>
            <w:r>
              <w:rPr>
                <w:b/>
                <w:szCs w:val="28"/>
                <w:lang w:val="en-US"/>
              </w:rPr>
              <w:t xml:space="preserve"> chính</w:t>
            </w:r>
          </w:p>
        </w:tc>
      </w:tr>
      <w:tr w:rsidR="00CB3C45" w:rsidRPr="0003459B">
        <w:tc>
          <w:tcPr>
            <w:tcW w:w="4815" w:type="dxa"/>
          </w:tcPr>
          <w:p w:rsidR="00CB3C45" w:rsidRPr="00513105" w:rsidRDefault="00CB3C45" w:rsidP="00395C0F">
            <w:pPr>
              <w:pStyle w:val="BodyText"/>
              <w:spacing w:after="0"/>
              <w:jc w:val="both"/>
              <w:rPr>
                <w:rFonts w:ascii="Times New Roman" w:hAnsi="Times New Roman"/>
                <w:bCs/>
                <w:i/>
                <w:sz w:val="28"/>
                <w:szCs w:val="28"/>
                <w:lang w:val="vi-VN"/>
              </w:rPr>
            </w:pPr>
            <w:r w:rsidRPr="00513105">
              <w:rPr>
                <w:rFonts w:ascii="Times New Roman" w:hAnsi="Times New Roman"/>
                <w:b/>
                <w:bCs/>
                <w:sz w:val="28"/>
                <w:szCs w:val="28"/>
                <w:lang w:val="vi-VN"/>
              </w:rPr>
              <w:t xml:space="preserve">Hoạt động 1 : </w:t>
            </w:r>
          </w:p>
          <w:p w:rsidR="00CB3C45" w:rsidRPr="00513105" w:rsidRDefault="00CB3C45" w:rsidP="00395C0F">
            <w:pPr>
              <w:pStyle w:val="BodyText"/>
              <w:spacing w:after="0"/>
              <w:jc w:val="both"/>
              <w:rPr>
                <w:rFonts w:ascii="Times New Roman" w:hAnsi="Times New Roman"/>
                <w:bCs/>
                <w:i/>
                <w:sz w:val="28"/>
                <w:szCs w:val="28"/>
                <w:lang w:val="vi-VN"/>
              </w:rPr>
            </w:pPr>
          </w:p>
          <w:p w:rsidR="00CB3C45" w:rsidRPr="00513105" w:rsidRDefault="00CB3C45" w:rsidP="00395C0F">
            <w:pPr>
              <w:pStyle w:val="BodyText"/>
              <w:spacing w:after="0"/>
              <w:jc w:val="both"/>
              <w:rPr>
                <w:rFonts w:ascii="Times New Roman" w:hAnsi="Times New Roman"/>
                <w:bCs/>
                <w:sz w:val="28"/>
                <w:szCs w:val="28"/>
                <w:lang w:val="vi-VN"/>
              </w:rPr>
            </w:pPr>
            <w:r w:rsidRPr="00513105">
              <w:rPr>
                <w:rFonts w:ascii="Times New Roman" w:hAnsi="Times New Roman"/>
                <w:bCs/>
                <w:sz w:val="28"/>
                <w:szCs w:val="28"/>
                <w:lang w:val="vi-VN"/>
              </w:rPr>
              <w:t>Cho học sinh ổn định vị trí đã phân công.</w:t>
            </w:r>
          </w:p>
          <w:p w:rsidR="00CB3C45" w:rsidRPr="00513105" w:rsidRDefault="00CB3C45" w:rsidP="00395C0F">
            <w:pPr>
              <w:pStyle w:val="BodyText"/>
              <w:spacing w:line="360" w:lineRule="atLeast"/>
              <w:jc w:val="both"/>
              <w:rPr>
                <w:rFonts w:ascii="Times New Roman" w:hAnsi="Times New Roman"/>
                <w:bCs/>
                <w:i/>
                <w:sz w:val="28"/>
                <w:szCs w:val="28"/>
                <w:lang w:val="vi-VN"/>
              </w:rPr>
            </w:pPr>
            <w:r w:rsidRPr="00513105">
              <w:rPr>
                <w:rFonts w:ascii="Times New Roman" w:hAnsi="Times New Roman"/>
                <w:bCs/>
                <w:i/>
                <w:sz w:val="28"/>
                <w:szCs w:val="28"/>
                <w:lang w:val="vi-VN"/>
              </w:rPr>
              <w:t xml:space="preserve"> </w:t>
            </w:r>
          </w:p>
          <w:p w:rsidR="00CB3C45" w:rsidRPr="00513105" w:rsidRDefault="00CB3C45" w:rsidP="00395C0F">
            <w:pPr>
              <w:pStyle w:val="BodyText"/>
              <w:spacing w:line="360" w:lineRule="atLeast"/>
              <w:jc w:val="both"/>
              <w:rPr>
                <w:rFonts w:ascii="Times New Roman" w:hAnsi="Times New Roman"/>
                <w:bCs/>
                <w:i/>
                <w:sz w:val="28"/>
                <w:szCs w:val="28"/>
                <w:lang w:val="vi-VN"/>
              </w:rPr>
            </w:pPr>
          </w:p>
          <w:p w:rsidR="00CB3C45" w:rsidRPr="00513105" w:rsidRDefault="00CB3C45" w:rsidP="00395C0F">
            <w:pPr>
              <w:pStyle w:val="BodyText"/>
              <w:spacing w:line="360" w:lineRule="atLeast"/>
              <w:jc w:val="both"/>
              <w:rPr>
                <w:rFonts w:ascii="Times New Roman" w:hAnsi="Times New Roman"/>
                <w:bCs/>
                <w:i/>
                <w:sz w:val="28"/>
                <w:szCs w:val="28"/>
                <w:lang w:val="vi-VN"/>
              </w:rPr>
            </w:pPr>
          </w:p>
          <w:p w:rsidR="00CB3C45" w:rsidRPr="00513105" w:rsidRDefault="00CB3C45" w:rsidP="00395C0F">
            <w:pPr>
              <w:pStyle w:val="BodyText"/>
              <w:spacing w:line="360" w:lineRule="atLeast"/>
              <w:jc w:val="both"/>
              <w:rPr>
                <w:rFonts w:ascii="Times New Roman" w:hAnsi="Times New Roman"/>
                <w:bCs/>
                <w:i/>
                <w:sz w:val="28"/>
                <w:szCs w:val="28"/>
                <w:lang w:val="vi-VN"/>
              </w:rPr>
            </w:pPr>
          </w:p>
          <w:p w:rsidR="00CB3C45" w:rsidRPr="00513105" w:rsidRDefault="00CB3C45" w:rsidP="00395C0F">
            <w:pPr>
              <w:pStyle w:val="BodyText"/>
              <w:spacing w:line="360" w:lineRule="atLeast"/>
              <w:jc w:val="both"/>
              <w:rPr>
                <w:rFonts w:ascii="Times New Roman" w:hAnsi="Times New Roman"/>
                <w:bCs/>
                <w:i/>
                <w:sz w:val="28"/>
                <w:szCs w:val="28"/>
                <w:lang w:val="vi-VN"/>
              </w:rPr>
            </w:pPr>
          </w:p>
          <w:p w:rsidR="00CB3C45" w:rsidRPr="00513105" w:rsidRDefault="00CB3C45" w:rsidP="00395C0F">
            <w:pPr>
              <w:pStyle w:val="BodyText"/>
              <w:spacing w:line="360" w:lineRule="atLeast"/>
              <w:jc w:val="both"/>
              <w:rPr>
                <w:rFonts w:ascii="Times New Roman" w:hAnsi="Times New Roman"/>
                <w:bCs/>
                <w:i/>
                <w:sz w:val="28"/>
                <w:szCs w:val="28"/>
                <w:lang w:val="vi-VN"/>
              </w:rPr>
            </w:pPr>
          </w:p>
          <w:p w:rsidR="00CB3C45" w:rsidRPr="00CB3C45" w:rsidRDefault="00CB3C45" w:rsidP="00395C0F">
            <w:pPr>
              <w:jc w:val="both"/>
              <w:rPr>
                <w:rFonts w:ascii=".VnTime" w:hAnsi=".VnTime"/>
                <w:b/>
                <w:bCs/>
                <w:iCs/>
                <w:szCs w:val="28"/>
              </w:rPr>
            </w:pPr>
            <w:r w:rsidRPr="00513105">
              <w:rPr>
                <w:bCs/>
                <w:szCs w:val="28"/>
              </w:rPr>
              <w:t>HS kiểm tra tình trạng máy tính của mình, báo cáo tình trang máy với GV</w:t>
            </w:r>
          </w:p>
        </w:tc>
        <w:tc>
          <w:tcPr>
            <w:tcW w:w="3832" w:type="dxa"/>
          </w:tcPr>
          <w:p w:rsidR="00CB3C45" w:rsidRPr="00CB3C45" w:rsidRDefault="00CB3C45" w:rsidP="00395C0F">
            <w:pPr>
              <w:jc w:val="both"/>
              <w:rPr>
                <w:b/>
                <w:szCs w:val="28"/>
              </w:rPr>
            </w:pPr>
          </w:p>
          <w:p w:rsidR="00CB3C45" w:rsidRPr="00CB3C45" w:rsidRDefault="00CB3C45" w:rsidP="00395C0F">
            <w:pPr>
              <w:jc w:val="both"/>
              <w:rPr>
                <w:szCs w:val="28"/>
              </w:rPr>
            </w:pPr>
            <w:r w:rsidRPr="00CB3C45">
              <w:rPr>
                <w:szCs w:val="28"/>
              </w:rPr>
              <w:t>- Khởi động Microsoft PowerPoint.</w:t>
            </w:r>
          </w:p>
          <w:p w:rsidR="00CB3C45" w:rsidRPr="00CB3C45" w:rsidRDefault="00CB3C45" w:rsidP="00395C0F">
            <w:pPr>
              <w:jc w:val="both"/>
              <w:rPr>
                <w:szCs w:val="28"/>
              </w:rPr>
            </w:pPr>
            <w:r w:rsidRPr="00CB3C45">
              <w:rPr>
                <w:szCs w:val="28"/>
              </w:rPr>
              <w:t>-  Mở bài trình chiếu Ha noi lưu trong bài thực hành 8.</w:t>
            </w:r>
          </w:p>
          <w:p w:rsidR="00CB3C45" w:rsidRPr="00CB3C45" w:rsidRDefault="00CB3C45" w:rsidP="00395C0F">
            <w:pPr>
              <w:jc w:val="both"/>
              <w:rPr>
                <w:szCs w:val="28"/>
              </w:rPr>
            </w:pPr>
          </w:p>
          <w:p w:rsidR="00CB3C45" w:rsidRPr="00CB3C45" w:rsidRDefault="00CB3C45" w:rsidP="00395C0F">
            <w:pPr>
              <w:jc w:val="both"/>
              <w:rPr>
                <w:szCs w:val="28"/>
              </w:rPr>
            </w:pPr>
            <w:r w:rsidRPr="00CB3C45">
              <w:rPr>
                <w:szCs w:val="28"/>
              </w:rPr>
              <w:t>- Tạo các hiệu ứng chuyền trang chiếu.</w:t>
            </w:r>
          </w:p>
          <w:p w:rsidR="00CB3C45" w:rsidRPr="00CB3C45" w:rsidRDefault="00CB3C45" w:rsidP="00395C0F">
            <w:pPr>
              <w:jc w:val="both"/>
              <w:rPr>
                <w:szCs w:val="28"/>
                <w:lang w:val="en-US"/>
              </w:rPr>
            </w:pPr>
            <w:r w:rsidRPr="00CB3C45">
              <w:rPr>
                <w:szCs w:val="28"/>
                <w:lang w:val="en-US"/>
              </w:rPr>
              <w:t>- Chọn hiệu ứng cho mọi trang chiệu.</w:t>
            </w:r>
          </w:p>
          <w:p w:rsidR="00CB3C45" w:rsidRPr="0003459B" w:rsidRDefault="00CB3C45" w:rsidP="00395C0F">
            <w:pPr>
              <w:jc w:val="both"/>
              <w:rPr>
                <w:rFonts w:ascii=".VnTime" w:hAnsi=".VnTime"/>
                <w:b/>
                <w:bCs/>
                <w:iCs/>
                <w:szCs w:val="28"/>
              </w:rPr>
            </w:pPr>
            <w:r>
              <w:rPr>
                <w:szCs w:val="28"/>
                <w:lang w:val="pt-BR"/>
              </w:rPr>
              <w:t>- Trình chiếu.</w:t>
            </w:r>
          </w:p>
        </w:tc>
      </w:tr>
      <w:tr w:rsidR="00CB3C45" w:rsidRPr="0003459B">
        <w:tc>
          <w:tcPr>
            <w:tcW w:w="4815" w:type="dxa"/>
          </w:tcPr>
          <w:p w:rsidR="00CB3C45" w:rsidRPr="00CB3C45" w:rsidRDefault="00CB3C45" w:rsidP="00395C0F">
            <w:pPr>
              <w:jc w:val="both"/>
              <w:rPr>
                <w:i/>
                <w:szCs w:val="28"/>
              </w:rPr>
            </w:pPr>
            <w:r w:rsidRPr="00CB3C45">
              <w:rPr>
                <w:b/>
                <w:szCs w:val="28"/>
              </w:rPr>
              <w:t>Hoạt động 2:</w:t>
            </w:r>
          </w:p>
          <w:p w:rsidR="00CB3C45" w:rsidRPr="00CB3C45" w:rsidRDefault="00CB3C45" w:rsidP="00395C0F">
            <w:pPr>
              <w:jc w:val="both"/>
              <w:rPr>
                <w:szCs w:val="28"/>
              </w:rPr>
            </w:pPr>
            <w:r w:rsidRPr="00CB3C45">
              <w:rPr>
                <w:szCs w:val="28"/>
              </w:rPr>
              <w:t>GV  phổ biến nội dung yêu cầu chung trong bài thực hành.</w:t>
            </w:r>
          </w:p>
          <w:p w:rsidR="00CB3C45" w:rsidRPr="00CB3C45" w:rsidRDefault="00CB3C45" w:rsidP="00395C0F">
            <w:pPr>
              <w:jc w:val="both"/>
              <w:rPr>
                <w:szCs w:val="28"/>
              </w:rPr>
            </w:pPr>
            <w:r w:rsidRPr="00CB3C45">
              <w:rPr>
                <w:szCs w:val="28"/>
              </w:rPr>
              <w:t>GV làm mẫu cho HS quan sát một lần</w:t>
            </w:r>
          </w:p>
          <w:p w:rsidR="00CB3C45" w:rsidRPr="00CB3C45" w:rsidRDefault="00CB3C45" w:rsidP="00395C0F">
            <w:pPr>
              <w:jc w:val="both"/>
              <w:rPr>
                <w:szCs w:val="28"/>
              </w:rPr>
            </w:pPr>
            <w:r w:rsidRPr="00CB3C45">
              <w:rPr>
                <w:szCs w:val="28"/>
              </w:rPr>
              <w:t>GV thông báo rõ công việc của HS và làm trong thời gian thực hành.</w:t>
            </w:r>
          </w:p>
          <w:p w:rsidR="00CB3C45" w:rsidRPr="00CB3C45" w:rsidRDefault="00CB3C45" w:rsidP="00395C0F">
            <w:pPr>
              <w:jc w:val="both"/>
              <w:rPr>
                <w:szCs w:val="28"/>
              </w:rPr>
            </w:pPr>
          </w:p>
          <w:p w:rsidR="00CB3C45" w:rsidRPr="00CB3C45" w:rsidRDefault="00CB3C45" w:rsidP="00395C0F">
            <w:pPr>
              <w:jc w:val="both"/>
              <w:rPr>
                <w:szCs w:val="28"/>
              </w:rPr>
            </w:pPr>
            <w:r w:rsidRPr="00CB3C45">
              <w:rPr>
                <w:szCs w:val="28"/>
              </w:rPr>
              <w:t xml:space="preserve">Quan sát học sinh làm bài. Học sinh nào làm sai giáo viên nhắc nhở và nêu ra cá câu hỏi giúp các em nhớ lại kiến thức </w:t>
            </w:r>
          </w:p>
          <w:p w:rsidR="00CB3C45" w:rsidRPr="00CB3C45" w:rsidRDefault="00CB3C45" w:rsidP="00395C0F">
            <w:pPr>
              <w:jc w:val="both"/>
              <w:rPr>
                <w:szCs w:val="28"/>
              </w:rPr>
            </w:pPr>
          </w:p>
          <w:p w:rsidR="00CB3C45" w:rsidRPr="00CB3C45" w:rsidRDefault="00CB3C45" w:rsidP="00395C0F">
            <w:pPr>
              <w:jc w:val="both"/>
              <w:rPr>
                <w:szCs w:val="28"/>
              </w:rPr>
            </w:pPr>
            <w:r w:rsidRPr="00CB3C45">
              <w:rPr>
                <w:szCs w:val="28"/>
              </w:rPr>
              <w:t>GV nhấn mạnh những kiến thức trọng tâm đề học sinh vận dung vào bài tập</w:t>
            </w:r>
          </w:p>
          <w:p w:rsidR="00CB3C45" w:rsidRPr="00CB3C45" w:rsidRDefault="00CB3C45" w:rsidP="00395C0F">
            <w:pPr>
              <w:jc w:val="both"/>
              <w:rPr>
                <w:szCs w:val="28"/>
              </w:rPr>
            </w:pPr>
          </w:p>
          <w:p w:rsidR="00CB3C45" w:rsidRPr="00CB3C45" w:rsidRDefault="00CB3C45" w:rsidP="00395C0F">
            <w:pPr>
              <w:jc w:val="both"/>
              <w:rPr>
                <w:szCs w:val="28"/>
              </w:rPr>
            </w:pPr>
          </w:p>
          <w:p w:rsidR="00CB3C45" w:rsidRPr="00CB3C45" w:rsidRDefault="00CB3C45" w:rsidP="00395C0F">
            <w:pPr>
              <w:jc w:val="both"/>
              <w:rPr>
                <w:szCs w:val="28"/>
              </w:rPr>
            </w:pPr>
          </w:p>
          <w:p w:rsidR="00CB3C45" w:rsidRPr="00CB3C45" w:rsidRDefault="00CB3C45" w:rsidP="00395C0F">
            <w:pPr>
              <w:jc w:val="both"/>
              <w:rPr>
                <w:szCs w:val="28"/>
              </w:rPr>
            </w:pPr>
          </w:p>
          <w:p w:rsidR="00CB3C45" w:rsidRPr="00CB3C45" w:rsidRDefault="00CB3C45" w:rsidP="00395C0F">
            <w:pPr>
              <w:jc w:val="both"/>
              <w:rPr>
                <w:szCs w:val="28"/>
              </w:rPr>
            </w:pPr>
          </w:p>
          <w:p w:rsidR="00CB3C45" w:rsidRPr="00CB3C45" w:rsidRDefault="00CB3C45" w:rsidP="00395C0F">
            <w:pPr>
              <w:jc w:val="both"/>
              <w:rPr>
                <w:szCs w:val="28"/>
              </w:rPr>
            </w:pPr>
          </w:p>
          <w:p w:rsidR="00CB3C45" w:rsidRPr="00CB3C45" w:rsidRDefault="00CB3C45" w:rsidP="00395C0F">
            <w:pPr>
              <w:jc w:val="both"/>
              <w:rPr>
                <w:szCs w:val="28"/>
              </w:rPr>
            </w:pPr>
          </w:p>
          <w:p w:rsidR="00CB3C45" w:rsidRPr="00CB3C45" w:rsidRDefault="00CB3C45" w:rsidP="00395C0F">
            <w:pPr>
              <w:jc w:val="both"/>
              <w:rPr>
                <w:szCs w:val="28"/>
              </w:rPr>
            </w:pPr>
          </w:p>
          <w:p w:rsidR="00CB3C45" w:rsidRPr="00CB3C45" w:rsidRDefault="00CB3C45" w:rsidP="00395C0F">
            <w:pPr>
              <w:jc w:val="both"/>
              <w:rPr>
                <w:szCs w:val="28"/>
              </w:rPr>
            </w:pPr>
          </w:p>
          <w:p w:rsidR="00CB3C45" w:rsidRPr="00CB3C45" w:rsidRDefault="00CB3C45" w:rsidP="00395C0F">
            <w:pPr>
              <w:jc w:val="both"/>
              <w:rPr>
                <w:szCs w:val="28"/>
              </w:rPr>
            </w:pPr>
          </w:p>
          <w:p w:rsidR="00CB3C45" w:rsidRPr="00CB3C45" w:rsidRDefault="00CB3C45" w:rsidP="00395C0F">
            <w:pPr>
              <w:jc w:val="both"/>
              <w:rPr>
                <w:szCs w:val="28"/>
              </w:rPr>
            </w:pPr>
            <w:r w:rsidRPr="00CB3C45">
              <w:rPr>
                <w:szCs w:val="28"/>
              </w:rPr>
              <w:t>- Kiểm tra bài thực hành hoàn chỉnh của học sinh và nhắc nhở những lỗi sai và khen những bạn có thực hành  tốt.</w:t>
            </w:r>
          </w:p>
          <w:p w:rsidR="00CB3C45" w:rsidRPr="0003459B" w:rsidRDefault="00CB3C45" w:rsidP="00395C0F">
            <w:pPr>
              <w:jc w:val="both"/>
              <w:rPr>
                <w:bCs/>
                <w:szCs w:val="28"/>
                <w:lang w:val="pl-PL"/>
              </w:rPr>
            </w:pPr>
          </w:p>
        </w:tc>
        <w:tc>
          <w:tcPr>
            <w:tcW w:w="3832" w:type="dxa"/>
          </w:tcPr>
          <w:p w:rsidR="00CB3C45" w:rsidRPr="001E5895" w:rsidRDefault="00CB3C45" w:rsidP="00395C0F">
            <w:pPr>
              <w:tabs>
                <w:tab w:val="left" w:pos="1005"/>
              </w:tabs>
              <w:jc w:val="both"/>
              <w:rPr>
                <w:b/>
                <w:bCs/>
                <w:color w:val="000000"/>
                <w:szCs w:val="28"/>
                <w:lang w:val="pl-PL"/>
              </w:rPr>
            </w:pPr>
            <w:r w:rsidRPr="001E5895">
              <w:rPr>
                <w:b/>
                <w:bCs/>
                <w:color w:val="000000"/>
                <w:szCs w:val="28"/>
                <w:lang w:val="pl-PL"/>
              </w:rPr>
              <w:t>2. Nội dung thực hành.</w:t>
            </w:r>
          </w:p>
          <w:p w:rsidR="00CB3C45" w:rsidRPr="00513105" w:rsidRDefault="00CB3C45" w:rsidP="00395C0F">
            <w:pPr>
              <w:tabs>
                <w:tab w:val="left" w:pos="1005"/>
              </w:tabs>
              <w:jc w:val="both"/>
              <w:rPr>
                <w:bCs/>
                <w:color w:val="000000"/>
                <w:szCs w:val="28"/>
                <w:lang w:val="pl-PL"/>
              </w:rPr>
            </w:pPr>
          </w:p>
          <w:p w:rsidR="00CB3C45" w:rsidRPr="00513105" w:rsidRDefault="00CB3C45" w:rsidP="00395C0F">
            <w:pPr>
              <w:spacing w:line="480" w:lineRule="auto"/>
              <w:ind w:left="567" w:hanging="567"/>
              <w:jc w:val="both"/>
              <w:rPr>
                <w:bCs/>
                <w:color w:val="000000"/>
                <w:szCs w:val="28"/>
                <w:lang w:val="pl-PL"/>
              </w:rPr>
            </w:pPr>
            <w:r w:rsidRPr="00513105">
              <w:rPr>
                <w:bCs/>
                <w:color w:val="000000"/>
                <w:szCs w:val="28"/>
                <w:lang w:val="pl-PL"/>
              </w:rPr>
              <w:t xml:space="preserve">Bài 2. Tạo bộ sưu tập ảnh </w:t>
            </w:r>
          </w:p>
          <w:p w:rsidR="00CB3C45" w:rsidRPr="00513105" w:rsidRDefault="00CB3C45" w:rsidP="00395C0F">
            <w:pPr>
              <w:spacing w:line="480" w:lineRule="auto"/>
              <w:ind w:left="567" w:hanging="567"/>
              <w:jc w:val="both"/>
              <w:rPr>
                <w:bCs/>
                <w:color w:val="000000"/>
                <w:szCs w:val="28"/>
                <w:lang w:val="pl-PL"/>
              </w:rPr>
            </w:pPr>
          </w:p>
          <w:p w:rsidR="00CB3C45" w:rsidRPr="00513105" w:rsidRDefault="00CB3C45" w:rsidP="00395C0F">
            <w:pPr>
              <w:spacing w:line="480" w:lineRule="auto"/>
              <w:ind w:left="567" w:hanging="567"/>
              <w:jc w:val="both"/>
              <w:rPr>
                <w:bCs/>
                <w:color w:val="000000"/>
                <w:szCs w:val="28"/>
                <w:lang w:val="pl-PL"/>
              </w:rPr>
            </w:pPr>
          </w:p>
          <w:p w:rsidR="00CB3C45" w:rsidRPr="00513105" w:rsidRDefault="00CB3C45" w:rsidP="00395C0F">
            <w:pPr>
              <w:spacing w:line="480" w:lineRule="auto"/>
              <w:ind w:left="567" w:hanging="567"/>
              <w:jc w:val="both"/>
              <w:rPr>
                <w:bCs/>
                <w:color w:val="000000"/>
                <w:szCs w:val="28"/>
                <w:lang w:val="pl-PL"/>
              </w:rPr>
            </w:pPr>
            <w:r w:rsidRPr="00513105">
              <w:rPr>
                <w:bCs/>
                <w:color w:val="000000"/>
                <w:szCs w:val="28"/>
                <w:lang w:val="pl-PL"/>
              </w:rPr>
              <w:t>Tạo bài trình chiếu và chèn</w:t>
            </w:r>
          </w:p>
          <w:p w:rsidR="00CB3C45" w:rsidRPr="00513105" w:rsidRDefault="00CB3C45" w:rsidP="00395C0F">
            <w:pPr>
              <w:spacing w:line="480" w:lineRule="auto"/>
              <w:ind w:left="567" w:hanging="567"/>
              <w:jc w:val="both"/>
              <w:rPr>
                <w:bCs/>
                <w:color w:val="000000"/>
                <w:szCs w:val="28"/>
                <w:lang w:val="pl-PL"/>
              </w:rPr>
            </w:pPr>
            <w:r w:rsidRPr="00513105">
              <w:rPr>
                <w:bCs/>
                <w:color w:val="000000"/>
                <w:szCs w:val="28"/>
                <w:lang w:val="pl-PL"/>
              </w:rPr>
              <w:t>Hình ảnh các loài hoa đẹp tự</w:t>
            </w:r>
          </w:p>
          <w:p w:rsidR="00CB3C45" w:rsidRPr="00513105" w:rsidRDefault="00CB3C45" w:rsidP="00395C0F">
            <w:pPr>
              <w:spacing w:line="480" w:lineRule="auto"/>
              <w:ind w:left="567" w:hanging="567"/>
              <w:jc w:val="both"/>
              <w:rPr>
                <w:bCs/>
                <w:color w:val="000000"/>
                <w:szCs w:val="28"/>
                <w:lang w:val="pl-PL"/>
              </w:rPr>
            </w:pPr>
            <w:r w:rsidRPr="00513105">
              <w:rPr>
                <w:bCs/>
                <w:color w:val="000000"/>
                <w:szCs w:val="28"/>
                <w:lang w:val="pl-PL"/>
              </w:rPr>
              <w:t xml:space="preserve">Sưu tập được để có bộ sưu </w:t>
            </w:r>
          </w:p>
          <w:p w:rsidR="00CB3C45" w:rsidRDefault="00CB3C45" w:rsidP="00395C0F">
            <w:pPr>
              <w:spacing w:line="480" w:lineRule="auto"/>
              <w:ind w:left="567" w:hanging="567"/>
              <w:jc w:val="both"/>
              <w:rPr>
                <w:bCs/>
                <w:color w:val="000000"/>
                <w:szCs w:val="28"/>
                <w:lang w:val="en-US"/>
              </w:rPr>
            </w:pPr>
            <w:r>
              <w:rPr>
                <w:bCs/>
                <w:color w:val="000000"/>
                <w:szCs w:val="28"/>
                <w:lang w:val="en-US"/>
              </w:rPr>
              <w:t>tập như hình 98.</w:t>
            </w:r>
          </w:p>
          <w:p w:rsidR="00CB3C45" w:rsidRPr="0003459B" w:rsidRDefault="00BA748D" w:rsidP="00395C0F">
            <w:pPr>
              <w:spacing w:line="480" w:lineRule="auto"/>
              <w:jc w:val="both"/>
              <w:rPr>
                <w:rFonts w:ascii=".VnTime" w:hAnsi=".VnTime"/>
                <w:szCs w:val="28"/>
                <w:lang w:val="pt-BR"/>
              </w:rPr>
            </w:pPr>
            <w:r>
              <w:rPr>
                <w:rFonts w:ascii=".VnTime" w:hAnsi=".VnTime"/>
                <w:noProof/>
                <w:szCs w:val="28"/>
                <w:lang w:val="en-US" w:eastAsia="en-US"/>
              </w:rPr>
              <w:drawing>
                <wp:inline distT="0" distB="0" distL="0" distR="0">
                  <wp:extent cx="1762125" cy="16383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62125" cy="1638300"/>
                          </a:xfrm>
                          <a:prstGeom prst="rect">
                            <a:avLst/>
                          </a:prstGeom>
                          <a:noFill/>
                          <a:ln>
                            <a:noFill/>
                          </a:ln>
                        </pic:spPr>
                      </pic:pic>
                    </a:graphicData>
                  </a:graphic>
                </wp:inline>
              </w:drawing>
            </w:r>
          </w:p>
          <w:p w:rsidR="00CB3C45" w:rsidRDefault="00CB3C45" w:rsidP="00395C0F">
            <w:pPr>
              <w:jc w:val="both"/>
              <w:rPr>
                <w:szCs w:val="28"/>
                <w:lang w:val="pt-BR"/>
              </w:rPr>
            </w:pPr>
          </w:p>
          <w:p w:rsidR="00CB3C45" w:rsidRPr="0003459B" w:rsidRDefault="00CB3C45" w:rsidP="00395C0F">
            <w:pPr>
              <w:jc w:val="both"/>
              <w:rPr>
                <w:rFonts w:ascii=".VnTime" w:hAnsi=".VnTime"/>
                <w:szCs w:val="28"/>
                <w:lang w:val="pt-BR"/>
              </w:rPr>
            </w:pPr>
            <w:r>
              <w:rPr>
                <w:szCs w:val="28"/>
                <w:lang w:val="pt-BR"/>
              </w:rPr>
              <w:t>Áp dụng các hiệu ứng động cho các trang chiếu và lưu kết quả.</w:t>
            </w:r>
          </w:p>
        </w:tc>
      </w:tr>
    </w:tbl>
    <w:p w:rsidR="00CB3C45" w:rsidRPr="0026141B" w:rsidRDefault="00CB3C45" w:rsidP="00CB3C45">
      <w:pPr>
        <w:tabs>
          <w:tab w:val="left" w:pos="840"/>
        </w:tabs>
        <w:ind w:left="420" w:firstLine="420"/>
        <w:rPr>
          <w:szCs w:val="28"/>
          <w:lang w:val="pt-BR"/>
        </w:rPr>
      </w:pPr>
      <w:r w:rsidRPr="0026141B">
        <w:rPr>
          <w:szCs w:val="28"/>
          <w:lang w:val="pt-BR"/>
        </w:rPr>
        <w:t>4. Củng cố.</w:t>
      </w:r>
    </w:p>
    <w:p w:rsidR="00CB3C45" w:rsidRPr="0026141B" w:rsidRDefault="00CB3C45" w:rsidP="00CB3C45">
      <w:pPr>
        <w:tabs>
          <w:tab w:val="num" w:pos="462"/>
        </w:tabs>
        <w:jc w:val="both"/>
        <w:rPr>
          <w:szCs w:val="28"/>
          <w:lang w:val="pt-BR"/>
        </w:rPr>
      </w:pPr>
      <w:r w:rsidRPr="0026141B">
        <w:rPr>
          <w:szCs w:val="28"/>
          <w:lang w:val="pt-BR"/>
        </w:rPr>
        <w:tab/>
      </w:r>
      <w:r w:rsidRPr="0026141B">
        <w:rPr>
          <w:szCs w:val="28"/>
          <w:lang w:val="pt-BR"/>
        </w:rPr>
        <w:tab/>
      </w:r>
      <w:r w:rsidRPr="0026141B">
        <w:rPr>
          <w:szCs w:val="28"/>
          <w:lang w:val="pt-BR"/>
        </w:rPr>
        <w:tab/>
        <w:t xml:space="preserve">- Cho học sinh thực hành lại kiến thức đã học trong bài thực hành. </w:t>
      </w:r>
    </w:p>
    <w:p w:rsidR="00CB3C45" w:rsidRPr="0026141B" w:rsidRDefault="00CB3C45" w:rsidP="00CB3C45">
      <w:pPr>
        <w:tabs>
          <w:tab w:val="num" w:pos="462"/>
        </w:tabs>
        <w:ind w:left="1440"/>
        <w:jc w:val="both"/>
        <w:rPr>
          <w:rFonts w:ascii=".VnArial" w:hAnsi=".VnArial"/>
          <w:szCs w:val="28"/>
          <w:lang w:val="pl-PL"/>
        </w:rPr>
      </w:pPr>
      <w:r w:rsidRPr="0026141B">
        <w:rPr>
          <w:szCs w:val="28"/>
          <w:lang w:val="pt-BR"/>
        </w:rPr>
        <w:t>- Nhắc lại các kiến thức trong bài thực hành và nhấn mạnh những kiến thức các em hay mắc lỗi</w:t>
      </w:r>
    </w:p>
    <w:p w:rsidR="00CB3C45" w:rsidRPr="0026141B" w:rsidRDefault="00CB3C45" w:rsidP="00CB3C45">
      <w:pPr>
        <w:ind w:firstLine="720"/>
        <w:rPr>
          <w:szCs w:val="28"/>
          <w:lang w:val="pl-PL"/>
        </w:rPr>
      </w:pPr>
      <w:r w:rsidRPr="0026141B">
        <w:rPr>
          <w:szCs w:val="28"/>
          <w:lang w:val="pl-PL"/>
        </w:rPr>
        <w:t xml:space="preserve"> </w:t>
      </w:r>
      <w:r w:rsidR="00505172">
        <w:rPr>
          <w:szCs w:val="28"/>
          <w:lang w:val="pl-PL"/>
        </w:rPr>
        <w:t xml:space="preserve"> 5. Hướng dẫn học sinh học nhà.</w:t>
      </w:r>
    </w:p>
    <w:p w:rsidR="00CB3C45" w:rsidRPr="00CB3C45" w:rsidRDefault="00CB3C45" w:rsidP="00CB3C45">
      <w:pPr>
        <w:tabs>
          <w:tab w:val="left" w:pos="1480"/>
        </w:tabs>
        <w:ind w:left="1120"/>
        <w:jc w:val="both"/>
        <w:rPr>
          <w:szCs w:val="28"/>
          <w:lang w:val="pl-PL"/>
        </w:rPr>
      </w:pPr>
      <w:r w:rsidRPr="0026141B">
        <w:rPr>
          <w:rFonts w:ascii=".VnTime" w:hAnsi=".VnTime"/>
          <w:szCs w:val="28"/>
          <w:lang w:val="pl-PL"/>
        </w:rPr>
        <w:t xml:space="preserve">- </w:t>
      </w:r>
      <w:r w:rsidRPr="0026141B">
        <w:rPr>
          <w:szCs w:val="28"/>
          <w:lang w:val="pl-PL"/>
        </w:rPr>
        <w:t>Yêu cầu xem</w:t>
      </w:r>
      <w:r w:rsidRPr="00CB3C45">
        <w:rPr>
          <w:szCs w:val="28"/>
          <w:lang w:val="pl-PL"/>
        </w:rPr>
        <w:t xml:space="preserve"> lại toàn bộ nội dung của phần đã học</w:t>
      </w:r>
    </w:p>
    <w:p w:rsidR="00CB3C45" w:rsidRPr="0003459B" w:rsidRDefault="00CB3C45" w:rsidP="00CB3C45">
      <w:pPr>
        <w:widowControl w:val="0"/>
        <w:ind w:left="360"/>
        <w:rPr>
          <w:b/>
          <w:szCs w:val="28"/>
        </w:rPr>
      </w:pPr>
      <w:r w:rsidRPr="00CB3C45">
        <w:rPr>
          <w:b/>
          <w:szCs w:val="28"/>
          <w:lang w:val="pl-PL"/>
        </w:rPr>
        <w:t xml:space="preserve">IV. </w:t>
      </w:r>
      <w:r>
        <w:rPr>
          <w:b/>
          <w:szCs w:val="28"/>
        </w:rPr>
        <w:t>R</w:t>
      </w:r>
      <w:r w:rsidRPr="00CB3C45">
        <w:rPr>
          <w:b/>
          <w:szCs w:val="28"/>
          <w:lang w:val="pl-PL"/>
        </w:rPr>
        <w:t>út kinh nghiệm sau tiết dạy</w:t>
      </w:r>
      <w:r w:rsidRPr="0003459B">
        <w:rPr>
          <w:b/>
          <w:szCs w:val="28"/>
        </w:rPr>
        <w:t>.</w:t>
      </w:r>
    </w:p>
    <w:p w:rsidR="00CB3C45" w:rsidRPr="00513105" w:rsidRDefault="00CB3C45" w:rsidP="00CB3C45">
      <w:pPr>
        <w:ind w:left="420"/>
        <w:rPr>
          <w:szCs w:val="28"/>
        </w:rPr>
      </w:pPr>
      <w:r w:rsidRPr="0003459B">
        <w:rPr>
          <w:szCs w:val="28"/>
        </w:rPr>
        <w:t>......................................................................................................................................................................................................................................................</w:t>
      </w:r>
      <w:r w:rsidRPr="004A30BF">
        <w:rPr>
          <w:szCs w:val="28"/>
        </w:rPr>
        <w:t>.....</w:t>
      </w:r>
      <w:r w:rsidRPr="0003459B">
        <w:rPr>
          <w:szCs w:val="28"/>
        </w:rPr>
        <w:t>.....................................................................................................................</w:t>
      </w:r>
    </w:p>
    <w:p w:rsidR="0050281B" w:rsidRPr="004A30BF" w:rsidRDefault="0050281B" w:rsidP="0050281B">
      <w:pPr>
        <w:ind w:left="3600" w:firstLine="720"/>
        <w:rPr>
          <w:i/>
          <w:szCs w:val="28"/>
        </w:rPr>
      </w:pPr>
      <w:r w:rsidRPr="004A30BF">
        <w:rPr>
          <w:i/>
          <w:szCs w:val="28"/>
        </w:rPr>
        <w:t>Kiểm tra, ngày …. tháng ….. năm 20</w:t>
      </w:r>
      <w:r w:rsidR="00505172">
        <w:rPr>
          <w:i/>
          <w:szCs w:val="28"/>
          <w:lang w:val="en-US"/>
        </w:rPr>
        <w:t>2</w:t>
      </w:r>
      <w:r w:rsidRPr="004A30BF">
        <w:rPr>
          <w:i/>
          <w:szCs w:val="28"/>
        </w:rPr>
        <w:t>…</w:t>
      </w:r>
    </w:p>
    <w:p w:rsidR="0013543A" w:rsidRPr="004A30BF" w:rsidRDefault="0050281B" w:rsidP="0050281B">
      <w:pPr>
        <w:ind w:left="420" w:firstLine="420"/>
        <w:rPr>
          <w:szCs w:val="28"/>
        </w:rPr>
      </w:pPr>
      <w:r w:rsidRPr="004A30BF">
        <w:rPr>
          <w:i/>
          <w:szCs w:val="28"/>
        </w:rPr>
        <w:tab/>
      </w:r>
      <w:r w:rsidRPr="004A30BF">
        <w:rPr>
          <w:i/>
          <w:szCs w:val="28"/>
        </w:rPr>
        <w:tab/>
      </w:r>
      <w:r w:rsidRPr="004A30BF">
        <w:rPr>
          <w:i/>
          <w:szCs w:val="28"/>
        </w:rPr>
        <w:tab/>
      </w:r>
      <w:r w:rsidRPr="004A30BF">
        <w:rPr>
          <w:i/>
          <w:szCs w:val="28"/>
        </w:rPr>
        <w:tab/>
      </w:r>
      <w:r w:rsidRPr="004A30BF">
        <w:rPr>
          <w:i/>
          <w:szCs w:val="28"/>
        </w:rPr>
        <w:tab/>
      </w:r>
      <w:r w:rsidRPr="004A30BF">
        <w:rPr>
          <w:i/>
          <w:szCs w:val="28"/>
        </w:rPr>
        <w:tab/>
      </w:r>
      <w:r w:rsidRPr="004A30BF">
        <w:rPr>
          <w:i/>
          <w:szCs w:val="28"/>
        </w:rPr>
        <w:tab/>
      </w:r>
      <w:r w:rsidRPr="004A30BF">
        <w:rPr>
          <w:szCs w:val="28"/>
        </w:rPr>
        <w:t>Tổ chuyên môn</w:t>
      </w:r>
    </w:p>
    <w:p w:rsidR="00CB3C45" w:rsidRPr="004A30BF" w:rsidRDefault="00CB3C45" w:rsidP="00FC74FE">
      <w:pPr>
        <w:ind w:left="420" w:firstLine="420"/>
        <w:rPr>
          <w:szCs w:val="28"/>
        </w:rPr>
      </w:pPr>
    </w:p>
    <w:p w:rsidR="00CB3C45" w:rsidRPr="004A30BF" w:rsidRDefault="00CB3C45" w:rsidP="00FC74FE">
      <w:pPr>
        <w:ind w:left="420" w:firstLine="420"/>
        <w:rPr>
          <w:szCs w:val="28"/>
        </w:rPr>
      </w:pPr>
    </w:p>
    <w:p w:rsidR="00CB3C45" w:rsidRPr="004A30BF" w:rsidRDefault="00CB3C45" w:rsidP="00FC74FE">
      <w:pPr>
        <w:ind w:left="420" w:firstLine="420"/>
        <w:rPr>
          <w:szCs w:val="28"/>
        </w:rPr>
      </w:pPr>
    </w:p>
    <w:p w:rsidR="00CB3C45" w:rsidRPr="004A30BF" w:rsidRDefault="00CB3C45" w:rsidP="00FC74FE">
      <w:pPr>
        <w:ind w:left="420" w:firstLine="420"/>
        <w:rPr>
          <w:szCs w:val="28"/>
        </w:rPr>
      </w:pPr>
    </w:p>
    <w:p w:rsidR="00CB3C45" w:rsidRPr="004A30BF" w:rsidRDefault="00CB3C45" w:rsidP="00FC74FE">
      <w:pPr>
        <w:ind w:left="420" w:firstLine="420"/>
        <w:rPr>
          <w:szCs w:val="28"/>
        </w:rPr>
      </w:pPr>
    </w:p>
    <w:p w:rsidR="00CB3C45" w:rsidRPr="004A30BF" w:rsidRDefault="00CB3C45" w:rsidP="00FC74FE">
      <w:pPr>
        <w:ind w:left="420" w:firstLine="420"/>
        <w:rPr>
          <w:szCs w:val="28"/>
        </w:rPr>
      </w:pPr>
    </w:p>
    <w:p w:rsidR="00CB3C45" w:rsidRPr="004A30BF" w:rsidRDefault="00CB3C45" w:rsidP="00FC74FE">
      <w:pPr>
        <w:ind w:left="420" w:firstLine="420"/>
        <w:rPr>
          <w:szCs w:val="28"/>
        </w:rPr>
      </w:pPr>
    </w:p>
    <w:p w:rsidR="00CB3C45" w:rsidRPr="004A30BF" w:rsidRDefault="00CB3C45" w:rsidP="00FC74FE">
      <w:pPr>
        <w:ind w:left="420" w:firstLine="420"/>
        <w:rPr>
          <w:szCs w:val="28"/>
        </w:rPr>
      </w:pPr>
    </w:p>
    <w:p w:rsidR="00CB3C45" w:rsidRPr="004A30BF" w:rsidRDefault="00CB3C45" w:rsidP="00FC74FE">
      <w:pPr>
        <w:ind w:left="420" w:firstLine="420"/>
        <w:rPr>
          <w:szCs w:val="28"/>
        </w:rPr>
      </w:pPr>
    </w:p>
    <w:p w:rsidR="00AE4079" w:rsidRPr="00951CD9" w:rsidRDefault="00AE4079" w:rsidP="00AE4079">
      <w:pPr>
        <w:rPr>
          <w:szCs w:val="28"/>
        </w:rPr>
      </w:pPr>
      <w:r w:rsidRPr="0003459B">
        <w:rPr>
          <w:szCs w:val="28"/>
        </w:rPr>
        <w:t>Ngày soạn:</w:t>
      </w:r>
      <w:r>
        <w:rPr>
          <w:szCs w:val="28"/>
        </w:rPr>
        <w:t xml:space="preserve"> 14/</w:t>
      </w:r>
      <w:r w:rsidRPr="0003459B">
        <w:rPr>
          <w:szCs w:val="28"/>
        </w:rPr>
        <w:t>0</w:t>
      </w:r>
      <w:r>
        <w:rPr>
          <w:szCs w:val="28"/>
        </w:rPr>
        <w:t>5/2020</w:t>
      </w:r>
    </w:p>
    <w:p w:rsidR="00AE4079" w:rsidRDefault="00AE4079" w:rsidP="00AE4079">
      <w:pPr>
        <w:rPr>
          <w:szCs w:val="28"/>
        </w:rPr>
      </w:pPr>
      <w:r>
        <w:rPr>
          <w:szCs w:val="28"/>
        </w:rPr>
        <w:t>Ngày dạy:</w:t>
      </w:r>
    </w:p>
    <w:p w:rsidR="00AE4079" w:rsidRPr="007A2B8C" w:rsidRDefault="00AE4079" w:rsidP="00AE4079">
      <w:pPr>
        <w:rPr>
          <w:szCs w:val="28"/>
        </w:rPr>
      </w:pPr>
      <w:r>
        <w:rPr>
          <w:szCs w:val="28"/>
        </w:rPr>
        <w:t xml:space="preserve">Lớp </w:t>
      </w:r>
      <w:r w:rsidRPr="00951CD9">
        <w:rPr>
          <w:szCs w:val="28"/>
        </w:rPr>
        <w:t>9</w:t>
      </w:r>
      <w:r w:rsidRPr="007A2B8C">
        <w:rPr>
          <w:szCs w:val="28"/>
        </w:rPr>
        <w:t>a:…./</w:t>
      </w:r>
      <w:r>
        <w:rPr>
          <w:szCs w:val="28"/>
        </w:rPr>
        <w:t>5/2020</w:t>
      </w:r>
    </w:p>
    <w:p w:rsidR="00AE4079" w:rsidRPr="007A2B8C" w:rsidRDefault="00AE4079" w:rsidP="00AE4079">
      <w:pPr>
        <w:rPr>
          <w:szCs w:val="28"/>
        </w:rPr>
      </w:pPr>
      <w:r>
        <w:rPr>
          <w:szCs w:val="28"/>
        </w:rPr>
        <w:t xml:space="preserve">Lớp </w:t>
      </w:r>
      <w:r w:rsidRPr="00951CD9">
        <w:rPr>
          <w:szCs w:val="28"/>
        </w:rPr>
        <w:t>9</w:t>
      </w:r>
      <w:r w:rsidRPr="007A2B8C">
        <w:rPr>
          <w:szCs w:val="28"/>
        </w:rPr>
        <w:t>b</w:t>
      </w:r>
      <w:r>
        <w:rPr>
          <w:szCs w:val="28"/>
        </w:rPr>
        <w:t>:…/5/2020</w:t>
      </w:r>
    </w:p>
    <w:p w:rsidR="00AE4079" w:rsidRPr="004A30BF" w:rsidRDefault="00AE4079" w:rsidP="00AE4079">
      <w:pPr>
        <w:rPr>
          <w:szCs w:val="28"/>
        </w:rPr>
      </w:pPr>
      <w:r>
        <w:rPr>
          <w:szCs w:val="28"/>
        </w:rPr>
        <w:t>Tiết: 44</w:t>
      </w:r>
    </w:p>
    <w:p w:rsidR="00AE4079" w:rsidRPr="0003459B" w:rsidRDefault="00AE4079" w:rsidP="00AE4079">
      <w:pPr>
        <w:jc w:val="center"/>
        <w:rPr>
          <w:szCs w:val="28"/>
        </w:rPr>
      </w:pPr>
    </w:p>
    <w:p w:rsidR="00AE4079" w:rsidRPr="0003459B" w:rsidRDefault="00AE4079" w:rsidP="00AE4079">
      <w:pPr>
        <w:ind w:left="840" w:firstLine="420"/>
        <w:jc w:val="center"/>
        <w:rPr>
          <w:b/>
          <w:szCs w:val="28"/>
        </w:rPr>
      </w:pPr>
      <w:r w:rsidRPr="0003459B">
        <w:rPr>
          <w:b/>
          <w:szCs w:val="28"/>
        </w:rPr>
        <w:t>HOÀN THIỆN BÀI TRÌNH CHIẾU VỚI HIỆU ỨNG ĐỘNG</w:t>
      </w:r>
    </w:p>
    <w:p w:rsidR="00AE4079" w:rsidRPr="0003459B" w:rsidRDefault="00AE4079" w:rsidP="00AE4079">
      <w:pPr>
        <w:rPr>
          <w:b/>
          <w:szCs w:val="28"/>
        </w:rPr>
      </w:pPr>
    </w:p>
    <w:p w:rsidR="00AE4079" w:rsidRPr="0003459B" w:rsidRDefault="00AE4079" w:rsidP="00AE4079">
      <w:pPr>
        <w:widowControl w:val="0"/>
        <w:ind w:left="560"/>
        <w:rPr>
          <w:b/>
          <w:szCs w:val="28"/>
        </w:rPr>
      </w:pPr>
      <w:r>
        <w:rPr>
          <w:b/>
          <w:szCs w:val="28"/>
          <w:lang w:val="en-US"/>
        </w:rPr>
        <w:t>I.</w:t>
      </w:r>
      <w:r>
        <w:rPr>
          <w:b/>
          <w:szCs w:val="28"/>
        </w:rPr>
        <w:t xml:space="preserve"> M</w:t>
      </w:r>
      <w:r>
        <w:rPr>
          <w:b/>
          <w:szCs w:val="28"/>
          <w:lang w:val="en-US"/>
        </w:rPr>
        <w:t>ục tiêu</w:t>
      </w:r>
      <w:r w:rsidRPr="0003459B">
        <w:rPr>
          <w:b/>
          <w:szCs w:val="28"/>
        </w:rPr>
        <w:t>.</w:t>
      </w:r>
    </w:p>
    <w:p w:rsidR="00AE4079" w:rsidRPr="0003459B" w:rsidRDefault="00AE4079" w:rsidP="00AE4079">
      <w:pPr>
        <w:widowControl w:val="0"/>
        <w:rPr>
          <w:szCs w:val="28"/>
        </w:rPr>
      </w:pPr>
      <w:r>
        <w:rPr>
          <w:szCs w:val="28"/>
          <w:lang w:val="en-US"/>
        </w:rPr>
        <w:t xml:space="preserve">           1. </w:t>
      </w:r>
      <w:r w:rsidRPr="0003459B">
        <w:rPr>
          <w:szCs w:val="28"/>
        </w:rPr>
        <w:t>Kiến thức.</w:t>
      </w:r>
    </w:p>
    <w:p w:rsidR="00AE4079" w:rsidRPr="0003459B" w:rsidRDefault="00AE4079" w:rsidP="00AE4079">
      <w:pPr>
        <w:ind w:left="360" w:firstLine="720"/>
        <w:rPr>
          <w:color w:val="000000"/>
          <w:szCs w:val="28"/>
        </w:rPr>
      </w:pPr>
      <w:r w:rsidRPr="0003459B">
        <w:rPr>
          <w:i/>
          <w:szCs w:val="28"/>
        </w:rPr>
        <w:t>-</w:t>
      </w:r>
      <w:r w:rsidRPr="0003459B">
        <w:rPr>
          <w:szCs w:val="28"/>
        </w:rPr>
        <w:t xml:space="preserve"> Nêu lợi ích của việc sử dụng hiệu ứng </w:t>
      </w:r>
      <w:r w:rsidRPr="0003459B">
        <w:rPr>
          <w:rFonts w:hint="eastAsia"/>
          <w:szCs w:val="28"/>
        </w:rPr>
        <w:t>đ</w:t>
      </w:r>
      <w:r w:rsidRPr="0003459B">
        <w:rPr>
          <w:szCs w:val="28"/>
        </w:rPr>
        <w:t>ộng trong bài trình chiếu?</w:t>
      </w:r>
      <w:r w:rsidRPr="0003459B">
        <w:rPr>
          <w:color w:val="000000"/>
          <w:szCs w:val="28"/>
        </w:rPr>
        <w:t xml:space="preserve"> </w:t>
      </w:r>
    </w:p>
    <w:p w:rsidR="00AE4079" w:rsidRPr="0003459B" w:rsidRDefault="00AE4079" w:rsidP="00AE4079">
      <w:pPr>
        <w:widowControl w:val="0"/>
        <w:ind w:firstLine="720"/>
        <w:rPr>
          <w:szCs w:val="28"/>
        </w:rPr>
      </w:pPr>
      <w:r>
        <w:rPr>
          <w:szCs w:val="28"/>
          <w:lang w:val="en-US"/>
        </w:rPr>
        <w:t xml:space="preserve">2. </w:t>
      </w:r>
      <w:r w:rsidRPr="0003459B">
        <w:rPr>
          <w:szCs w:val="28"/>
        </w:rPr>
        <w:t>Kỹ năng.</w:t>
      </w:r>
    </w:p>
    <w:p w:rsidR="00AE4079" w:rsidRPr="0003459B" w:rsidRDefault="00AE4079" w:rsidP="00AE4079">
      <w:pPr>
        <w:ind w:left="360" w:firstLine="720"/>
        <w:jc w:val="both"/>
        <w:rPr>
          <w:rFonts w:ascii=".VnTime" w:hAnsi=".VnTime"/>
          <w:szCs w:val="28"/>
        </w:rPr>
      </w:pPr>
      <w:r w:rsidRPr="0003459B">
        <w:rPr>
          <w:rFonts w:ascii=".VnTime" w:hAnsi=".VnTime"/>
          <w:szCs w:val="28"/>
        </w:rPr>
        <w:t>-</w:t>
      </w:r>
      <w:r w:rsidRPr="0003459B">
        <w:rPr>
          <w:rFonts w:ascii=".VnTime" w:hAnsi=".VnTime"/>
          <w:szCs w:val="28"/>
          <w:lang w:val="pt-BR"/>
        </w:rPr>
        <w:t xml:space="preserve"> T¹o ®­îc c¸c hiÖu øng ®éng cho trang tr×nh chiÕu.</w:t>
      </w:r>
    </w:p>
    <w:p w:rsidR="00AE4079" w:rsidRPr="0003459B" w:rsidRDefault="00AE4079" w:rsidP="00AE4079">
      <w:pPr>
        <w:widowControl w:val="0"/>
        <w:ind w:firstLine="720"/>
        <w:rPr>
          <w:szCs w:val="28"/>
        </w:rPr>
      </w:pPr>
      <w:r>
        <w:rPr>
          <w:szCs w:val="28"/>
          <w:lang w:val="en-US"/>
        </w:rPr>
        <w:t xml:space="preserve">3. </w:t>
      </w:r>
      <w:r w:rsidRPr="0003459B">
        <w:rPr>
          <w:szCs w:val="28"/>
        </w:rPr>
        <w:t>Thái độ.</w:t>
      </w:r>
    </w:p>
    <w:p w:rsidR="00AE4079" w:rsidRPr="0003459B" w:rsidRDefault="00AE4079" w:rsidP="00AE4079">
      <w:pPr>
        <w:ind w:left="720"/>
        <w:jc w:val="both"/>
        <w:rPr>
          <w:szCs w:val="28"/>
        </w:rPr>
      </w:pPr>
      <w:r>
        <w:rPr>
          <w:szCs w:val="28"/>
          <w:lang w:val="en-US"/>
        </w:rPr>
        <w:t xml:space="preserve">      </w:t>
      </w:r>
      <w:r w:rsidRPr="0003459B">
        <w:rPr>
          <w:szCs w:val="28"/>
        </w:rPr>
        <w:t>- Có ý thức học tập nghiêm túc.</w:t>
      </w:r>
    </w:p>
    <w:p w:rsidR="00AE4079" w:rsidRPr="0003459B" w:rsidRDefault="00AE4079" w:rsidP="00AE4079">
      <w:pPr>
        <w:widowControl w:val="0"/>
        <w:tabs>
          <w:tab w:val="left" w:pos="840"/>
        </w:tabs>
        <w:ind w:left="560"/>
        <w:rPr>
          <w:b/>
          <w:szCs w:val="28"/>
        </w:rPr>
      </w:pPr>
      <w:r w:rsidRPr="00513105">
        <w:rPr>
          <w:b/>
          <w:szCs w:val="28"/>
        </w:rPr>
        <w:t>II.</w:t>
      </w:r>
      <w:r>
        <w:rPr>
          <w:b/>
          <w:szCs w:val="28"/>
        </w:rPr>
        <w:t xml:space="preserve"> C</w:t>
      </w:r>
      <w:r w:rsidRPr="00513105">
        <w:rPr>
          <w:b/>
          <w:szCs w:val="28"/>
        </w:rPr>
        <w:t>huẩn bị của giáo viên và học sinh</w:t>
      </w:r>
      <w:r w:rsidRPr="0003459B">
        <w:rPr>
          <w:b/>
          <w:szCs w:val="28"/>
        </w:rPr>
        <w:t>.</w:t>
      </w:r>
    </w:p>
    <w:p w:rsidR="00AE4079" w:rsidRPr="0026141B" w:rsidRDefault="00AE4079" w:rsidP="00AE4079">
      <w:pPr>
        <w:widowControl w:val="0"/>
        <w:ind w:firstLine="720"/>
        <w:rPr>
          <w:szCs w:val="28"/>
        </w:rPr>
      </w:pPr>
      <w:r w:rsidRPr="0026141B">
        <w:rPr>
          <w:szCs w:val="28"/>
        </w:rPr>
        <w:t>1. Chuẩn bị của giáo viên.</w:t>
      </w:r>
    </w:p>
    <w:p w:rsidR="00AE4079" w:rsidRPr="0026141B" w:rsidRDefault="00AE4079" w:rsidP="00AE4079">
      <w:pPr>
        <w:ind w:left="720"/>
        <w:rPr>
          <w:szCs w:val="28"/>
        </w:rPr>
      </w:pPr>
      <w:r>
        <w:rPr>
          <w:szCs w:val="28"/>
          <w:lang w:val="en-US"/>
        </w:rPr>
        <w:t xml:space="preserve">    </w:t>
      </w:r>
      <w:r w:rsidRPr="0026141B">
        <w:rPr>
          <w:szCs w:val="28"/>
        </w:rPr>
        <w:t>- Giáo án, SGK tin học, máy tính.</w:t>
      </w:r>
    </w:p>
    <w:p w:rsidR="00AE4079" w:rsidRPr="0026141B" w:rsidRDefault="00AE4079" w:rsidP="00AE4079">
      <w:pPr>
        <w:widowControl w:val="0"/>
        <w:ind w:left="120" w:firstLine="600"/>
        <w:rPr>
          <w:szCs w:val="28"/>
        </w:rPr>
      </w:pPr>
      <w:r w:rsidRPr="0026141B">
        <w:rPr>
          <w:szCs w:val="28"/>
        </w:rPr>
        <w:t>2. Chuẩn bị của học sinh.</w:t>
      </w:r>
    </w:p>
    <w:p w:rsidR="00AE4079" w:rsidRPr="0003459B" w:rsidRDefault="00AE4079" w:rsidP="00AE4079">
      <w:pPr>
        <w:ind w:firstLine="560"/>
        <w:rPr>
          <w:b/>
          <w:szCs w:val="28"/>
        </w:rPr>
      </w:pPr>
      <w:r>
        <w:rPr>
          <w:szCs w:val="28"/>
          <w:lang w:val="en-US"/>
        </w:rPr>
        <w:t xml:space="preserve">       </w:t>
      </w:r>
      <w:r w:rsidRPr="0026141B">
        <w:rPr>
          <w:szCs w:val="28"/>
        </w:rPr>
        <w:t>- Xem trước nội dung</w:t>
      </w:r>
      <w:r w:rsidRPr="0003459B">
        <w:rPr>
          <w:szCs w:val="28"/>
        </w:rPr>
        <w:t xml:space="preserve"> của bài học.</w:t>
      </w:r>
    </w:p>
    <w:p w:rsidR="00AE4079" w:rsidRPr="0003459B" w:rsidRDefault="00AE4079" w:rsidP="00AE4079">
      <w:pPr>
        <w:widowControl w:val="0"/>
        <w:ind w:left="560"/>
        <w:rPr>
          <w:b/>
          <w:szCs w:val="28"/>
        </w:rPr>
      </w:pPr>
      <w:r w:rsidRPr="00513105">
        <w:rPr>
          <w:b/>
          <w:szCs w:val="28"/>
        </w:rPr>
        <w:t>III.</w:t>
      </w:r>
      <w:r>
        <w:rPr>
          <w:b/>
          <w:szCs w:val="28"/>
        </w:rPr>
        <w:t xml:space="preserve"> </w:t>
      </w:r>
      <w:r w:rsidRPr="00513105">
        <w:rPr>
          <w:b/>
          <w:szCs w:val="28"/>
        </w:rPr>
        <w:t>Tiến trình dạy học</w:t>
      </w:r>
      <w:r w:rsidRPr="0003459B">
        <w:rPr>
          <w:b/>
          <w:szCs w:val="28"/>
        </w:rPr>
        <w:t>.</w:t>
      </w:r>
    </w:p>
    <w:p w:rsidR="00AE4079" w:rsidRPr="0026141B" w:rsidRDefault="00AE4079" w:rsidP="00AE4079">
      <w:pPr>
        <w:ind w:left="420" w:firstLine="420"/>
        <w:rPr>
          <w:szCs w:val="28"/>
        </w:rPr>
      </w:pPr>
      <w:r w:rsidRPr="0026141B">
        <w:rPr>
          <w:szCs w:val="28"/>
        </w:rPr>
        <w:t>1. Ổn định tổ chức.</w:t>
      </w:r>
      <w:r>
        <w:rPr>
          <w:i/>
          <w:szCs w:val="28"/>
        </w:rPr>
        <w:t xml:space="preserve"> </w:t>
      </w:r>
    </w:p>
    <w:p w:rsidR="00AE4079" w:rsidRPr="0026141B" w:rsidRDefault="00AE4079" w:rsidP="00AE4079">
      <w:pPr>
        <w:ind w:left="420" w:firstLine="420"/>
        <w:rPr>
          <w:szCs w:val="28"/>
        </w:rPr>
      </w:pPr>
      <w:r w:rsidRPr="0026141B">
        <w:rPr>
          <w:szCs w:val="28"/>
        </w:rPr>
        <w:t>2. Kiểm tra bài cũ.</w:t>
      </w:r>
    </w:p>
    <w:p w:rsidR="00AE4079" w:rsidRPr="0026141B" w:rsidRDefault="00AE4079" w:rsidP="00AE4079">
      <w:pPr>
        <w:ind w:left="420" w:firstLine="420"/>
        <w:rPr>
          <w:szCs w:val="28"/>
        </w:rPr>
      </w:pPr>
      <w:r w:rsidRPr="0026141B">
        <w:rPr>
          <w:szCs w:val="28"/>
        </w:rPr>
        <w:t>3. Bài mới.</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5"/>
        <w:gridCol w:w="3832"/>
      </w:tblGrid>
      <w:tr w:rsidR="00AE4079" w:rsidRPr="0003459B" w:rsidTr="00741338">
        <w:tc>
          <w:tcPr>
            <w:tcW w:w="4815" w:type="dxa"/>
          </w:tcPr>
          <w:p w:rsidR="00AE4079" w:rsidRPr="00513105" w:rsidRDefault="00AE4079" w:rsidP="00741338">
            <w:pPr>
              <w:jc w:val="center"/>
              <w:rPr>
                <w:b/>
                <w:szCs w:val="28"/>
              </w:rPr>
            </w:pPr>
            <w:r w:rsidRPr="0003459B">
              <w:rPr>
                <w:b/>
                <w:szCs w:val="28"/>
              </w:rPr>
              <w:t>Hoạt</w:t>
            </w:r>
            <w:r>
              <w:rPr>
                <w:b/>
                <w:szCs w:val="28"/>
              </w:rPr>
              <w:t xml:space="preserve"> động của </w:t>
            </w:r>
            <w:r w:rsidRPr="00513105">
              <w:rPr>
                <w:b/>
                <w:szCs w:val="28"/>
              </w:rPr>
              <w:t>giáo viên và học sinh</w:t>
            </w:r>
          </w:p>
        </w:tc>
        <w:tc>
          <w:tcPr>
            <w:tcW w:w="3832" w:type="dxa"/>
          </w:tcPr>
          <w:p w:rsidR="00AE4079" w:rsidRPr="007A19FA" w:rsidRDefault="00AE4079" w:rsidP="00741338">
            <w:pPr>
              <w:jc w:val="center"/>
              <w:rPr>
                <w:b/>
                <w:szCs w:val="28"/>
                <w:lang w:val="en-US"/>
              </w:rPr>
            </w:pPr>
            <w:r w:rsidRPr="0003459B">
              <w:rPr>
                <w:b/>
                <w:szCs w:val="28"/>
              </w:rPr>
              <w:t>Nội dung</w:t>
            </w:r>
            <w:r>
              <w:rPr>
                <w:b/>
                <w:szCs w:val="28"/>
                <w:lang w:val="en-US"/>
              </w:rPr>
              <w:t xml:space="preserve"> chính</w:t>
            </w:r>
          </w:p>
        </w:tc>
      </w:tr>
      <w:tr w:rsidR="00AE4079" w:rsidRPr="0003459B" w:rsidTr="00741338">
        <w:tc>
          <w:tcPr>
            <w:tcW w:w="4815" w:type="dxa"/>
          </w:tcPr>
          <w:p w:rsidR="00AE4079" w:rsidRPr="00513105" w:rsidRDefault="00AE4079" w:rsidP="00741338">
            <w:pPr>
              <w:pStyle w:val="BodyText"/>
              <w:spacing w:after="0"/>
              <w:jc w:val="both"/>
              <w:rPr>
                <w:rFonts w:ascii="Times New Roman" w:hAnsi="Times New Roman"/>
                <w:bCs/>
                <w:i/>
                <w:sz w:val="28"/>
                <w:szCs w:val="28"/>
                <w:lang w:val="vi-VN"/>
              </w:rPr>
            </w:pPr>
            <w:r w:rsidRPr="00513105">
              <w:rPr>
                <w:rFonts w:ascii="Times New Roman" w:hAnsi="Times New Roman"/>
                <w:b/>
                <w:bCs/>
                <w:sz w:val="28"/>
                <w:szCs w:val="28"/>
                <w:lang w:val="vi-VN"/>
              </w:rPr>
              <w:t xml:space="preserve">Hoạt động 1 : </w:t>
            </w:r>
          </w:p>
          <w:p w:rsidR="00AE4079" w:rsidRPr="00513105" w:rsidRDefault="00AE4079" w:rsidP="00741338">
            <w:pPr>
              <w:pStyle w:val="BodyText"/>
              <w:spacing w:after="0"/>
              <w:jc w:val="both"/>
              <w:rPr>
                <w:rFonts w:ascii="Times New Roman" w:hAnsi="Times New Roman"/>
                <w:bCs/>
                <w:i/>
                <w:sz w:val="28"/>
                <w:szCs w:val="28"/>
                <w:lang w:val="vi-VN"/>
              </w:rPr>
            </w:pPr>
          </w:p>
          <w:p w:rsidR="00AE4079" w:rsidRPr="00513105" w:rsidRDefault="00AE4079" w:rsidP="00741338">
            <w:pPr>
              <w:pStyle w:val="BodyText"/>
              <w:spacing w:after="0"/>
              <w:jc w:val="both"/>
              <w:rPr>
                <w:rFonts w:ascii="Times New Roman" w:hAnsi="Times New Roman"/>
                <w:bCs/>
                <w:sz w:val="28"/>
                <w:szCs w:val="28"/>
                <w:lang w:val="vi-VN"/>
              </w:rPr>
            </w:pPr>
            <w:r w:rsidRPr="00513105">
              <w:rPr>
                <w:rFonts w:ascii="Times New Roman" w:hAnsi="Times New Roman"/>
                <w:bCs/>
                <w:sz w:val="28"/>
                <w:szCs w:val="28"/>
                <w:lang w:val="vi-VN"/>
              </w:rPr>
              <w:t>Cho học sinh ổn định vị trí đã phân công.</w:t>
            </w:r>
          </w:p>
          <w:p w:rsidR="00AE4079" w:rsidRPr="00513105" w:rsidRDefault="00AE4079" w:rsidP="00741338">
            <w:pPr>
              <w:pStyle w:val="BodyText"/>
              <w:spacing w:line="360" w:lineRule="atLeast"/>
              <w:jc w:val="both"/>
              <w:rPr>
                <w:rFonts w:ascii="Times New Roman" w:hAnsi="Times New Roman"/>
                <w:bCs/>
                <w:i/>
                <w:sz w:val="28"/>
                <w:szCs w:val="28"/>
                <w:lang w:val="vi-VN"/>
              </w:rPr>
            </w:pPr>
            <w:r w:rsidRPr="00513105">
              <w:rPr>
                <w:rFonts w:ascii="Times New Roman" w:hAnsi="Times New Roman"/>
                <w:bCs/>
                <w:i/>
                <w:sz w:val="28"/>
                <w:szCs w:val="28"/>
                <w:lang w:val="vi-VN"/>
              </w:rPr>
              <w:t xml:space="preserve"> </w:t>
            </w:r>
          </w:p>
          <w:p w:rsidR="00AE4079" w:rsidRPr="00513105" w:rsidRDefault="00AE4079" w:rsidP="00741338">
            <w:pPr>
              <w:pStyle w:val="BodyText"/>
              <w:spacing w:line="360" w:lineRule="atLeast"/>
              <w:jc w:val="both"/>
              <w:rPr>
                <w:rFonts w:ascii="Times New Roman" w:hAnsi="Times New Roman"/>
                <w:bCs/>
                <w:i/>
                <w:sz w:val="28"/>
                <w:szCs w:val="28"/>
                <w:lang w:val="vi-VN"/>
              </w:rPr>
            </w:pPr>
          </w:p>
          <w:p w:rsidR="00AE4079" w:rsidRPr="00513105" w:rsidRDefault="00AE4079" w:rsidP="00741338">
            <w:pPr>
              <w:pStyle w:val="BodyText"/>
              <w:spacing w:line="360" w:lineRule="atLeast"/>
              <w:jc w:val="both"/>
              <w:rPr>
                <w:rFonts w:ascii="Times New Roman" w:hAnsi="Times New Roman"/>
                <w:bCs/>
                <w:i/>
                <w:sz w:val="28"/>
                <w:szCs w:val="28"/>
                <w:lang w:val="vi-VN"/>
              </w:rPr>
            </w:pPr>
          </w:p>
          <w:p w:rsidR="00AE4079" w:rsidRPr="00513105" w:rsidRDefault="00AE4079" w:rsidP="00741338">
            <w:pPr>
              <w:pStyle w:val="BodyText"/>
              <w:spacing w:line="360" w:lineRule="atLeast"/>
              <w:jc w:val="both"/>
              <w:rPr>
                <w:rFonts w:ascii="Times New Roman" w:hAnsi="Times New Roman"/>
                <w:bCs/>
                <w:i/>
                <w:sz w:val="28"/>
                <w:szCs w:val="28"/>
                <w:lang w:val="vi-VN"/>
              </w:rPr>
            </w:pPr>
          </w:p>
          <w:p w:rsidR="00AE4079" w:rsidRPr="00513105" w:rsidRDefault="00AE4079" w:rsidP="00741338">
            <w:pPr>
              <w:pStyle w:val="BodyText"/>
              <w:spacing w:line="360" w:lineRule="atLeast"/>
              <w:jc w:val="both"/>
              <w:rPr>
                <w:rFonts w:ascii="Times New Roman" w:hAnsi="Times New Roman"/>
                <w:bCs/>
                <w:i/>
                <w:sz w:val="28"/>
                <w:szCs w:val="28"/>
                <w:lang w:val="vi-VN"/>
              </w:rPr>
            </w:pPr>
          </w:p>
          <w:p w:rsidR="00AE4079" w:rsidRPr="00513105" w:rsidRDefault="00AE4079" w:rsidP="00741338">
            <w:pPr>
              <w:pStyle w:val="BodyText"/>
              <w:spacing w:line="360" w:lineRule="atLeast"/>
              <w:jc w:val="both"/>
              <w:rPr>
                <w:rFonts w:ascii="Times New Roman" w:hAnsi="Times New Roman"/>
                <w:bCs/>
                <w:i/>
                <w:sz w:val="28"/>
                <w:szCs w:val="28"/>
                <w:lang w:val="vi-VN"/>
              </w:rPr>
            </w:pPr>
          </w:p>
          <w:p w:rsidR="00AE4079" w:rsidRPr="00CB3C45" w:rsidRDefault="00AE4079" w:rsidP="00741338">
            <w:pPr>
              <w:jc w:val="both"/>
              <w:rPr>
                <w:rFonts w:ascii=".VnTime" w:hAnsi=".VnTime"/>
                <w:b/>
                <w:bCs/>
                <w:iCs/>
                <w:szCs w:val="28"/>
              </w:rPr>
            </w:pPr>
            <w:r w:rsidRPr="00513105">
              <w:rPr>
                <w:bCs/>
                <w:szCs w:val="28"/>
              </w:rPr>
              <w:t>HS kiểm tra tình trạng máy tính của mình, báo cáo tình trang máy với GV</w:t>
            </w:r>
          </w:p>
        </w:tc>
        <w:tc>
          <w:tcPr>
            <w:tcW w:w="3832" w:type="dxa"/>
          </w:tcPr>
          <w:p w:rsidR="00AE4079" w:rsidRPr="00CB3C45" w:rsidRDefault="00AE4079" w:rsidP="00741338">
            <w:pPr>
              <w:jc w:val="both"/>
              <w:rPr>
                <w:b/>
                <w:szCs w:val="28"/>
              </w:rPr>
            </w:pPr>
          </w:p>
          <w:p w:rsidR="00AE4079" w:rsidRPr="00CB3C45" w:rsidRDefault="00AE4079" w:rsidP="00741338">
            <w:pPr>
              <w:jc w:val="both"/>
              <w:rPr>
                <w:szCs w:val="28"/>
              </w:rPr>
            </w:pPr>
            <w:r w:rsidRPr="00CB3C45">
              <w:rPr>
                <w:szCs w:val="28"/>
              </w:rPr>
              <w:t>- Khởi động Microsoft PowerPoint.</w:t>
            </w:r>
          </w:p>
          <w:p w:rsidR="00AE4079" w:rsidRPr="00CB3C45" w:rsidRDefault="00AE4079" w:rsidP="00741338">
            <w:pPr>
              <w:jc w:val="both"/>
              <w:rPr>
                <w:szCs w:val="28"/>
              </w:rPr>
            </w:pPr>
            <w:r w:rsidRPr="00CB3C45">
              <w:rPr>
                <w:szCs w:val="28"/>
              </w:rPr>
              <w:t>-  Mở bài trình chiếu Ha noi lưu trong bài thực hành 8.</w:t>
            </w:r>
          </w:p>
          <w:p w:rsidR="00AE4079" w:rsidRPr="00CB3C45" w:rsidRDefault="00AE4079" w:rsidP="00741338">
            <w:pPr>
              <w:jc w:val="both"/>
              <w:rPr>
                <w:szCs w:val="28"/>
              </w:rPr>
            </w:pPr>
          </w:p>
          <w:p w:rsidR="00AE4079" w:rsidRPr="00CB3C45" w:rsidRDefault="00AE4079" w:rsidP="00741338">
            <w:pPr>
              <w:jc w:val="both"/>
              <w:rPr>
                <w:szCs w:val="28"/>
              </w:rPr>
            </w:pPr>
            <w:r w:rsidRPr="00CB3C45">
              <w:rPr>
                <w:szCs w:val="28"/>
              </w:rPr>
              <w:t>- Tạo các hiệu ứng chuyền trang chiếu.</w:t>
            </w:r>
          </w:p>
          <w:p w:rsidR="00AE4079" w:rsidRPr="00CB3C45" w:rsidRDefault="00AE4079" w:rsidP="00741338">
            <w:pPr>
              <w:jc w:val="both"/>
              <w:rPr>
                <w:szCs w:val="28"/>
                <w:lang w:val="en-US"/>
              </w:rPr>
            </w:pPr>
            <w:r w:rsidRPr="00CB3C45">
              <w:rPr>
                <w:szCs w:val="28"/>
                <w:lang w:val="en-US"/>
              </w:rPr>
              <w:t>- Chọn hiệu ứng cho mọi trang chiệu.</w:t>
            </w:r>
          </w:p>
          <w:p w:rsidR="00AE4079" w:rsidRPr="0003459B" w:rsidRDefault="00AE4079" w:rsidP="00741338">
            <w:pPr>
              <w:jc w:val="both"/>
              <w:rPr>
                <w:rFonts w:ascii=".VnTime" w:hAnsi=".VnTime"/>
                <w:b/>
                <w:bCs/>
                <w:iCs/>
                <w:szCs w:val="28"/>
              </w:rPr>
            </w:pPr>
            <w:r>
              <w:rPr>
                <w:szCs w:val="28"/>
                <w:lang w:val="pt-BR"/>
              </w:rPr>
              <w:t>- Trình chiếu.</w:t>
            </w:r>
          </w:p>
        </w:tc>
      </w:tr>
      <w:tr w:rsidR="00AE4079" w:rsidRPr="0003459B" w:rsidTr="00741338">
        <w:tc>
          <w:tcPr>
            <w:tcW w:w="4815" w:type="dxa"/>
          </w:tcPr>
          <w:p w:rsidR="00AE4079" w:rsidRPr="00CB3C45" w:rsidRDefault="00AE4079" w:rsidP="00741338">
            <w:pPr>
              <w:jc w:val="both"/>
              <w:rPr>
                <w:i/>
                <w:szCs w:val="28"/>
              </w:rPr>
            </w:pPr>
            <w:r w:rsidRPr="00CB3C45">
              <w:rPr>
                <w:b/>
                <w:szCs w:val="28"/>
              </w:rPr>
              <w:t>Hoạt động 2:</w:t>
            </w:r>
          </w:p>
          <w:p w:rsidR="00AE4079" w:rsidRPr="00CB3C45" w:rsidRDefault="00AE4079" w:rsidP="00741338">
            <w:pPr>
              <w:jc w:val="both"/>
              <w:rPr>
                <w:szCs w:val="28"/>
              </w:rPr>
            </w:pPr>
            <w:r w:rsidRPr="00CB3C45">
              <w:rPr>
                <w:szCs w:val="28"/>
              </w:rPr>
              <w:t>GV  phổ biến nội dung yêu cầu chung trong bài thực hành.</w:t>
            </w:r>
          </w:p>
          <w:p w:rsidR="00AE4079" w:rsidRPr="00CB3C45" w:rsidRDefault="00AE4079" w:rsidP="00741338">
            <w:pPr>
              <w:jc w:val="both"/>
              <w:rPr>
                <w:szCs w:val="28"/>
              </w:rPr>
            </w:pPr>
            <w:r w:rsidRPr="00CB3C45">
              <w:rPr>
                <w:szCs w:val="28"/>
              </w:rPr>
              <w:t>GV làm mẫu cho HS quan sát một lần</w:t>
            </w:r>
          </w:p>
          <w:p w:rsidR="00AE4079" w:rsidRPr="00CB3C45" w:rsidRDefault="00AE4079" w:rsidP="00741338">
            <w:pPr>
              <w:jc w:val="both"/>
              <w:rPr>
                <w:szCs w:val="28"/>
              </w:rPr>
            </w:pPr>
            <w:r w:rsidRPr="00CB3C45">
              <w:rPr>
                <w:szCs w:val="28"/>
              </w:rPr>
              <w:t>GV thông báo rõ công việc của HS và làm trong thời gian thực hành.</w:t>
            </w:r>
          </w:p>
          <w:p w:rsidR="00AE4079" w:rsidRPr="00CB3C45" w:rsidRDefault="00AE4079" w:rsidP="00741338">
            <w:pPr>
              <w:jc w:val="both"/>
              <w:rPr>
                <w:szCs w:val="28"/>
              </w:rPr>
            </w:pPr>
          </w:p>
          <w:p w:rsidR="00AE4079" w:rsidRPr="00CB3C45" w:rsidRDefault="00AE4079" w:rsidP="00741338">
            <w:pPr>
              <w:jc w:val="both"/>
              <w:rPr>
                <w:szCs w:val="28"/>
              </w:rPr>
            </w:pPr>
            <w:r w:rsidRPr="00CB3C45">
              <w:rPr>
                <w:szCs w:val="28"/>
              </w:rPr>
              <w:t xml:space="preserve">Quan sát học sinh làm bài. Học sinh nào làm sai giáo viên nhắc nhở và nêu ra cá câu hỏi giúp các em nhớ lại kiến thức </w:t>
            </w:r>
          </w:p>
          <w:p w:rsidR="00AE4079" w:rsidRPr="00CB3C45" w:rsidRDefault="00AE4079" w:rsidP="00741338">
            <w:pPr>
              <w:jc w:val="both"/>
              <w:rPr>
                <w:szCs w:val="28"/>
              </w:rPr>
            </w:pPr>
          </w:p>
          <w:p w:rsidR="00AE4079" w:rsidRPr="00CB3C45" w:rsidRDefault="00AE4079" w:rsidP="00741338">
            <w:pPr>
              <w:jc w:val="both"/>
              <w:rPr>
                <w:szCs w:val="28"/>
              </w:rPr>
            </w:pPr>
            <w:r w:rsidRPr="00CB3C45">
              <w:rPr>
                <w:szCs w:val="28"/>
              </w:rPr>
              <w:t>GV nhấn mạnh những kiến thức trọng tâm đề học sinh vận dung vào bài tập</w:t>
            </w:r>
          </w:p>
          <w:p w:rsidR="00AE4079" w:rsidRPr="00CB3C45" w:rsidRDefault="00AE4079" w:rsidP="00741338">
            <w:pPr>
              <w:jc w:val="both"/>
              <w:rPr>
                <w:szCs w:val="28"/>
              </w:rPr>
            </w:pPr>
          </w:p>
          <w:p w:rsidR="00AE4079" w:rsidRPr="00CB3C45" w:rsidRDefault="00AE4079" w:rsidP="00741338">
            <w:pPr>
              <w:jc w:val="both"/>
              <w:rPr>
                <w:szCs w:val="28"/>
              </w:rPr>
            </w:pPr>
          </w:p>
          <w:p w:rsidR="00AE4079" w:rsidRPr="00CB3C45" w:rsidRDefault="00AE4079" w:rsidP="00741338">
            <w:pPr>
              <w:jc w:val="both"/>
              <w:rPr>
                <w:szCs w:val="28"/>
              </w:rPr>
            </w:pPr>
          </w:p>
          <w:p w:rsidR="00AE4079" w:rsidRPr="00CB3C45" w:rsidRDefault="00AE4079" w:rsidP="00741338">
            <w:pPr>
              <w:jc w:val="both"/>
              <w:rPr>
                <w:szCs w:val="28"/>
              </w:rPr>
            </w:pPr>
          </w:p>
          <w:p w:rsidR="00AE4079" w:rsidRPr="00CB3C45" w:rsidRDefault="00AE4079" w:rsidP="00741338">
            <w:pPr>
              <w:jc w:val="both"/>
              <w:rPr>
                <w:szCs w:val="28"/>
              </w:rPr>
            </w:pPr>
          </w:p>
          <w:p w:rsidR="00AE4079" w:rsidRPr="00CB3C45" w:rsidRDefault="00AE4079" w:rsidP="00741338">
            <w:pPr>
              <w:jc w:val="both"/>
              <w:rPr>
                <w:szCs w:val="28"/>
              </w:rPr>
            </w:pPr>
          </w:p>
          <w:p w:rsidR="00AE4079" w:rsidRPr="00CB3C45" w:rsidRDefault="00AE4079" w:rsidP="00741338">
            <w:pPr>
              <w:jc w:val="both"/>
              <w:rPr>
                <w:szCs w:val="28"/>
              </w:rPr>
            </w:pPr>
          </w:p>
          <w:p w:rsidR="00AE4079" w:rsidRPr="00CB3C45" w:rsidRDefault="00AE4079" w:rsidP="00741338">
            <w:pPr>
              <w:jc w:val="both"/>
              <w:rPr>
                <w:szCs w:val="28"/>
              </w:rPr>
            </w:pPr>
          </w:p>
          <w:p w:rsidR="00AE4079" w:rsidRPr="00CB3C45" w:rsidRDefault="00AE4079" w:rsidP="00741338">
            <w:pPr>
              <w:jc w:val="both"/>
              <w:rPr>
                <w:szCs w:val="28"/>
              </w:rPr>
            </w:pPr>
          </w:p>
          <w:p w:rsidR="00AE4079" w:rsidRPr="00CB3C45" w:rsidRDefault="00AE4079" w:rsidP="00741338">
            <w:pPr>
              <w:jc w:val="both"/>
              <w:rPr>
                <w:szCs w:val="28"/>
              </w:rPr>
            </w:pPr>
          </w:p>
          <w:p w:rsidR="00AE4079" w:rsidRPr="00CB3C45" w:rsidRDefault="00AE4079" w:rsidP="00741338">
            <w:pPr>
              <w:jc w:val="both"/>
              <w:rPr>
                <w:szCs w:val="28"/>
              </w:rPr>
            </w:pPr>
            <w:r w:rsidRPr="00CB3C45">
              <w:rPr>
                <w:szCs w:val="28"/>
              </w:rPr>
              <w:t>- Kiểm tra bài thực hành hoàn chỉnh của học sinh và nhắc nhở những lỗi sai và khen những bạn có thực hành  tốt.</w:t>
            </w:r>
          </w:p>
          <w:p w:rsidR="00AE4079" w:rsidRPr="0003459B" w:rsidRDefault="00AE4079" w:rsidP="00741338">
            <w:pPr>
              <w:jc w:val="both"/>
              <w:rPr>
                <w:bCs/>
                <w:szCs w:val="28"/>
                <w:lang w:val="pl-PL"/>
              </w:rPr>
            </w:pPr>
          </w:p>
        </w:tc>
        <w:tc>
          <w:tcPr>
            <w:tcW w:w="3832" w:type="dxa"/>
          </w:tcPr>
          <w:p w:rsidR="00AE4079" w:rsidRPr="001E5895" w:rsidRDefault="00AE4079" w:rsidP="00741338">
            <w:pPr>
              <w:tabs>
                <w:tab w:val="left" w:pos="1005"/>
              </w:tabs>
              <w:jc w:val="both"/>
              <w:rPr>
                <w:b/>
                <w:bCs/>
                <w:color w:val="000000"/>
                <w:szCs w:val="28"/>
                <w:lang w:val="pl-PL"/>
              </w:rPr>
            </w:pPr>
            <w:r w:rsidRPr="001E5895">
              <w:rPr>
                <w:b/>
                <w:bCs/>
                <w:color w:val="000000"/>
                <w:szCs w:val="28"/>
                <w:lang w:val="pl-PL"/>
              </w:rPr>
              <w:t>2. Nội dung thực hành.</w:t>
            </w:r>
          </w:p>
          <w:p w:rsidR="00AE4079" w:rsidRPr="00513105" w:rsidRDefault="00AE4079" w:rsidP="00741338">
            <w:pPr>
              <w:tabs>
                <w:tab w:val="left" w:pos="1005"/>
              </w:tabs>
              <w:jc w:val="both"/>
              <w:rPr>
                <w:bCs/>
                <w:color w:val="000000"/>
                <w:szCs w:val="28"/>
                <w:lang w:val="pl-PL"/>
              </w:rPr>
            </w:pPr>
          </w:p>
          <w:p w:rsidR="00AE4079" w:rsidRPr="00513105" w:rsidRDefault="00AE4079" w:rsidP="00741338">
            <w:pPr>
              <w:spacing w:line="480" w:lineRule="auto"/>
              <w:ind w:left="567" w:hanging="567"/>
              <w:jc w:val="both"/>
              <w:rPr>
                <w:bCs/>
                <w:color w:val="000000"/>
                <w:szCs w:val="28"/>
                <w:lang w:val="pl-PL"/>
              </w:rPr>
            </w:pPr>
            <w:r>
              <w:rPr>
                <w:bCs/>
                <w:color w:val="000000"/>
                <w:szCs w:val="28"/>
                <w:lang w:val="pl-PL"/>
              </w:rPr>
              <w:t>Bài 3. Tạo bài trình chiếu.</w:t>
            </w:r>
          </w:p>
          <w:p w:rsidR="00AE4079" w:rsidRPr="00513105" w:rsidRDefault="00AE4079" w:rsidP="00741338">
            <w:pPr>
              <w:spacing w:line="480" w:lineRule="auto"/>
              <w:ind w:left="567" w:hanging="567"/>
              <w:jc w:val="both"/>
              <w:rPr>
                <w:bCs/>
                <w:color w:val="000000"/>
                <w:szCs w:val="28"/>
                <w:lang w:val="pl-PL"/>
              </w:rPr>
            </w:pPr>
          </w:p>
          <w:p w:rsidR="00AE4079" w:rsidRPr="00513105" w:rsidRDefault="00AE4079" w:rsidP="00741338">
            <w:pPr>
              <w:spacing w:line="480" w:lineRule="auto"/>
              <w:ind w:left="567" w:hanging="567"/>
              <w:jc w:val="both"/>
              <w:rPr>
                <w:bCs/>
                <w:color w:val="000000"/>
                <w:szCs w:val="28"/>
                <w:lang w:val="pl-PL"/>
              </w:rPr>
            </w:pPr>
          </w:p>
          <w:p w:rsidR="00AE4079" w:rsidRPr="00AE4079" w:rsidRDefault="00AE4079" w:rsidP="00AE4079">
            <w:pPr>
              <w:spacing w:line="480" w:lineRule="auto"/>
              <w:ind w:left="46"/>
              <w:jc w:val="both"/>
              <w:rPr>
                <w:bCs/>
                <w:color w:val="000000"/>
                <w:szCs w:val="28"/>
                <w:lang w:val="pl-PL"/>
              </w:rPr>
            </w:pPr>
            <w:r>
              <w:rPr>
                <w:bCs/>
                <w:color w:val="000000"/>
                <w:szCs w:val="28"/>
                <w:lang w:val="pl-PL"/>
              </w:rPr>
              <w:t>Tạo bài trình chiếu và chèn hình ảnh, tạo màu nền cho bài trình chiếu.</w:t>
            </w:r>
          </w:p>
          <w:p w:rsidR="00AE4079" w:rsidRPr="0003459B" w:rsidRDefault="00AE4079" w:rsidP="00741338">
            <w:pPr>
              <w:spacing w:line="480" w:lineRule="auto"/>
              <w:jc w:val="both"/>
              <w:rPr>
                <w:rFonts w:ascii=".VnTime" w:hAnsi=".VnTime"/>
                <w:szCs w:val="28"/>
                <w:lang w:val="pt-BR"/>
              </w:rPr>
            </w:pPr>
          </w:p>
          <w:p w:rsidR="00AE4079" w:rsidRDefault="00AE4079" w:rsidP="00741338">
            <w:pPr>
              <w:jc w:val="both"/>
              <w:rPr>
                <w:szCs w:val="28"/>
                <w:lang w:val="pt-BR"/>
              </w:rPr>
            </w:pPr>
          </w:p>
          <w:p w:rsidR="00AE4079" w:rsidRPr="0003459B" w:rsidRDefault="00AE4079" w:rsidP="00741338">
            <w:pPr>
              <w:jc w:val="both"/>
              <w:rPr>
                <w:rFonts w:ascii=".VnTime" w:hAnsi=".VnTime"/>
                <w:szCs w:val="28"/>
                <w:lang w:val="pt-BR"/>
              </w:rPr>
            </w:pPr>
            <w:r>
              <w:rPr>
                <w:szCs w:val="28"/>
                <w:lang w:val="pt-BR"/>
              </w:rPr>
              <w:t>Áp dụng các hiệu ứng động cho các trang chiếu và lưu kết quả.</w:t>
            </w:r>
          </w:p>
        </w:tc>
      </w:tr>
    </w:tbl>
    <w:p w:rsidR="00AE4079" w:rsidRPr="0026141B" w:rsidRDefault="00AE4079" w:rsidP="00AE4079">
      <w:pPr>
        <w:tabs>
          <w:tab w:val="left" w:pos="840"/>
        </w:tabs>
        <w:ind w:left="420" w:firstLine="420"/>
        <w:rPr>
          <w:szCs w:val="28"/>
          <w:lang w:val="pt-BR"/>
        </w:rPr>
      </w:pPr>
      <w:r w:rsidRPr="0026141B">
        <w:rPr>
          <w:szCs w:val="28"/>
          <w:lang w:val="pt-BR"/>
        </w:rPr>
        <w:t>4. Củng cố.</w:t>
      </w:r>
    </w:p>
    <w:p w:rsidR="00AE4079" w:rsidRPr="0026141B" w:rsidRDefault="00AE4079" w:rsidP="00AE4079">
      <w:pPr>
        <w:tabs>
          <w:tab w:val="num" w:pos="462"/>
        </w:tabs>
        <w:jc w:val="both"/>
        <w:rPr>
          <w:szCs w:val="28"/>
          <w:lang w:val="pt-BR"/>
        </w:rPr>
      </w:pPr>
      <w:r w:rsidRPr="0026141B">
        <w:rPr>
          <w:szCs w:val="28"/>
          <w:lang w:val="pt-BR"/>
        </w:rPr>
        <w:tab/>
      </w:r>
      <w:r w:rsidRPr="0026141B">
        <w:rPr>
          <w:szCs w:val="28"/>
          <w:lang w:val="pt-BR"/>
        </w:rPr>
        <w:tab/>
      </w:r>
      <w:r w:rsidRPr="0026141B">
        <w:rPr>
          <w:szCs w:val="28"/>
          <w:lang w:val="pt-BR"/>
        </w:rPr>
        <w:tab/>
        <w:t xml:space="preserve">- Cho học sinh thực hành lại kiến thức đã học trong bài thực hành. </w:t>
      </w:r>
    </w:p>
    <w:p w:rsidR="00AE4079" w:rsidRPr="0026141B" w:rsidRDefault="00AE4079" w:rsidP="00AE4079">
      <w:pPr>
        <w:tabs>
          <w:tab w:val="num" w:pos="462"/>
        </w:tabs>
        <w:ind w:left="1440"/>
        <w:jc w:val="both"/>
        <w:rPr>
          <w:rFonts w:ascii=".VnArial" w:hAnsi=".VnArial"/>
          <w:szCs w:val="28"/>
          <w:lang w:val="pl-PL"/>
        </w:rPr>
      </w:pPr>
      <w:r w:rsidRPr="0026141B">
        <w:rPr>
          <w:szCs w:val="28"/>
          <w:lang w:val="pt-BR"/>
        </w:rPr>
        <w:t>- Nhắc lại các kiến thức trong bài thực hành và nhấn mạnh những kiến thức các em hay mắc lỗi</w:t>
      </w:r>
    </w:p>
    <w:p w:rsidR="00AE4079" w:rsidRPr="0026141B" w:rsidRDefault="00AE4079" w:rsidP="00AE4079">
      <w:pPr>
        <w:ind w:firstLine="720"/>
        <w:rPr>
          <w:szCs w:val="28"/>
          <w:lang w:val="pl-PL"/>
        </w:rPr>
      </w:pPr>
      <w:r w:rsidRPr="0026141B">
        <w:rPr>
          <w:szCs w:val="28"/>
          <w:lang w:val="pl-PL"/>
        </w:rPr>
        <w:t xml:space="preserve"> </w:t>
      </w:r>
      <w:r>
        <w:rPr>
          <w:szCs w:val="28"/>
          <w:lang w:val="pl-PL"/>
        </w:rPr>
        <w:t xml:space="preserve"> 5. Hướng dẫn học sinh học nhà.</w:t>
      </w:r>
    </w:p>
    <w:p w:rsidR="00AE4079" w:rsidRPr="00CB3C45" w:rsidRDefault="00AE4079" w:rsidP="00AE4079">
      <w:pPr>
        <w:tabs>
          <w:tab w:val="left" w:pos="1480"/>
        </w:tabs>
        <w:ind w:left="1120"/>
        <w:jc w:val="both"/>
        <w:rPr>
          <w:szCs w:val="28"/>
          <w:lang w:val="pl-PL"/>
        </w:rPr>
      </w:pPr>
      <w:r w:rsidRPr="0026141B">
        <w:rPr>
          <w:rFonts w:ascii=".VnTime" w:hAnsi=".VnTime"/>
          <w:szCs w:val="28"/>
          <w:lang w:val="pl-PL"/>
        </w:rPr>
        <w:t xml:space="preserve">- </w:t>
      </w:r>
      <w:r w:rsidRPr="0026141B">
        <w:rPr>
          <w:szCs w:val="28"/>
          <w:lang w:val="pl-PL"/>
        </w:rPr>
        <w:t>Yêu cầu xem</w:t>
      </w:r>
      <w:r w:rsidRPr="00CB3C45">
        <w:rPr>
          <w:szCs w:val="28"/>
          <w:lang w:val="pl-PL"/>
        </w:rPr>
        <w:t xml:space="preserve"> lại toàn bộ nội dung của phần đã học</w:t>
      </w:r>
    </w:p>
    <w:p w:rsidR="00AE4079" w:rsidRPr="0003459B" w:rsidRDefault="00AE4079" w:rsidP="00AE4079">
      <w:pPr>
        <w:widowControl w:val="0"/>
        <w:ind w:left="360"/>
        <w:rPr>
          <w:b/>
          <w:szCs w:val="28"/>
        </w:rPr>
      </w:pPr>
      <w:r w:rsidRPr="00CB3C45">
        <w:rPr>
          <w:b/>
          <w:szCs w:val="28"/>
          <w:lang w:val="pl-PL"/>
        </w:rPr>
        <w:t xml:space="preserve">IV. </w:t>
      </w:r>
      <w:r>
        <w:rPr>
          <w:b/>
          <w:szCs w:val="28"/>
        </w:rPr>
        <w:t>R</w:t>
      </w:r>
      <w:r w:rsidRPr="00CB3C45">
        <w:rPr>
          <w:b/>
          <w:szCs w:val="28"/>
          <w:lang w:val="pl-PL"/>
        </w:rPr>
        <w:t>út kinh nghiệm sau tiết dạy</w:t>
      </w:r>
      <w:r w:rsidRPr="0003459B">
        <w:rPr>
          <w:b/>
          <w:szCs w:val="28"/>
        </w:rPr>
        <w:t>.</w:t>
      </w:r>
    </w:p>
    <w:p w:rsidR="00AE4079" w:rsidRPr="00513105" w:rsidRDefault="00AE4079" w:rsidP="00AE4079">
      <w:pPr>
        <w:ind w:left="420"/>
        <w:rPr>
          <w:szCs w:val="28"/>
        </w:rPr>
      </w:pPr>
      <w:r w:rsidRPr="0003459B">
        <w:rPr>
          <w:szCs w:val="28"/>
        </w:rPr>
        <w:t>......................................................................................................................................................................................................................................................</w:t>
      </w:r>
      <w:r w:rsidRPr="004A30BF">
        <w:rPr>
          <w:szCs w:val="28"/>
        </w:rPr>
        <w:t>.....</w:t>
      </w:r>
      <w:r w:rsidRPr="0003459B">
        <w:rPr>
          <w:szCs w:val="28"/>
        </w:rPr>
        <w:t>.....................................................................................................................</w:t>
      </w:r>
    </w:p>
    <w:p w:rsidR="00AE4079" w:rsidRDefault="00AE4079" w:rsidP="00D56E06">
      <w:pPr>
        <w:rPr>
          <w:bCs/>
          <w:szCs w:val="28"/>
        </w:rPr>
      </w:pPr>
    </w:p>
    <w:p w:rsidR="00AE4079" w:rsidRDefault="00AE4079" w:rsidP="00D56E06">
      <w:pPr>
        <w:rPr>
          <w:bCs/>
          <w:szCs w:val="28"/>
        </w:rPr>
      </w:pPr>
    </w:p>
    <w:p w:rsidR="00AE4079" w:rsidRDefault="00AE4079" w:rsidP="00D56E06">
      <w:pPr>
        <w:rPr>
          <w:bCs/>
          <w:szCs w:val="28"/>
        </w:rPr>
      </w:pPr>
    </w:p>
    <w:p w:rsidR="00AE4079" w:rsidRDefault="00AE4079" w:rsidP="00D56E06">
      <w:pPr>
        <w:rPr>
          <w:bCs/>
          <w:szCs w:val="28"/>
        </w:rPr>
      </w:pPr>
    </w:p>
    <w:p w:rsidR="00AE4079" w:rsidRDefault="00AE4079" w:rsidP="00D56E06">
      <w:pPr>
        <w:rPr>
          <w:bCs/>
          <w:szCs w:val="28"/>
        </w:rPr>
      </w:pPr>
    </w:p>
    <w:p w:rsidR="00AE4079" w:rsidRDefault="00AE4079" w:rsidP="00D56E06">
      <w:pPr>
        <w:rPr>
          <w:bCs/>
          <w:szCs w:val="28"/>
        </w:rPr>
      </w:pPr>
    </w:p>
    <w:p w:rsidR="00AE4079" w:rsidRDefault="00AE4079" w:rsidP="00D56E06">
      <w:pPr>
        <w:rPr>
          <w:bCs/>
          <w:szCs w:val="28"/>
        </w:rPr>
      </w:pPr>
    </w:p>
    <w:p w:rsidR="00AE4079" w:rsidRDefault="00AE4079" w:rsidP="00D56E06">
      <w:pPr>
        <w:rPr>
          <w:bCs/>
          <w:szCs w:val="28"/>
        </w:rPr>
      </w:pPr>
    </w:p>
    <w:p w:rsidR="00AE4079" w:rsidRDefault="00AE4079" w:rsidP="00D56E06">
      <w:pPr>
        <w:rPr>
          <w:bCs/>
          <w:szCs w:val="28"/>
        </w:rPr>
      </w:pPr>
    </w:p>
    <w:p w:rsidR="00AE4079" w:rsidRDefault="00AE4079" w:rsidP="00D56E06">
      <w:pPr>
        <w:rPr>
          <w:bCs/>
          <w:szCs w:val="28"/>
        </w:rPr>
      </w:pPr>
    </w:p>
    <w:p w:rsidR="00AE4079" w:rsidRDefault="00AE4079" w:rsidP="00D56E06">
      <w:pPr>
        <w:rPr>
          <w:bCs/>
          <w:szCs w:val="28"/>
        </w:rPr>
      </w:pPr>
    </w:p>
    <w:p w:rsidR="00AE4079" w:rsidRDefault="00AE4079" w:rsidP="00D56E06">
      <w:pPr>
        <w:rPr>
          <w:bCs/>
          <w:szCs w:val="28"/>
        </w:rPr>
      </w:pPr>
    </w:p>
    <w:p w:rsidR="00AE4079" w:rsidRDefault="00AE4079" w:rsidP="00D56E06">
      <w:pPr>
        <w:rPr>
          <w:bCs/>
          <w:szCs w:val="28"/>
        </w:rPr>
      </w:pPr>
    </w:p>
    <w:p w:rsidR="00D56E06" w:rsidRPr="00951CD9" w:rsidRDefault="00AE4079" w:rsidP="00D56E06">
      <w:pPr>
        <w:rPr>
          <w:bCs/>
          <w:szCs w:val="28"/>
        </w:rPr>
      </w:pPr>
      <w:r>
        <w:rPr>
          <w:bCs/>
          <w:szCs w:val="28"/>
        </w:rPr>
        <w:t>Ngày soạn: 14/5/2020</w:t>
      </w:r>
    </w:p>
    <w:p w:rsidR="00D56E06" w:rsidRPr="00951CD9" w:rsidRDefault="00D56E06" w:rsidP="00D56E06">
      <w:pPr>
        <w:rPr>
          <w:bCs/>
          <w:szCs w:val="28"/>
        </w:rPr>
      </w:pPr>
      <w:r w:rsidRPr="00951CD9">
        <w:rPr>
          <w:bCs/>
          <w:szCs w:val="28"/>
        </w:rPr>
        <w:t xml:space="preserve">Ngày dạy: </w:t>
      </w:r>
    </w:p>
    <w:p w:rsidR="00D56E06" w:rsidRPr="00951CD9" w:rsidRDefault="00AE4079" w:rsidP="00D56E06">
      <w:pPr>
        <w:rPr>
          <w:bCs/>
          <w:szCs w:val="28"/>
        </w:rPr>
      </w:pPr>
      <w:r>
        <w:rPr>
          <w:bCs/>
          <w:szCs w:val="28"/>
        </w:rPr>
        <w:t>Lớp 9a:…./</w:t>
      </w:r>
      <w:r>
        <w:rPr>
          <w:bCs/>
          <w:szCs w:val="28"/>
          <w:lang w:val="en-US"/>
        </w:rPr>
        <w:t>5</w:t>
      </w:r>
      <w:r>
        <w:rPr>
          <w:bCs/>
          <w:szCs w:val="28"/>
        </w:rPr>
        <w:t>./2020</w:t>
      </w:r>
    </w:p>
    <w:p w:rsidR="00D56E06" w:rsidRPr="00951CD9" w:rsidRDefault="00AE4079" w:rsidP="00D56E06">
      <w:pPr>
        <w:rPr>
          <w:bCs/>
          <w:szCs w:val="28"/>
        </w:rPr>
      </w:pPr>
      <w:r>
        <w:rPr>
          <w:bCs/>
          <w:szCs w:val="28"/>
        </w:rPr>
        <w:t>Lớp 9b:…/5/2020</w:t>
      </w:r>
    </w:p>
    <w:p w:rsidR="00D56E06" w:rsidRPr="00951CD9" w:rsidRDefault="00D56E06" w:rsidP="00D56E06">
      <w:pPr>
        <w:rPr>
          <w:bCs/>
          <w:szCs w:val="28"/>
        </w:rPr>
      </w:pPr>
      <w:r w:rsidRPr="00951CD9">
        <w:rPr>
          <w:bCs/>
          <w:szCs w:val="28"/>
        </w:rPr>
        <w:t>Ti</w:t>
      </w:r>
      <w:r w:rsidR="00AE4079">
        <w:rPr>
          <w:bCs/>
          <w:szCs w:val="28"/>
        </w:rPr>
        <w:t>ết</w:t>
      </w:r>
      <w:r w:rsidR="00AE4079">
        <w:rPr>
          <w:bCs/>
          <w:szCs w:val="28"/>
          <w:lang w:val="en-US"/>
        </w:rPr>
        <w:t xml:space="preserve"> 45</w:t>
      </w:r>
      <w:r w:rsidR="00AE4079">
        <w:rPr>
          <w:bCs/>
          <w:szCs w:val="28"/>
        </w:rPr>
        <w:t xml:space="preserve"> </w:t>
      </w:r>
    </w:p>
    <w:p w:rsidR="00864086" w:rsidRPr="0003459B" w:rsidRDefault="00864086" w:rsidP="00864086">
      <w:pPr>
        <w:jc w:val="center"/>
        <w:rPr>
          <w:b/>
          <w:bCs/>
          <w:szCs w:val="28"/>
        </w:rPr>
      </w:pPr>
      <w:r w:rsidRPr="0003459B">
        <w:rPr>
          <w:b/>
          <w:bCs/>
          <w:szCs w:val="28"/>
        </w:rPr>
        <w:t>ÔN TẬP</w:t>
      </w:r>
    </w:p>
    <w:p w:rsidR="00864086" w:rsidRPr="00513105" w:rsidRDefault="00864086" w:rsidP="00864086">
      <w:pPr>
        <w:jc w:val="center"/>
        <w:rPr>
          <w:b/>
          <w:bCs/>
          <w:szCs w:val="28"/>
        </w:rPr>
      </w:pPr>
    </w:p>
    <w:p w:rsidR="00864086" w:rsidRPr="00513105" w:rsidRDefault="007A57F1" w:rsidP="007A57F1">
      <w:pPr>
        <w:ind w:left="560"/>
        <w:jc w:val="both"/>
        <w:rPr>
          <w:b/>
          <w:bCs/>
          <w:szCs w:val="28"/>
        </w:rPr>
      </w:pPr>
      <w:r w:rsidRPr="00513105">
        <w:rPr>
          <w:b/>
          <w:bCs/>
          <w:szCs w:val="28"/>
        </w:rPr>
        <w:t>I</w:t>
      </w:r>
      <w:r>
        <w:rPr>
          <w:b/>
          <w:bCs/>
          <w:szCs w:val="28"/>
        </w:rPr>
        <w:t>. M</w:t>
      </w:r>
      <w:r w:rsidRPr="00513105">
        <w:rPr>
          <w:b/>
          <w:bCs/>
          <w:szCs w:val="28"/>
        </w:rPr>
        <w:t>ục tiêu.</w:t>
      </w:r>
    </w:p>
    <w:p w:rsidR="00864086" w:rsidRPr="00513105" w:rsidRDefault="00864086" w:rsidP="007A57F1">
      <w:pPr>
        <w:tabs>
          <w:tab w:val="left" w:pos="840"/>
        </w:tabs>
        <w:jc w:val="both"/>
        <w:rPr>
          <w:szCs w:val="28"/>
        </w:rPr>
      </w:pPr>
      <w:r w:rsidRPr="0003459B">
        <w:rPr>
          <w:bCs/>
          <w:szCs w:val="28"/>
        </w:rPr>
        <w:t xml:space="preserve">    </w:t>
      </w:r>
      <w:r w:rsidR="007A57F1" w:rsidRPr="00513105">
        <w:rPr>
          <w:bCs/>
          <w:szCs w:val="28"/>
        </w:rPr>
        <w:tab/>
      </w:r>
      <w:r w:rsidRPr="0003459B">
        <w:rPr>
          <w:bCs/>
          <w:szCs w:val="28"/>
        </w:rPr>
        <w:t>1</w:t>
      </w:r>
      <w:r w:rsidRPr="0003459B">
        <w:rPr>
          <w:szCs w:val="28"/>
        </w:rPr>
        <w:t>. Kiến thức</w:t>
      </w:r>
      <w:r w:rsidRPr="00513105">
        <w:rPr>
          <w:szCs w:val="28"/>
        </w:rPr>
        <w:t>.</w:t>
      </w:r>
    </w:p>
    <w:p w:rsidR="007A57F1" w:rsidRPr="00513105" w:rsidRDefault="00864086" w:rsidP="00864086">
      <w:pPr>
        <w:jc w:val="both"/>
        <w:rPr>
          <w:szCs w:val="28"/>
        </w:rPr>
      </w:pPr>
      <w:r w:rsidRPr="0003459B">
        <w:rPr>
          <w:i/>
          <w:iCs/>
          <w:szCs w:val="28"/>
        </w:rPr>
        <w:t xml:space="preserve">        </w:t>
      </w:r>
      <w:r w:rsidR="007A57F1" w:rsidRPr="00513105">
        <w:rPr>
          <w:i/>
          <w:iCs/>
          <w:szCs w:val="28"/>
        </w:rPr>
        <w:tab/>
        <w:t xml:space="preserve">     </w:t>
      </w:r>
      <w:r w:rsidRPr="0003459B">
        <w:rPr>
          <w:i/>
          <w:iCs/>
          <w:szCs w:val="28"/>
        </w:rPr>
        <w:t>-</w:t>
      </w:r>
      <w:r w:rsidRPr="0003459B">
        <w:rPr>
          <w:szCs w:val="28"/>
        </w:rPr>
        <w:t xml:space="preserve"> Biết vai trò chức năng chung và một vài lĩnh vực ứng dụng của phần </w:t>
      </w:r>
    </w:p>
    <w:p w:rsidR="00864086" w:rsidRPr="0003459B" w:rsidRDefault="007A57F1" w:rsidP="007A57F1">
      <w:pPr>
        <w:ind w:left="720"/>
        <w:jc w:val="both"/>
        <w:rPr>
          <w:szCs w:val="28"/>
        </w:rPr>
      </w:pPr>
      <w:r w:rsidRPr="00513105">
        <w:rPr>
          <w:szCs w:val="28"/>
        </w:rPr>
        <w:t xml:space="preserve">     </w:t>
      </w:r>
      <w:r w:rsidR="00864086" w:rsidRPr="0003459B">
        <w:rPr>
          <w:szCs w:val="28"/>
        </w:rPr>
        <w:t>mềm trình chiếu.</w:t>
      </w:r>
    </w:p>
    <w:p w:rsidR="00864086" w:rsidRPr="0003459B" w:rsidRDefault="00864086" w:rsidP="007A57F1">
      <w:pPr>
        <w:ind w:firstLine="720"/>
        <w:jc w:val="both"/>
        <w:rPr>
          <w:szCs w:val="28"/>
        </w:rPr>
      </w:pPr>
      <w:r w:rsidRPr="0003459B">
        <w:rPr>
          <w:szCs w:val="28"/>
        </w:rPr>
        <w:t xml:space="preserve">     - Biết một số dạng thông tin có thể trình bày trên các trang chiếu</w:t>
      </w:r>
    </w:p>
    <w:p w:rsidR="007A57F1" w:rsidRPr="00513105" w:rsidRDefault="00864086" w:rsidP="007A57F1">
      <w:pPr>
        <w:ind w:firstLine="720"/>
        <w:jc w:val="both"/>
        <w:rPr>
          <w:szCs w:val="28"/>
        </w:rPr>
      </w:pPr>
      <w:r w:rsidRPr="0003459B">
        <w:rPr>
          <w:i/>
          <w:iCs/>
          <w:szCs w:val="28"/>
        </w:rPr>
        <w:t xml:space="preserve">     -</w:t>
      </w:r>
      <w:r w:rsidRPr="0003459B">
        <w:rPr>
          <w:szCs w:val="28"/>
        </w:rPr>
        <w:t xml:space="preserve"> Biết khả năng tạo các hiệu ứng động áp dụng cho các trang chiếu và </w:t>
      </w:r>
    </w:p>
    <w:p w:rsidR="00864086" w:rsidRPr="0003459B" w:rsidRDefault="007A57F1" w:rsidP="007A57F1">
      <w:pPr>
        <w:ind w:left="720"/>
        <w:jc w:val="both"/>
        <w:rPr>
          <w:szCs w:val="28"/>
        </w:rPr>
      </w:pPr>
      <w:r w:rsidRPr="00513105">
        <w:rPr>
          <w:szCs w:val="28"/>
        </w:rPr>
        <w:t xml:space="preserve">     </w:t>
      </w:r>
      <w:r w:rsidR="00864086" w:rsidRPr="0003459B">
        <w:rPr>
          <w:szCs w:val="28"/>
        </w:rPr>
        <w:t>đối tượng trên trang chiếu.</w:t>
      </w:r>
    </w:p>
    <w:p w:rsidR="00864086" w:rsidRPr="0003459B" w:rsidRDefault="007A57F1" w:rsidP="00864086">
      <w:pPr>
        <w:jc w:val="both"/>
        <w:rPr>
          <w:szCs w:val="28"/>
        </w:rPr>
      </w:pPr>
      <w:r w:rsidRPr="00513105">
        <w:rPr>
          <w:i/>
          <w:iCs/>
          <w:szCs w:val="28"/>
        </w:rPr>
        <w:t xml:space="preserve">        </w:t>
      </w:r>
      <w:r w:rsidR="00864086" w:rsidRPr="00513105">
        <w:rPr>
          <w:i/>
          <w:iCs/>
          <w:szCs w:val="28"/>
        </w:rPr>
        <w:t xml:space="preserve">       </w:t>
      </w:r>
      <w:r w:rsidR="00864086" w:rsidRPr="0003459B">
        <w:rPr>
          <w:i/>
          <w:iCs/>
          <w:szCs w:val="28"/>
        </w:rPr>
        <w:t>-</w:t>
      </w:r>
      <w:r w:rsidR="00864086" w:rsidRPr="0003459B">
        <w:rPr>
          <w:szCs w:val="28"/>
        </w:rPr>
        <w:t xml:space="preserve"> Biết một vài nguyên tắc cơ bản khi tạo bài trình chiếu.</w:t>
      </w:r>
    </w:p>
    <w:p w:rsidR="00864086" w:rsidRPr="0003459B" w:rsidRDefault="00864086" w:rsidP="007A57F1">
      <w:pPr>
        <w:tabs>
          <w:tab w:val="left" w:pos="840"/>
        </w:tabs>
        <w:jc w:val="both"/>
        <w:rPr>
          <w:szCs w:val="28"/>
        </w:rPr>
      </w:pPr>
      <w:r w:rsidRPr="0003459B">
        <w:rPr>
          <w:szCs w:val="28"/>
        </w:rPr>
        <w:t xml:space="preserve">    </w:t>
      </w:r>
      <w:r w:rsidR="007A57F1" w:rsidRPr="00513105">
        <w:rPr>
          <w:szCs w:val="28"/>
        </w:rPr>
        <w:tab/>
      </w:r>
      <w:r w:rsidRPr="0003459B">
        <w:rPr>
          <w:szCs w:val="28"/>
        </w:rPr>
        <w:t>2. Kỹ năng:</w:t>
      </w:r>
    </w:p>
    <w:p w:rsidR="007A57F1" w:rsidRPr="00513105" w:rsidRDefault="00864086" w:rsidP="00864086">
      <w:pPr>
        <w:jc w:val="both"/>
        <w:rPr>
          <w:szCs w:val="28"/>
        </w:rPr>
      </w:pPr>
      <w:r w:rsidRPr="0003459B">
        <w:rPr>
          <w:szCs w:val="28"/>
        </w:rPr>
        <w:t xml:space="preserve">      </w:t>
      </w:r>
      <w:r w:rsidR="007A57F1" w:rsidRPr="00513105">
        <w:rPr>
          <w:szCs w:val="28"/>
        </w:rPr>
        <w:tab/>
        <w:t xml:space="preserve">    </w:t>
      </w:r>
      <w:r w:rsidRPr="0003459B">
        <w:rPr>
          <w:szCs w:val="28"/>
        </w:rPr>
        <w:t xml:space="preserve">- Mở được một tệp trình bày có sẵn và trình chiếu. Tạo bài trình chiếu </w:t>
      </w:r>
    </w:p>
    <w:p w:rsidR="00864086" w:rsidRPr="0003459B" w:rsidRDefault="007A57F1" w:rsidP="00864086">
      <w:pPr>
        <w:jc w:val="both"/>
        <w:rPr>
          <w:szCs w:val="28"/>
        </w:rPr>
      </w:pPr>
      <w:r w:rsidRPr="00513105">
        <w:rPr>
          <w:szCs w:val="28"/>
        </w:rPr>
        <w:t xml:space="preserve">                </w:t>
      </w:r>
      <w:r w:rsidR="00864086" w:rsidRPr="0003459B">
        <w:rPr>
          <w:szCs w:val="28"/>
        </w:rPr>
        <w:t>mới theo mẫu có sẵn.</w:t>
      </w:r>
    </w:p>
    <w:p w:rsidR="00864086" w:rsidRPr="0003459B" w:rsidRDefault="00864086" w:rsidP="00864086">
      <w:pPr>
        <w:jc w:val="both"/>
        <w:rPr>
          <w:szCs w:val="28"/>
        </w:rPr>
      </w:pPr>
      <w:r w:rsidRPr="00513105">
        <w:rPr>
          <w:szCs w:val="28"/>
        </w:rPr>
        <w:t xml:space="preserve">       </w:t>
      </w:r>
      <w:r w:rsidR="007A57F1" w:rsidRPr="00513105">
        <w:rPr>
          <w:szCs w:val="28"/>
        </w:rPr>
        <w:t xml:space="preserve">        </w:t>
      </w:r>
      <w:r w:rsidRPr="0003459B">
        <w:rPr>
          <w:szCs w:val="28"/>
        </w:rPr>
        <w:t>- Thay đổi được thứ tự các hiệu ứng động trên các slides</w:t>
      </w:r>
    </w:p>
    <w:p w:rsidR="007A57F1" w:rsidRPr="00513105" w:rsidRDefault="00864086" w:rsidP="00864086">
      <w:pPr>
        <w:jc w:val="both"/>
        <w:rPr>
          <w:szCs w:val="28"/>
        </w:rPr>
      </w:pPr>
      <w:r w:rsidRPr="0003459B">
        <w:rPr>
          <w:szCs w:val="28"/>
        </w:rPr>
        <w:t xml:space="preserve">       </w:t>
      </w:r>
      <w:r w:rsidR="007A57F1" w:rsidRPr="00513105">
        <w:rPr>
          <w:szCs w:val="28"/>
        </w:rPr>
        <w:t xml:space="preserve">        </w:t>
      </w:r>
      <w:r w:rsidRPr="0003459B">
        <w:rPr>
          <w:szCs w:val="28"/>
        </w:rPr>
        <w:t xml:space="preserve">- Chèn được các đối tượng hình ảnh, âm thanh, tệp phim vào trang </w:t>
      </w:r>
    </w:p>
    <w:p w:rsidR="00864086" w:rsidRPr="0003459B" w:rsidRDefault="007A57F1" w:rsidP="00864086">
      <w:pPr>
        <w:jc w:val="both"/>
        <w:rPr>
          <w:szCs w:val="28"/>
        </w:rPr>
      </w:pPr>
      <w:r w:rsidRPr="00513105">
        <w:rPr>
          <w:szCs w:val="28"/>
        </w:rPr>
        <w:t xml:space="preserve">                </w:t>
      </w:r>
      <w:r w:rsidR="00864086" w:rsidRPr="0003459B">
        <w:rPr>
          <w:szCs w:val="28"/>
        </w:rPr>
        <w:t>chiếu.</w:t>
      </w:r>
    </w:p>
    <w:p w:rsidR="00864086" w:rsidRPr="0003459B" w:rsidRDefault="007A57F1" w:rsidP="00864086">
      <w:pPr>
        <w:jc w:val="both"/>
        <w:rPr>
          <w:szCs w:val="28"/>
        </w:rPr>
      </w:pPr>
      <w:r w:rsidRPr="00513105">
        <w:rPr>
          <w:szCs w:val="28"/>
        </w:rPr>
        <w:t xml:space="preserve">               </w:t>
      </w:r>
      <w:r w:rsidR="00864086" w:rsidRPr="0003459B">
        <w:rPr>
          <w:szCs w:val="28"/>
        </w:rPr>
        <w:t>- Tạo được các hiệu ứng động</w:t>
      </w:r>
    </w:p>
    <w:p w:rsidR="00864086" w:rsidRPr="0003459B" w:rsidRDefault="00864086" w:rsidP="007A57F1">
      <w:pPr>
        <w:tabs>
          <w:tab w:val="left" w:pos="840"/>
        </w:tabs>
        <w:jc w:val="both"/>
        <w:rPr>
          <w:szCs w:val="28"/>
        </w:rPr>
      </w:pPr>
      <w:r w:rsidRPr="0003459B">
        <w:rPr>
          <w:szCs w:val="28"/>
        </w:rPr>
        <w:t xml:space="preserve">    </w:t>
      </w:r>
      <w:r w:rsidR="007A57F1" w:rsidRPr="00513105">
        <w:rPr>
          <w:szCs w:val="28"/>
        </w:rPr>
        <w:tab/>
      </w:r>
      <w:r w:rsidRPr="0003459B">
        <w:rPr>
          <w:szCs w:val="28"/>
        </w:rPr>
        <w:t xml:space="preserve">3. Thái độ: </w:t>
      </w:r>
    </w:p>
    <w:p w:rsidR="007A57F1" w:rsidRPr="00513105" w:rsidRDefault="00864086" w:rsidP="00864086">
      <w:pPr>
        <w:jc w:val="both"/>
        <w:rPr>
          <w:szCs w:val="28"/>
        </w:rPr>
      </w:pPr>
      <w:r w:rsidRPr="0003459B">
        <w:rPr>
          <w:szCs w:val="28"/>
        </w:rPr>
        <w:t xml:space="preserve">       </w:t>
      </w:r>
      <w:r w:rsidR="007A57F1" w:rsidRPr="00513105">
        <w:rPr>
          <w:szCs w:val="28"/>
        </w:rPr>
        <w:t xml:space="preserve">        </w:t>
      </w:r>
      <w:r w:rsidRPr="0003459B">
        <w:rPr>
          <w:szCs w:val="28"/>
        </w:rPr>
        <w:t xml:space="preserve">- Có ý thức học tập, cần cù, ham học hỏi và sáng tạo, tự khám phá, </w:t>
      </w:r>
    </w:p>
    <w:p w:rsidR="00864086" w:rsidRPr="0003459B" w:rsidRDefault="007A57F1" w:rsidP="00864086">
      <w:pPr>
        <w:jc w:val="both"/>
        <w:rPr>
          <w:szCs w:val="28"/>
        </w:rPr>
      </w:pPr>
      <w:r w:rsidRPr="00513105">
        <w:rPr>
          <w:szCs w:val="28"/>
        </w:rPr>
        <w:t xml:space="preserve">                </w:t>
      </w:r>
      <w:r w:rsidR="00864086" w:rsidRPr="0003459B">
        <w:rPr>
          <w:szCs w:val="28"/>
        </w:rPr>
        <w:t>nghiên cứu, học hỏi.</w:t>
      </w:r>
    </w:p>
    <w:p w:rsidR="00864086" w:rsidRPr="0003459B" w:rsidRDefault="00864086" w:rsidP="00864086">
      <w:pPr>
        <w:jc w:val="both"/>
        <w:rPr>
          <w:szCs w:val="28"/>
        </w:rPr>
      </w:pPr>
      <w:r w:rsidRPr="00513105">
        <w:rPr>
          <w:noProof/>
          <w:szCs w:val="28"/>
        </w:rPr>
        <w:t xml:space="preserve">      </w:t>
      </w:r>
      <w:r w:rsidR="007A57F1" w:rsidRPr="00513105">
        <w:rPr>
          <w:noProof/>
          <w:szCs w:val="28"/>
        </w:rPr>
        <w:t xml:space="preserve">         </w:t>
      </w:r>
      <w:r w:rsidRPr="0003459B">
        <w:rPr>
          <w:noProof/>
          <w:szCs w:val="28"/>
        </w:rPr>
        <w:t>- Năng động, tích cực phát biểu xây dựng bài.</w:t>
      </w:r>
    </w:p>
    <w:p w:rsidR="00864086" w:rsidRPr="00513105" w:rsidRDefault="007A57F1" w:rsidP="007A57F1">
      <w:pPr>
        <w:ind w:left="560"/>
        <w:jc w:val="both"/>
        <w:rPr>
          <w:b/>
          <w:bCs/>
          <w:szCs w:val="28"/>
          <w:u w:val="single"/>
        </w:rPr>
      </w:pPr>
      <w:r w:rsidRPr="00513105">
        <w:rPr>
          <w:b/>
          <w:bCs/>
          <w:szCs w:val="28"/>
        </w:rPr>
        <w:t>II</w:t>
      </w:r>
      <w:r>
        <w:rPr>
          <w:b/>
          <w:bCs/>
          <w:szCs w:val="28"/>
        </w:rPr>
        <w:t>. C</w:t>
      </w:r>
      <w:r w:rsidRPr="00513105">
        <w:rPr>
          <w:b/>
          <w:bCs/>
          <w:szCs w:val="28"/>
        </w:rPr>
        <w:t>huẩn bị của giáo viên và học sinh</w:t>
      </w:r>
    </w:p>
    <w:p w:rsidR="00864086" w:rsidRPr="00D56E06" w:rsidRDefault="00864086" w:rsidP="007A57F1">
      <w:pPr>
        <w:tabs>
          <w:tab w:val="left" w:pos="840"/>
        </w:tabs>
        <w:jc w:val="both"/>
        <w:rPr>
          <w:szCs w:val="28"/>
        </w:rPr>
      </w:pPr>
      <w:r w:rsidRPr="0003459B">
        <w:rPr>
          <w:bCs/>
          <w:szCs w:val="28"/>
        </w:rPr>
        <w:t xml:space="preserve">   </w:t>
      </w:r>
      <w:r w:rsidR="007A57F1" w:rsidRPr="00513105">
        <w:rPr>
          <w:bCs/>
          <w:szCs w:val="28"/>
        </w:rPr>
        <w:tab/>
      </w:r>
      <w:r w:rsidR="007A57F1" w:rsidRPr="00D56E06">
        <w:rPr>
          <w:bCs/>
          <w:szCs w:val="28"/>
        </w:rPr>
        <w:t>1. Chuẩn bị của giáo viên</w:t>
      </w:r>
    </w:p>
    <w:p w:rsidR="00864086" w:rsidRPr="00D56E06" w:rsidRDefault="00864086" w:rsidP="00864086">
      <w:pPr>
        <w:jc w:val="both"/>
        <w:rPr>
          <w:szCs w:val="28"/>
        </w:rPr>
      </w:pPr>
      <w:r w:rsidRPr="00D56E06">
        <w:rPr>
          <w:szCs w:val="28"/>
        </w:rPr>
        <w:t xml:space="preserve">       </w:t>
      </w:r>
      <w:r w:rsidR="007A57F1" w:rsidRPr="00D56E06">
        <w:rPr>
          <w:szCs w:val="28"/>
        </w:rPr>
        <w:tab/>
        <w:t xml:space="preserve">      </w:t>
      </w:r>
      <w:r w:rsidRPr="00D56E06">
        <w:rPr>
          <w:szCs w:val="28"/>
        </w:rPr>
        <w:t>- Giáo án, sgk.</w:t>
      </w:r>
    </w:p>
    <w:p w:rsidR="00864086" w:rsidRPr="00D56E06" w:rsidRDefault="007A57F1" w:rsidP="007A57F1">
      <w:pPr>
        <w:ind w:firstLine="720"/>
        <w:jc w:val="both"/>
        <w:rPr>
          <w:szCs w:val="28"/>
        </w:rPr>
      </w:pPr>
      <w:r w:rsidRPr="00D56E06">
        <w:rPr>
          <w:szCs w:val="28"/>
        </w:rPr>
        <w:t xml:space="preserve"> </w:t>
      </w:r>
      <w:r w:rsidR="00864086" w:rsidRPr="00D56E06">
        <w:rPr>
          <w:szCs w:val="28"/>
        </w:rPr>
        <w:t xml:space="preserve">     - Máy tính, mạng internet.</w:t>
      </w:r>
    </w:p>
    <w:p w:rsidR="00864086" w:rsidRPr="00D56E06" w:rsidRDefault="007A57F1" w:rsidP="007A57F1">
      <w:pPr>
        <w:ind w:firstLine="720"/>
        <w:jc w:val="both"/>
        <w:rPr>
          <w:szCs w:val="28"/>
        </w:rPr>
      </w:pPr>
      <w:r w:rsidRPr="00D56E06">
        <w:rPr>
          <w:bCs/>
          <w:szCs w:val="28"/>
        </w:rPr>
        <w:t xml:space="preserve"> </w:t>
      </w:r>
      <w:r w:rsidR="00864086" w:rsidRPr="00D56E06">
        <w:rPr>
          <w:bCs/>
          <w:szCs w:val="28"/>
        </w:rPr>
        <w:t xml:space="preserve"> </w:t>
      </w:r>
      <w:r w:rsidRPr="00D56E06">
        <w:rPr>
          <w:bCs/>
          <w:szCs w:val="28"/>
        </w:rPr>
        <w:t>2. Chuẩn bị của học sinh</w:t>
      </w:r>
    </w:p>
    <w:p w:rsidR="00864086" w:rsidRPr="0003459B" w:rsidRDefault="007A57F1" w:rsidP="00864086">
      <w:pPr>
        <w:jc w:val="both"/>
        <w:rPr>
          <w:szCs w:val="28"/>
        </w:rPr>
      </w:pPr>
      <w:r w:rsidRPr="00D56E06">
        <w:rPr>
          <w:szCs w:val="28"/>
        </w:rPr>
        <w:t xml:space="preserve">         </w:t>
      </w:r>
      <w:r w:rsidR="00864086" w:rsidRPr="00D56E06">
        <w:rPr>
          <w:szCs w:val="28"/>
        </w:rPr>
        <w:t xml:space="preserve">       -</w:t>
      </w:r>
      <w:r w:rsidRPr="00D56E06">
        <w:rPr>
          <w:szCs w:val="28"/>
        </w:rPr>
        <w:t xml:space="preserve"> </w:t>
      </w:r>
      <w:r w:rsidR="00864086" w:rsidRPr="00D56E06">
        <w:rPr>
          <w:szCs w:val="28"/>
        </w:rPr>
        <w:t>Đồ dùng học</w:t>
      </w:r>
      <w:r w:rsidR="00864086" w:rsidRPr="0003459B">
        <w:rPr>
          <w:szCs w:val="28"/>
        </w:rPr>
        <w:t xml:space="preserve"> tập.</w:t>
      </w:r>
    </w:p>
    <w:p w:rsidR="00864086" w:rsidRPr="0003459B" w:rsidRDefault="007A57F1" w:rsidP="00864086">
      <w:pPr>
        <w:jc w:val="both"/>
        <w:rPr>
          <w:szCs w:val="28"/>
        </w:rPr>
      </w:pPr>
      <w:r w:rsidRPr="00513105">
        <w:rPr>
          <w:szCs w:val="28"/>
        </w:rPr>
        <w:t xml:space="preserve">         </w:t>
      </w:r>
      <w:r w:rsidR="00864086" w:rsidRPr="0003459B">
        <w:rPr>
          <w:szCs w:val="28"/>
        </w:rPr>
        <w:t xml:space="preserve">       - Xem trước bài học</w:t>
      </w:r>
    </w:p>
    <w:p w:rsidR="00864086" w:rsidRPr="00513105" w:rsidRDefault="007A57F1" w:rsidP="007A57F1">
      <w:pPr>
        <w:ind w:left="560"/>
        <w:jc w:val="both"/>
        <w:rPr>
          <w:b/>
          <w:bCs/>
          <w:szCs w:val="28"/>
          <w:u w:val="single"/>
        </w:rPr>
      </w:pPr>
      <w:r w:rsidRPr="00513105">
        <w:rPr>
          <w:b/>
          <w:bCs/>
          <w:szCs w:val="28"/>
        </w:rPr>
        <w:t>III</w:t>
      </w:r>
      <w:r w:rsidR="00864086" w:rsidRPr="0003459B">
        <w:rPr>
          <w:b/>
          <w:bCs/>
          <w:szCs w:val="28"/>
        </w:rPr>
        <w:t xml:space="preserve">. </w:t>
      </w:r>
      <w:r w:rsidRPr="00513105">
        <w:rPr>
          <w:b/>
          <w:bCs/>
          <w:szCs w:val="28"/>
        </w:rPr>
        <w:t>Tiến trình dạy học</w:t>
      </w:r>
    </w:p>
    <w:p w:rsidR="00864086" w:rsidRPr="00D56E06" w:rsidRDefault="00864086" w:rsidP="007A57F1">
      <w:pPr>
        <w:tabs>
          <w:tab w:val="left" w:pos="840"/>
        </w:tabs>
        <w:jc w:val="both"/>
        <w:rPr>
          <w:szCs w:val="28"/>
        </w:rPr>
      </w:pPr>
      <w:r w:rsidRPr="0003459B">
        <w:rPr>
          <w:b/>
          <w:bCs/>
          <w:szCs w:val="28"/>
        </w:rPr>
        <w:t xml:space="preserve">     </w:t>
      </w:r>
      <w:r w:rsidR="007A57F1" w:rsidRPr="00513105">
        <w:rPr>
          <w:b/>
          <w:bCs/>
          <w:szCs w:val="28"/>
        </w:rPr>
        <w:tab/>
      </w:r>
      <w:r w:rsidR="007A57F1" w:rsidRPr="00D56E06">
        <w:rPr>
          <w:bCs/>
          <w:szCs w:val="28"/>
        </w:rPr>
        <w:t>1</w:t>
      </w:r>
      <w:r w:rsidRPr="00D56E06">
        <w:rPr>
          <w:bCs/>
          <w:szCs w:val="28"/>
        </w:rPr>
        <w:t>. Ổn định lớp.</w:t>
      </w:r>
      <w:r w:rsidRPr="00D56E06">
        <w:rPr>
          <w:szCs w:val="28"/>
        </w:rPr>
        <w:tab/>
      </w:r>
      <w:r w:rsidRPr="00D56E06">
        <w:rPr>
          <w:szCs w:val="28"/>
        </w:rPr>
        <w:tab/>
      </w:r>
    </w:p>
    <w:p w:rsidR="00864086" w:rsidRPr="00D56E06" w:rsidRDefault="007A57F1" w:rsidP="007A57F1">
      <w:pPr>
        <w:ind w:firstLine="720"/>
        <w:jc w:val="both"/>
        <w:rPr>
          <w:bCs/>
          <w:szCs w:val="28"/>
        </w:rPr>
      </w:pPr>
      <w:r w:rsidRPr="00D56E06">
        <w:rPr>
          <w:bCs/>
          <w:szCs w:val="28"/>
        </w:rPr>
        <w:t xml:space="preserve"> 2</w:t>
      </w:r>
      <w:r w:rsidR="00864086" w:rsidRPr="00D56E06">
        <w:rPr>
          <w:bCs/>
          <w:szCs w:val="28"/>
        </w:rPr>
        <w:t>. Kiểm tra bài cũ.  Kiểm tra trong quá trình ôn tập</w:t>
      </w:r>
    </w:p>
    <w:p w:rsidR="00864086" w:rsidRPr="00D56E06" w:rsidRDefault="007A57F1" w:rsidP="007A57F1">
      <w:pPr>
        <w:ind w:firstLine="720"/>
        <w:jc w:val="both"/>
        <w:rPr>
          <w:szCs w:val="28"/>
        </w:rPr>
      </w:pPr>
      <w:r w:rsidRPr="00D56E06">
        <w:rPr>
          <w:bCs/>
          <w:szCs w:val="28"/>
        </w:rPr>
        <w:t xml:space="preserve"> </w:t>
      </w:r>
      <w:r w:rsidRPr="00D56E06">
        <w:rPr>
          <w:bCs/>
          <w:szCs w:val="28"/>
          <w:lang w:val="en-US"/>
        </w:rPr>
        <w:t>3</w:t>
      </w:r>
      <w:r w:rsidR="00864086" w:rsidRPr="00D56E06">
        <w:rPr>
          <w:bCs/>
          <w:szCs w:val="28"/>
        </w:rPr>
        <w:t>. Bài mới</w:t>
      </w:r>
      <w:r w:rsidR="00864086" w:rsidRPr="00D56E06">
        <w:rPr>
          <w:bCs/>
          <w:szCs w:val="28"/>
          <w:lang w:val="en-US"/>
        </w:rPr>
        <w:t>.</w:t>
      </w:r>
    </w:p>
    <w:tbl>
      <w:tblPr>
        <w:tblW w:w="9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9"/>
        <w:gridCol w:w="4648"/>
      </w:tblGrid>
      <w:tr w:rsidR="00864086" w:rsidRPr="00343C44">
        <w:trPr>
          <w:jc w:val="center"/>
        </w:trPr>
        <w:tc>
          <w:tcPr>
            <w:tcW w:w="4449" w:type="dxa"/>
            <w:tcBorders>
              <w:top w:val="single" w:sz="4" w:space="0" w:color="auto"/>
              <w:left w:val="single" w:sz="4" w:space="0" w:color="auto"/>
              <w:bottom w:val="single" w:sz="4" w:space="0" w:color="auto"/>
              <w:right w:val="single" w:sz="4" w:space="0" w:color="auto"/>
            </w:tcBorders>
            <w:shd w:val="clear" w:color="auto" w:fill="auto"/>
          </w:tcPr>
          <w:p w:rsidR="00864086" w:rsidRPr="00343C44" w:rsidRDefault="007A57F1" w:rsidP="00343C44">
            <w:pPr>
              <w:jc w:val="center"/>
              <w:rPr>
                <w:b/>
                <w:bCs/>
                <w:szCs w:val="28"/>
              </w:rPr>
            </w:pPr>
            <w:r w:rsidRPr="00343C44">
              <w:rPr>
                <w:b/>
                <w:bCs/>
                <w:szCs w:val="28"/>
              </w:rPr>
              <w:t>Hoạt đ</w:t>
            </w:r>
            <w:r w:rsidR="00864086" w:rsidRPr="00343C44">
              <w:rPr>
                <w:b/>
                <w:bCs/>
                <w:szCs w:val="28"/>
              </w:rPr>
              <w:t>ộng của giáo vên và học sinh</w:t>
            </w:r>
          </w:p>
        </w:tc>
        <w:tc>
          <w:tcPr>
            <w:tcW w:w="4648" w:type="dxa"/>
            <w:tcBorders>
              <w:top w:val="single" w:sz="4" w:space="0" w:color="auto"/>
              <w:left w:val="single" w:sz="4" w:space="0" w:color="auto"/>
              <w:bottom w:val="single" w:sz="4" w:space="0" w:color="auto"/>
              <w:right w:val="single" w:sz="4" w:space="0" w:color="auto"/>
            </w:tcBorders>
            <w:shd w:val="clear" w:color="auto" w:fill="auto"/>
          </w:tcPr>
          <w:p w:rsidR="00864086" w:rsidRPr="00343C44" w:rsidRDefault="00864086" w:rsidP="00343C44">
            <w:pPr>
              <w:jc w:val="center"/>
              <w:rPr>
                <w:b/>
                <w:bCs/>
                <w:szCs w:val="28"/>
                <w:lang w:val="en-US"/>
              </w:rPr>
            </w:pPr>
            <w:r w:rsidRPr="00343C44">
              <w:rPr>
                <w:b/>
                <w:bCs/>
                <w:szCs w:val="28"/>
              </w:rPr>
              <w:t>Nội dung</w:t>
            </w:r>
            <w:r w:rsidR="007A57F1" w:rsidRPr="00343C44">
              <w:rPr>
                <w:b/>
                <w:bCs/>
                <w:szCs w:val="28"/>
                <w:lang w:val="en-US"/>
              </w:rPr>
              <w:t xml:space="preserve"> chính</w:t>
            </w:r>
          </w:p>
        </w:tc>
      </w:tr>
      <w:tr w:rsidR="00864086" w:rsidRPr="00343C44">
        <w:trPr>
          <w:jc w:val="center"/>
        </w:trPr>
        <w:tc>
          <w:tcPr>
            <w:tcW w:w="4449" w:type="dxa"/>
            <w:tcBorders>
              <w:top w:val="single" w:sz="4" w:space="0" w:color="auto"/>
              <w:left w:val="single" w:sz="4" w:space="0" w:color="auto"/>
              <w:bottom w:val="single" w:sz="4" w:space="0" w:color="auto"/>
              <w:right w:val="single" w:sz="4" w:space="0" w:color="auto"/>
            </w:tcBorders>
            <w:shd w:val="clear" w:color="auto" w:fill="auto"/>
          </w:tcPr>
          <w:p w:rsidR="00864086" w:rsidRPr="00343C44" w:rsidRDefault="00864086" w:rsidP="006118FF">
            <w:pPr>
              <w:rPr>
                <w:szCs w:val="28"/>
              </w:rPr>
            </w:pPr>
            <w:r w:rsidRPr="00343C44">
              <w:rPr>
                <w:szCs w:val="28"/>
              </w:rPr>
              <w:t>GV: Em hãy nhắc lại phần mềm trình chiếu là gì?</w:t>
            </w:r>
          </w:p>
          <w:p w:rsidR="00864086" w:rsidRPr="00343C44" w:rsidRDefault="00864086" w:rsidP="006118FF">
            <w:pPr>
              <w:rPr>
                <w:szCs w:val="28"/>
              </w:rPr>
            </w:pPr>
            <w:r w:rsidRPr="00343C44">
              <w:rPr>
                <w:szCs w:val="28"/>
              </w:rPr>
              <w:t>HS Trả lời- bổ sung.</w:t>
            </w:r>
          </w:p>
          <w:p w:rsidR="00864086" w:rsidRPr="00343C44" w:rsidRDefault="00864086" w:rsidP="006118FF">
            <w:pPr>
              <w:rPr>
                <w:szCs w:val="28"/>
              </w:rPr>
            </w:pPr>
          </w:p>
          <w:p w:rsidR="00864086" w:rsidRPr="00343C44" w:rsidRDefault="00864086" w:rsidP="006118FF">
            <w:pPr>
              <w:rPr>
                <w:szCs w:val="28"/>
              </w:rPr>
            </w:pPr>
            <w:r w:rsidRPr="00343C44">
              <w:rPr>
                <w:szCs w:val="28"/>
              </w:rPr>
              <w:t xml:space="preserve"> Nêu ưu điểm , ứng dụng của phần mềm trình chiếu.</w:t>
            </w:r>
          </w:p>
          <w:p w:rsidR="00864086" w:rsidRPr="00343C44" w:rsidRDefault="00864086" w:rsidP="006118FF">
            <w:pPr>
              <w:rPr>
                <w:szCs w:val="28"/>
              </w:rPr>
            </w:pPr>
          </w:p>
          <w:p w:rsidR="00864086" w:rsidRPr="00343C44" w:rsidRDefault="00864086" w:rsidP="006118FF">
            <w:pPr>
              <w:rPr>
                <w:szCs w:val="28"/>
              </w:rPr>
            </w:pPr>
          </w:p>
          <w:p w:rsidR="00864086" w:rsidRPr="00343C44" w:rsidRDefault="00864086" w:rsidP="006118FF">
            <w:pPr>
              <w:rPr>
                <w:szCs w:val="28"/>
              </w:rPr>
            </w:pPr>
          </w:p>
          <w:p w:rsidR="00864086" w:rsidRPr="00343C44" w:rsidRDefault="00864086" w:rsidP="006118FF">
            <w:pPr>
              <w:rPr>
                <w:szCs w:val="28"/>
              </w:rPr>
            </w:pPr>
            <w:r w:rsidRPr="00343C44">
              <w:rPr>
                <w:szCs w:val="28"/>
              </w:rPr>
              <w:t>GV: Bài trình chiếu là gì?</w:t>
            </w:r>
          </w:p>
          <w:p w:rsidR="00864086" w:rsidRPr="00343C44" w:rsidRDefault="00864086" w:rsidP="006118FF">
            <w:pPr>
              <w:rPr>
                <w:szCs w:val="28"/>
              </w:rPr>
            </w:pPr>
          </w:p>
          <w:p w:rsidR="00864086" w:rsidRPr="00343C44" w:rsidRDefault="00864086" w:rsidP="006118FF">
            <w:pPr>
              <w:rPr>
                <w:szCs w:val="28"/>
              </w:rPr>
            </w:pPr>
          </w:p>
          <w:p w:rsidR="00864086" w:rsidRPr="00343C44" w:rsidRDefault="00864086" w:rsidP="006118FF">
            <w:pPr>
              <w:rPr>
                <w:szCs w:val="28"/>
              </w:rPr>
            </w:pPr>
          </w:p>
          <w:p w:rsidR="00864086" w:rsidRPr="00343C44" w:rsidRDefault="00864086" w:rsidP="006118FF">
            <w:pPr>
              <w:rPr>
                <w:szCs w:val="28"/>
              </w:rPr>
            </w:pPr>
            <w:r w:rsidRPr="00343C44">
              <w:rPr>
                <w:szCs w:val="28"/>
              </w:rPr>
              <w:t>Công việc quan trọng nhất khi tạo bài trình chiếu là gì?</w:t>
            </w:r>
          </w:p>
          <w:p w:rsidR="00864086" w:rsidRPr="00343C44" w:rsidRDefault="00864086" w:rsidP="006118FF">
            <w:pPr>
              <w:rPr>
                <w:szCs w:val="28"/>
              </w:rPr>
            </w:pPr>
          </w:p>
          <w:p w:rsidR="00864086" w:rsidRPr="00005457" w:rsidRDefault="00864086" w:rsidP="006118FF">
            <w:pPr>
              <w:rPr>
                <w:szCs w:val="28"/>
              </w:rPr>
            </w:pPr>
          </w:p>
          <w:p w:rsidR="00DF0FA1" w:rsidRPr="00005457" w:rsidRDefault="00DF0FA1" w:rsidP="006118FF">
            <w:pPr>
              <w:rPr>
                <w:szCs w:val="28"/>
              </w:rPr>
            </w:pPr>
          </w:p>
          <w:p w:rsidR="00DF0FA1" w:rsidRPr="00005457" w:rsidRDefault="00DF0FA1" w:rsidP="006118FF">
            <w:pPr>
              <w:rPr>
                <w:szCs w:val="28"/>
              </w:rPr>
            </w:pPr>
          </w:p>
          <w:p w:rsidR="00DF0FA1" w:rsidRPr="00005457" w:rsidRDefault="00DF0FA1" w:rsidP="006118FF">
            <w:pPr>
              <w:rPr>
                <w:szCs w:val="28"/>
              </w:rPr>
            </w:pPr>
          </w:p>
          <w:p w:rsidR="00864086" w:rsidRPr="00343C44" w:rsidRDefault="00864086" w:rsidP="006118FF">
            <w:pPr>
              <w:rPr>
                <w:szCs w:val="28"/>
              </w:rPr>
            </w:pPr>
          </w:p>
          <w:p w:rsidR="00864086" w:rsidRPr="00343C44" w:rsidRDefault="00864086" w:rsidP="006118FF">
            <w:pPr>
              <w:rPr>
                <w:szCs w:val="28"/>
              </w:rPr>
            </w:pPr>
          </w:p>
          <w:p w:rsidR="00864086" w:rsidRPr="00343C44" w:rsidRDefault="00864086" w:rsidP="006118FF">
            <w:pPr>
              <w:rPr>
                <w:szCs w:val="28"/>
              </w:rPr>
            </w:pPr>
            <w:r w:rsidRPr="00343C44">
              <w:rPr>
                <w:szCs w:val="28"/>
              </w:rPr>
              <w:t>Nêu vai trò của màu sắc trang chiếu?</w:t>
            </w:r>
          </w:p>
          <w:p w:rsidR="00864086" w:rsidRPr="00343C44" w:rsidRDefault="00864086" w:rsidP="006118FF">
            <w:pPr>
              <w:rPr>
                <w:szCs w:val="28"/>
              </w:rPr>
            </w:pPr>
            <w:r w:rsidRPr="00343C44">
              <w:rPr>
                <w:szCs w:val="28"/>
              </w:rPr>
              <w:t>Uu điểm của màu.</w:t>
            </w:r>
          </w:p>
          <w:p w:rsidR="00864086" w:rsidRPr="00343C44" w:rsidRDefault="00864086" w:rsidP="006118FF">
            <w:pPr>
              <w:rPr>
                <w:szCs w:val="28"/>
              </w:rPr>
            </w:pPr>
          </w:p>
          <w:p w:rsidR="00864086" w:rsidRPr="00343C44" w:rsidRDefault="00864086" w:rsidP="006118FF">
            <w:pPr>
              <w:rPr>
                <w:szCs w:val="28"/>
              </w:rPr>
            </w:pPr>
          </w:p>
          <w:p w:rsidR="00864086" w:rsidRPr="00343C44" w:rsidRDefault="00864086" w:rsidP="006118FF">
            <w:pPr>
              <w:rPr>
                <w:szCs w:val="28"/>
              </w:rPr>
            </w:pPr>
          </w:p>
          <w:p w:rsidR="00864086" w:rsidRPr="00343C44" w:rsidRDefault="00864086" w:rsidP="006118FF">
            <w:pPr>
              <w:rPr>
                <w:szCs w:val="28"/>
              </w:rPr>
            </w:pPr>
          </w:p>
          <w:p w:rsidR="00864086" w:rsidRPr="00343C44" w:rsidRDefault="00864086" w:rsidP="006118FF">
            <w:pPr>
              <w:rPr>
                <w:szCs w:val="28"/>
              </w:rPr>
            </w:pPr>
            <w:r w:rsidRPr="00343C44">
              <w:rPr>
                <w:szCs w:val="28"/>
              </w:rPr>
              <w:t>GV: Vai trò của hình ảnh.</w:t>
            </w:r>
          </w:p>
          <w:p w:rsidR="00864086" w:rsidRPr="00343C44" w:rsidRDefault="00864086" w:rsidP="006118FF">
            <w:pPr>
              <w:rPr>
                <w:szCs w:val="28"/>
              </w:rPr>
            </w:pPr>
            <w:r w:rsidRPr="00343C44">
              <w:rPr>
                <w:szCs w:val="28"/>
              </w:rPr>
              <w:t>Thao tác cơ bản xử lý các đối tượng chèn vào trang chiếu.</w:t>
            </w:r>
          </w:p>
          <w:p w:rsidR="00864086" w:rsidRPr="00343C44" w:rsidRDefault="00864086" w:rsidP="006118FF">
            <w:pPr>
              <w:rPr>
                <w:szCs w:val="28"/>
              </w:rPr>
            </w:pPr>
          </w:p>
          <w:p w:rsidR="00864086" w:rsidRPr="00343C44" w:rsidRDefault="00864086" w:rsidP="006118FF">
            <w:pPr>
              <w:rPr>
                <w:szCs w:val="28"/>
              </w:rPr>
            </w:pPr>
          </w:p>
          <w:p w:rsidR="00864086" w:rsidRPr="00343C44" w:rsidRDefault="00864086" w:rsidP="006118FF">
            <w:pPr>
              <w:rPr>
                <w:szCs w:val="28"/>
              </w:rPr>
            </w:pPr>
          </w:p>
          <w:p w:rsidR="00864086" w:rsidRPr="00343C44" w:rsidRDefault="00864086" w:rsidP="006118FF">
            <w:pPr>
              <w:rPr>
                <w:szCs w:val="28"/>
              </w:rPr>
            </w:pPr>
          </w:p>
          <w:p w:rsidR="00864086" w:rsidRPr="00343C44" w:rsidRDefault="00864086" w:rsidP="006118FF">
            <w:pPr>
              <w:rPr>
                <w:szCs w:val="28"/>
              </w:rPr>
            </w:pPr>
          </w:p>
          <w:p w:rsidR="00864086" w:rsidRPr="00343C44" w:rsidRDefault="00864086" w:rsidP="006118FF">
            <w:pPr>
              <w:rPr>
                <w:szCs w:val="28"/>
              </w:rPr>
            </w:pPr>
          </w:p>
          <w:p w:rsidR="007A57F1" w:rsidRPr="00343C44" w:rsidRDefault="007A57F1" w:rsidP="006118FF">
            <w:pPr>
              <w:rPr>
                <w:szCs w:val="28"/>
              </w:rPr>
            </w:pPr>
          </w:p>
          <w:p w:rsidR="007A57F1" w:rsidRPr="00343C44" w:rsidRDefault="007A57F1" w:rsidP="006118FF">
            <w:pPr>
              <w:rPr>
                <w:szCs w:val="28"/>
              </w:rPr>
            </w:pPr>
          </w:p>
          <w:p w:rsidR="007A57F1" w:rsidRPr="00343C44" w:rsidRDefault="007A57F1" w:rsidP="006118FF">
            <w:pPr>
              <w:rPr>
                <w:szCs w:val="28"/>
              </w:rPr>
            </w:pPr>
          </w:p>
          <w:p w:rsidR="007A57F1" w:rsidRPr="00343C44" w:rsidRDefault="007A57F1" w:rsidP="006118FF">
            <w:pPr>
              <w:rPr>
                <w:szCs w:val="28"/>
              </w:rPr>
            </w:pPr>
          </w:p>
          <w:p w:rsidR="007A57F1" w:rsidRPr="00343C44" w:rsidRDefault="007A57F1" w:rsidP="006118FF">
            <w:pPr>
              <w:rPr>
                <w:szCs w:val="28"/>
              </w:rPr>
            </w:pPr>
          </w:p>
          <w:p w:rsidR="007A57F1" w:rsidRPr="00343C44" w:rsidRDefault="007A57F1" w:rsidP="006118FF">
            <w:pPr>
              <w:rPr>
                <w:szCs w:val="28"/>
              </w:rPr>
            </w:pPr>
          </w:p>
          <w:p w:rsidR="007A57F1" w:rsidRPr="00343C44" w:rsidRDefault="007A57F1" w:rsidP="006118FF">
            <w:pPr>
              <w:rPr>
                <w:szCs w:val="28"/>
              </w:rPr>
            </w:pPr>
          </w:p>
          <w:p w:rsidR="007A57F1" w:rsidRPr="00343C44" w:rsidRDefault="007A57F1" w:rsidP="006118FF">
            <w:pPr>
              <w:rPr>
                <w:szCs w:val="28"/>
              </w:rPr>
            </w:pPr>
          </w:p>
          <w:p w:rsidR="00864086" w:rsidRPr="00343C44" w:rsidRDefault="00864086" w:rsidP="006118FF">
            <w:pPr>
              <w:rPr>
                <w:szCs w:val="28"/>
              </w:rPr>
            </w:pPr>
            <w:r w:rsidRPr="00343C44">
              <w:rPr>
                <w:szCs w:val="28"/>
              </w:rPr>
              <w:t>-Vai trò tác dụng của hiệu ứng động, phân biệt hai hiệu ứng động?</w:t>
            </w:r>
          </w:p>
        </w:tc>
        <w:tc>
          <w:tcPr>
            <w:tcW w:w="4648" w:type="dxa"/>
            <w:tcBorders>
              <w:top w:val="single" w:sz="4" w:space="0" w:color="auto"/>
              <w:left w:val="single" w:sz="4" w:space="0" w:color="auto"/>
              <w:bottom w:val="single" w:sz="4" w:space="0" w:color="auto"/>
              <w:right w:val="single" w:sz="4" w:space="0" w:color="auto"/>
            </w:tcBorders>
            <w:shd w:val="clear" w:color="auto" w:fill="auto"/>
          </w:tcPr>
          <w:p w:rsidR="00864086" w:rsidRPr="00343C44" w:rsidRDefault="00864086" w:rsidP="00343C44">
            <w:pPr>
              <w:jc w:val="both"/>
              <w:rPr>
                <w:b/>
                <w:szCs w:val="28"/>
              </w:rPr>
            </w:pPr>
            <w:r w:rsidRPr="00343C44">
              <w:rPr>
                <w:b/>
                <w:szCs w:val="28"/>
              </w:rPr>
              <w:t>Bài 8: Phần mềm trình chiếu</w:t>
            </w:r>
          </w:p>
          <w:p w:rsidR="00864086" w:rsidRPr="00343C44" w:rsidRDefault="00864086" w:rsidP="00343C44">
            <w:pPr>
              <w:jc w:val="both"/>
              <w:rPr>
                <w:szCs w:val="28"/>
              </w:rPr>
            </w:pPr>
            <w:r w:rsidRPr="00343C44">
              <w:rPr>
                <w:szCs w:val="28"/>
              </w:rPr>
              <w:t>1.Phần mềm trình chiếu là công cụ hỗ trợ trình bày một cách hiệu quả.</w:t>
            </w:r>
          </w:p>
          <w:p w:rsidR="00864086" w:rsidRPr="00343C44" w:rsidRDefault="00864086" w:rsidP="00343C44">
            <w:pPr>
              <w:jc w:val="both"/>
              <w:rPr>
                <w:szCs w:val="28"/>
              </w:rPr>
            </w:pPr>
            <w:r w:rsidRPr="00343C44">
              <w:rPr>
                <w:szCs w:val="28"/>
              </w:rPr>
              <w:t>2.PMTC giúp tạo ra các bài trình chiếu dưới dạng điện tử và có thể hiển thị mỗi trang chiếu trên toàn bộ màn hình.</w:t>
            </w:r>
          </w:p>
          <w:p w:rsidR="00864086" w:rsidRPr="00343C44" w:rsidRDefault="00864086" w:rsidP="00343C44">
            <w:pPr>
              <w:jc w:val="both"/>
              <w:rPr>
                <w:szCs w:val="28"/>
              </w:rPr>
            </w:pPr>
            <w:r w:rsidRPr="00343C44">
              <w:rPr>
                <w:szCs w:val="28"/>
              </w:rPr>
              <w:t>3. Ưu điểm</w:t>
            </w:r>
          </w:p>
          <w:p w:rsidR="00864086" w:rsidRPr="00343C44" w:rsidRDefault="00864086" w:rsidP="00343C44">
            <w:pPr>
              <w:jc w:val="both"/>
              <w:rPr>
                <w:szCs w:val="28"/>
              </w:rPr>
            </w:pPr>
            <w:r w:rsidRPr="00343C44">
              <w:rPr>
                <w:szCs w:val="28"/>
              </w:rPr>
              <w:t>4. ứng dụng</w:t>
            </w:r>
          </w:p>
          <w:p w:rsidR="00AC528D" w:rsidRPr="00343C44" w:rsidRDefault="00AC528D" w:rsidP="00343C44">
            <w:pPr>
              <w:jc w:val="both"/>
              <w:rPr>
                <w:b/>
                <w:szCs w:val="28"/>
              </w:rPr>
            </w:pPr>
          </w:p>
          <w:p w:rsidR="00864086" w:rsidRPr="00343C44" w:rsidRDefault="00864086" w:rsidP="00343C44">
            <w:pPr>
              <w:jc w:val="both"/>
              <w:rPr>
                <w:b/>
                <w:szCs w:val="28"/>
              </w:rPr>
            </w:pPr>
            <w:r w:rsidRPr="00343C44">
              <w:rPr>
                <w:b/>
                <w:szCs w:val="28"/>
              </w:rPr>
              <w:t>Bài 9: Bài trình chiếu.</w:t>
            </w:r>
          </w:p>
          <w:p w:rsidR="00864086" w:rsidRPr="00343C44" w:rsidRDefault="00864086" w:rsidP="00343C44">
            <w:pPr>
              <w:jc w:val="both"/>
              <w:rPr>
                <w:szCs w:val="28"/>
              </w:rPr>
            </w:pPr>
            <w:r w:rsidRPr="00343C44">
              <w:rPr>
                <w:szCs w:val="28"/>
              </w:rPr>
              <w:t>1. Bài trình chiếu do phần mềm trình chiếu tạo ra, là tập hợp các trang chiếu và được lưu trên máy tính dưới dạng một tệp. các trang chiếu được đánh số thứ tự.</w:t>
            </w:r>
          </w:p>
          <w:p w:rsidR="00864086" w:rsidRPr="00343C44" w:rsidRDefault="00864086" w:rsidP="00343C44">
            <w:pPr>
              <w:jc w:val="both"/>
              <w:rPr>
                <w:szCs w:val="28"/>
              </w:rPr>
            </w:pPr>
            <w:r w:rsidRPr="00343C44">
              <w:rPr>
                <w:szCs w:val="28"/>
              </w:rPr>
              <w:t>2. Quan trọng nhất Là tạo nội dung cho TC.</w:t>
            </w:r>
          </w:p>
          <w:p w:rsidR="00864086" w:rsidRPr="00343C44" w:rsidRDefault="00864086" w:rsidP="00343C44">
            <w:pPr>
              <w:jc w:val="both"/>
              <w:rPr>
                <w:szCs w:val="28"/>
              </w:rPr>
            </w:pPr>
            <w:r w:rsidRPr="00343C44">
              <w:rPr>
                <w:szCs w:val="28"/>
              </w:rPr>
              <w:t>3. Các mẫu bố trí nội dung.</w:t>
            </w:r>
          </w:p>
          <w:p w:rsidR="00864086" w:rsidRPr="00343C44" w:rsidRDefault="00864086" w:rsidP="00343C44">
            <w:pPr>
              <w:jc w:val="both"/>
              <w:rPr>
                <w:szCs w:val="28"/>
              </w:rPr>
            </w:pPr>
            <w:r w:rsidRPr="00343C44">
              <w:rPr>
                <w:szCs w:val="28"/>
              </w:rPr>
              <w:t>4. Nội dung chỉ được nhập vào các khung.</w:t>
            </w:r>
          </w:p>
          <w:p w:rsidR="00864086" w:rsidRPr="00343C44" w:rsidRDefault="00864086" w:rsidP="00343C44">
            <w:pPr>
              <w:jc w:val="both"/>
              <w:rPr>
                <w:szCs w:val="28"/>
              </w:rPr>
            </w:pPr>
            <w:r w:rsidRPr="00343C44">
              <w:rPr>
                <w:szCs w:val="28"/>
              </w:rPr>
              <w:t>5. Powerpoint là PMTC đang được sử dụng phổ biến nhất hiện nay.</w:t>
            </w:r>
          </w:p>
          <w:p w:rsidR="00864086" w:rsidRPr="00343C44" w:rsidRDefault="00864086" w:rsidP="00343C44">
            <w:pPr>
              <w:jc w:val="both"/>
              <w:rPr>
                <w:b/>
                <w:szCs w:val="28"/>
              </w:rPr>
            </w:pPr>
            <w:r w:rsidRPr="00343C44">
              <w:rPr>
                <w:b/>
                <w:szCs w:val="28"/>
              </w:rPr>
              <w:t>Bài 10: Màu sắc trên trang chiếu.</w:t>
            </w:r>
          </w:p>
          <w:p w:rsidR="00864086" w:rsidRPr="00343C44" w:rsidRDefault="00864086" w:rsidP="00343C44">
            <w:pPr>
              <w:jc w:val="both"/>
              <w:rPr>
                <w:szCs w:val="28"/>
              </w:rPr>
            </w:pPr>
            <w:r w:rsidRPr="00343C44">
              <w:rPr>
                <w:szCs w:val="28"/>
              </w:rPr>
              <w:t>1. Gồm màu nền và màu chữ.</w:t>
            </w:r>
          </w:p>
          <w:p w:rsidR="00864086" w:rsidRPr="00343C44" w:rsidRDefault="00864086" w:rsidP="00343C44">
            <w:pPr>
              <w:jc w:val="both"/>
              <w:rPr>
                <w:szCs w:val="28"/>
              </w:rPr>
            </w:pPr>
            <w:r w:rsidRPr="00343C44">
              <w:rPr>
                <w:szCs w:val="28"/>
              </w:rPr>
              <w:t>2. Có thể định dạng văn bản.</w:t>
            </w:r>
          </w:p>
          <w:p w:rsidR="00864086" w:rsidRPr="00343C44" w:rsidRDefault="00864086" w:rsidP="00343C44">
            <w:pPr>
              <w:jc w:val="both"/>
              <w:rPr>
                <w:szCs w:val="28"/>
              </w:rPr>
            </w:pPr>
            <w:r w:rsidRPr="00343C44">
              <w:rPr>
                <w:szCs w:val="28"/>
              </w:rPr>
              <w:t>3. Sử dụng mẫu có sẵn tiết kiệm thời gian công sức.</w:t>
            </w:r>
          </w:p>
          <w:p w:rsidR="00864086" w:rsidRPr="00343C44" w:rsidRDefault="00864086" w:rsidP="00343C44">
            <w:pPr>
              <w:jc w:val="both"/>
              <w:rPr>
                <w:b/>
                <w:szCs w:val="28"/>
              </w:rPr>
            </w:pPr>
            <w:r w:rsidRPr="00343C44">
              <w:rPr>
                <w:b/>
                <w:szCs w:val="28"/>
              </w:rPr>
              <w:t>Bài 11: Thêm hình ảnh vào trang chiếu.</w:t>
            </w:r>
          </w:p>
          <w:p w:rsidR="00864086" w:rsidRPr="00343C44" w:rsidRDefault="00864086" w:rsidP="00343C44">
            <w:pPr>
              <w:jc w:val="both"/>
              <w:rPr>
                <w:szCs w:val="28"/>
              </w:rPr>
            </w:pPr>
            <w:r w:rsidRPr="00343C44">
              <w:rPr>
                <w:szCs w:val="28"/>
              </w:rPr>
              <w:t>1. H/A minh họa nội dung, làm cho bài trình chiếu hấp dẫn , sinh động hơn.</w:t>
            </w:r>
          </w:p>
          <w:p w:rsidR="00864086" w:rsidRPr="00343C44" w:rsidRDefault="00864086" w:rsidP="00343C44">
            <w:pPr>
              <w:jc w:val="both"/>
              <w:rPr>
                <w:szCs w:val="28"/>
              </w:rPr>
            </w:pPr>
            <w:r w:rsidRPr="00343C44">
              <w:rPr>
                <w:szCs w:val="28"/>
              </w:rPr>
              <w:t>2. Thao tác chèn.</w:t>
            </w:r>
          </w:p>
          <w:p w:rsidR="00864086" w:rsidRPr="00343C44" w:rsidRDefault="00864086" w:rsidP="00343C44">
            <w:pPr>
              <w:jc w:val="both"/>
              <w:rPr>
                <w:szCs w:val="28"/>
              </w:rPr>
            </w:pPr>
            <w:r w:rsidRPr="00343C44">
              <w:rPr>
                <w:szCs w:val="28"/>
              </w:rPr>
              <w:t>3. PMTC tự động thay đổi mẫu bố trí ảnh.</w:t>
            </w:r>
          </w:p>
          <w:p w:rsidR="00864086" w:rsidRPr="00343C44" w:rsidRDefault="00864086" w:rsidP="00343C44">
            <w:pPr>
              <w:jc w:val="both"/>
              <w:rPr>
                <w:szCs w:val="28"/>
              </w:rPr>
            </w:pPr>
            <w:r w:rsidRPr="00343C44">
              <w:rPr>
                <w:szCs w:val="28"/>
              </w:rPr>
              <w:t>4. Thay đổi kích thước, vị trí, thứ tự hình ảnh.</w:t>
            </w:r>
          </w:p>
          <w:p w:rsidR="00864086" w:rsidRPr="00343C44" w:rsidRDefault="00864086" w:rsidP="00343C44">
            <w:pPr>
              <w:jc w:val="both"/>
              <w:rPr>
                <w:szCs w:val="28"/>
              </w:rPr>
            </w:pPr>
            <w:r w:rsidRPr="00343C44">
              <w:rPr>
                <w:szCs w:val="28"/>
              </w:rPr>
              <w:t>5. Sao chép di chuyển trang chiếu.</w:t>
            </w:r>
          </w:p>
          <w:p w:rsidR="00864086" w:rsidRPr="00343C44" w:rsidRDefault="00864086" w:rsidP="00343C44">
            <w:pPr>
              <w:jc w:val="both"/>
              <w:rPr>
                <w:b/>
                <w:szCs w:val="28"/>
              </w:rPr>
            </w:pPr>
            <w:r w:rsidRPr="00343C44">
              <w:rPr>
                <w:b/>
                <w:szCs w:val="28"/>
              </w:rPr>
              <w:t>Bài 12: Tạo các hiệu ứng động.</w:t>
            </w:r>
          </w:p>
          <w:p w:rsidR="00864086" w:rsidRPr="00343C44" w:rsidRDefault="00864086" w:rsidP="00343C44">
            <w:pPr>
              <w:jc w:val="both"/>
              <w:rPr>
                <w:szCs w:val="28"/>
              </w:rPr>
            </w:pPr>
            <w:r w:rsidRPr="00343C44">
              <w:rPr>
                <w:szCs w:val="28"/>
              </w:rPr>
              <w:t>1. PMTC ta có thể thay đổi cách xuất hiện của trang chiếu bằng hiệu ứng chuyển trang chiếu, thứ tự trên trang bằng cách áp dụng hiệu ứng động.</w:t>
            </w:r>
          </w:p>
          <w:p w:rsidR="00864086" w:rsidRPr="00343C44" w:rsidRDefault="00864086" w:rsidP="00343C44">
            <w:pPr>
              <w:jc w:val="both"/>
              <w:rPr>
                <w:szCs w:val="28"/>
              </w:rPr>
            </w:pPr>
            <w:r w:rsidRPr="00343C44">
              <w:rPr>
                <w:szCs w:val="28"/>
              </w:rPr>
              <w:t>2. Chọn thời điểm xuát hiện, tốc độ xuất hiện, âm thanh đi kèm.</w:t>
            </w:r>
          </w:p>
          <w:p w:rsidR="00864086" w:rsidRPr="00343C44" w:rsidRDefault="00864086" w:rsidP="00343C44">
            <w:pPr>
              <w:jc w:val="both"/>
              <w:rPr>
                <w:szCs w:val="28"/>
              </w:rPr>
            </w:pPr>
            <w:r w:rsidRPr="00343C44">
              <w:rPr>
                <w:szCs w:val="28"/>
              </w:rPr>
              <w:t>3. Tác dụng của hiệu ứng động:</w:t>
            </w:r>
          </w:p>
          <w:p w:rsidR="00864086" w:rsidRPr="00343C44" w:rsidRDefault="00864086" w:rsidP="00343C44">
            <w:pPr>
              <w:jc w:val="both"/>
              <w:rPr>
                <w:szCs w:val="28"/>
              </w:rPr>
            </w:pPr>
            <w:r w:rsidRPr="00343C44">
              <w:rPr>
                <w:szCs w:val="28"/>
              </w:rPr>
              <w:t>4. Nên sử dụng hợp lý hiệu ứng động tránh lỗi cần tránh.</w:t>
            </w:r>
          </w:p>
          <w:p w:rsidR="00864086" w:rsidRPr="00343C44" w:rsidRDefault="00864086" w:rsidP="00343C44">
            <w:pPr>
              <w:jc w:val="both"/>
              <w:rPr>
                <w:szCs w:val="28"/>
              </w:rPr>
            </w:pPr>
          </w:p>
        </w:tc>
      </w:tr>
    </w:tbl>
    <w:p w:rsidR="00864086" w:rsidRPr="00D56E06" w:rsidRDefault="007A57F1" w:rsidP="007A57F1">
      <w:pPr>
        <w:widowControl w:val="0"/>
        <w:tabs>
          <w:tab w:val="num" w:pos="462"/>
          <w:tab w:val="left" w:pos="840"/>
        </w:tabs>
        <w:jc w:val="both"/>
        <w:rPr>
          <w:szCs w:val="28"/>
          <w:lang w:val="pl-PL"/>
        </w:rPr>
      </w:pPr>
      <w:r w:rsidRPr="00513105">
        <w:rPr>
          <w:b/>
          <w:bCs/>
          <w:szCs w:val="28"/>
        </w:rPr>
        <w:tab/>
      </w:r>
      <w:r w:rsidRPr="00D56E06">
        <w:rPr>
          <w:bCs/>
          <w:szCs w:val="28"/>
        </w:rPr>
        <w:t>4</w:t>
      </w:r>
      <w:r w:rsidR="00864086" w:rsidRPr="00D56E06">
        <w:rPr>
          <w:bCs/>
          <w:szCs w:val="28"/>
        </w:rPr>
        <w:t>. Củng cố</w:t>
      </w:r>
      <w:r w:rsidR="00864086" w:rsidRPr="00D56E06">
        <w:rPr>
          <w:szCs w:val="28"/>
          <w:lang w:val="pl-PL"/>
        </w:rPr>
        <w:t xml:space="preserve"> </w:t>
      </w:r>
    </w:p>
    <w:p w:rsidR="007A57F1" w:rsidRDefault="007A57F1" w:rsidP="00864086">
      <w:pPr>
        <w:tabs>
          <w:tab w:val="num" w:pos="536"/>
        </w:tabs>
        <w:jc w:val="both"/>
        <w:rPr>
          <w:szCs w:val="28"/>
          <w:lang w:val="pl-PL"/>
        </w:rPr>
      </w:pPr>
      <w:r>
        <w:rPr>
          <w:szCs w:val="28"/>
          <w:lang w:val="pl-PL"/>
        </w:rPr>
        <w:tab/>
      </w:r>
      <w:r w:rsidR="00864086" w:rsidRPr="0003459B">
        <w:rPr>
          <w:szCs w:val="28"/>
          <w:lang w:val="pl-PL"/>
        </w:rPr>
        <w:tab/>
        <w:t xml:space="preserve">- Cho học sinh đúc kết lại các kiến thức đạt được thông qua tiết ôn tập </w:t>
      </w:r>
    </w:p>
    <w:p w:rsidR="00864086" w:rsidRPr="0003459B" w:rsidRDefault="007A57F1" w:rsidP="00864086">
      <w:pPr>
        <w:tabs>
          <w:tab w:val="num" w:pos="536"/>
        </w:tabs>
        <w:jc w:val="both"/>
        <w:rPr>
          <w:szCs w:val="28"/>
          <w:lang w:val="pl-PL"/>
        </w:rPr>
      </w:pPr>
      <w:r>
        <w:rPr>
          <w:szCs w:val="28"/>
          <w:lang w:val="pl-PL"/>
        </w:rPr>
        <w:tab/>
      </w:r>
      <w:r>
        <w:rPr>
          <w:szCs w:val="28"/>
          <w:lang w:val="pl-PL"/>
        </w:rPr>
        <w:tab/>
      </w:r>
      <w:r w:rsidR="00864086" w:rsidRPr="0003459B">
        <w:rPr>
          <w:szCs w:val="28"/>
          <w:lang w:val="pl-PL"/>
        </w:rPr>
        <w:t>ngày hôm nay.</w:t>
      </w:r>
    </w:p>
    <w:p w:rsidR="00DF0FA1" w:rsidRDefault="007A57F1" w:rsidP="007A57F1">
      <w:pPr>
        <w:widowControl w:val="0"/>
        <w:tabs>
          <w:tab w:val="left" w:pos="840"/>
        </w:tabs>
        <w:jc w:val="both"/>
        <w:rPr>
          <w:b/>
          <w:noProof/>
          <w:szCs w:val="28"/>
          <w:lang w:val="pl-PL"/>
        </w:rPr>
      </w:pPr>
      <w:r>
        <w:rPr>
          <w:b/>
          <w:noProof/>
          <w:szCs w:val="28"/>
          <w:lang w:val="pl-PL"/>
        </w:rPr>
        <w:t xml:space="preserve">    </w:t>
      </w:r>
    </w:p>
    <w:p w:rsidR="00DF0FA1" w:rsidRDefault="00DF0FA1" w:rsidP="007A57F1">
      <w:pPr>
        <w:widowControl w:val="0"/>
        <w:tabs>
          <w:tab w:val="left" w:pos="840"/>
        </w:tabs>
        <w:jc w:val="both"/>
        <w:rPr>
          <w:b/>
          <w:noProof/>
          <w:szCs w:val="28"/>
          <w:lang w:val="pl-PL"/>
        </w:rPr>
      </w:pPr>
    </w:p>
    <w:p w:rsidR="00864086" w:rsidRPr="00D56E06" w:rsidRDefault="00DF0FA1" w:rsidP="007A57F1">
      <w:pPr>
        <w:widowControl w:val="0"/>
        <w:tabs>
          <w:tab w:val="left" w:pos="840"/>
        </w:tabs>
        <w:jc w:val="both"/>
        <w:rPr>
          <w:szCs w:val="28"/>
          <w:lang w:val="pl-PL"/>
        </w:rPr>
      </w:pPr>
      <w:r>
        <w:rPr>
          <w:b/>
          <w:noProof/>
          <w:szCs w:val="28"/>
          <w:lang w:val="pl-PL"/>
        </w:rPr>
        <w:tab/>
      </w:r>
      <w:r w:rsidR="007A57F1" w:rsidRPr="00D56E06">
        <w:rPr>
          <w:noProof/>
          <w:szCs w:val="28"/>
          <w:lang w:val="pl-PL"/>
        </w:rPr>
        <w:t xml:space="preserve">  5</w:t>
      </w:r>
      <w:r w:rsidR="00864086" w:rsidRPr="00D56E06">
        <w:rPr>
          <w:noProof/>
          <w:szCs w:val="28"/>
          <w:lang w:val="pl-PL"/>
        </w:rPr>
        <w:t xml:space="preserve">. </w:t>
      </w:r>
      <w:r w:rsidR="007A57F1" w:rsidRPr="00D56E06">
        <w:rPr>
          <w:noProof/>
          <w:szCs w:val="28"/>
          <w:lang w:val="pl-PL"/>
        </w:rPr>
        <w:t>Hướng dẫn học sinh học ở</w:t>
      </w:r>
      <w:r w:rsidR="00AC528D" w:rsidRPr="00D56E06">
        <w:rPr>
          <w:noProof/>
          <w:szCs w:val="28"/>
          <w:lang w:val="pl-PL"/>
        </w:rPr>
        <w:t xml:space="preserve"> nhà</w:t>
      </w:r>
    </w:p>
    <w:p w:rsidR="00864086" w:rsidRPr="0003459B" w:rsidRDefault="00864086" w:rsidP="00864086">
      <w:pPr>
        <w:widowControl w:val="0"/>
        <w:jc w:val="both"/>
        <w:rPr>
          <w:szCs w:val="28"/>
          <w:lang w:val="pl-PL"/>
        </w:rPr>
      </w:pPr>
      <w:r w:rsidRPr="0003459B">
        <w:rPr>
          <w:szCs w:val="28"/>
          <w:lang w:val="pl-PL"/>
        </w:rPr>
        <w:t xml:space="preserve">      </w:t>
      </w:r>
      <w:r w:rsidR="007A57F1">
        <w:rPr>
          <w:szCs w:val="28"/>
          <w:lang w:val="pl-PL"/>
        </w:rPr>
        <w:tab/>
      </w:r>
      <w:r w:rsidR="007A57F1">
        <w:rPr>
          <w:szCs w:val="28"/>
          <w:lang w:val="pl-PL"/>
        </w:rPr>
        <w:tab/>
      </w:r>
      <w:r w:rsidRPr="0003459B">
        <w:rPr>
          <w:szCs w:val="28"/>
          <w:lang w:val="pl-PL"/>
        </w:rPr>
        <w:t>- Học bài và làm bài tập trong sgk.</w:t>
      </w:r>
    </w:p>
    <w:p w:rsidR="00864086" w:rsidRPr="0003459B" w:rsidRDefault="007A57F1" w:rsidP="00864086">
      <w:pPr>
        <w:tabs>
          <w:tab w:val="left" w:pos="8325"/>
        </w:tabs>
        <w:rPr>
          <w:noProof/>
          <w:szCs w:val="28"/>
          <w:lang w:val="pl-PL"/>
        </w:rPr>
      </w:pPr>
      <w:r>
        <w:rPr>
          <w:noProof/>
          <w:szCs w:val="28"/>
          <w:lang w:val="pl-PL"/>
        </w:rPr>
        <w:t xml:space="preserve">              </w:t>
      </w:r>
      <w:r w:rsidR="00864086" w:rsidRPr="0003459B">
        <w:rPr>
          <w:noProof/>
          <w:szCs w:val="28"/>
          <w:lang w:val="pl-PL"/>
        </w:rPr>
        <w:t xml:space="preserve">      - Chuẩn bị tiết sau kiểm tra</w:t>
      </w:r>
    </w:p>
    <w:p w:rsidR="00AC528D" w:rsidRPr="0003459B" w:rsidRDefault="00DF0FA1" w:rsidP="007A57F1">
      <w:pPr>
        <w:tabs>
          <w:tab w:val="left" w:pos="8325"/>
        </w:tabs>
        <w:ind w:left="560"/>
        <w:rPr>
          <w:b/>
          <w:noProof/>
          <w:szCs w:val="28"/>
          <w:lang w:val="pl-PL"/>
        </w:rPr>
      </w:pPr>
      <w:r>
        <w:rPr>
          <w:b/>
          <w:noProof/>
          <w:szCs w:val="28"/>
          <w:lang w:val="pl-PL"/>
        </w:rPr>
        <w:t>IV. Rút kinh nghiệm sau tiết dạy</w:t>
      </w:r>
    </w:p>
    <w:p w:rsidR="007A57F1" w:rsidRDefault="007A57F1" w:rsidP="007A57F1">
      <w:pPr>
        <w:tabs>
          <w:tab w:val="left" w:pos="840"/>
          <w:tab w:val="left" w:pos="8325"/>
        </w:tabs>
        <w:rPr>
          <w:noProof/>
          <w:szCs w:val="28"/>
          <w:lang w:val="pl-PL"/>
        </w:rPr>
      </w:pPr>
      <w:r>
        <w:rPr>
          <w:noProof/>
          <w:szCs w:val="28"/>
          <w:lang w:val="pl-PL"/>
        </w:rPr>
        <w:tab/>
      </w:r>
      <w:r w:rsidR="00864086" w:rsidRPr="0003459B">
        <w:rPr>
          <w:noProof/>
          <w:szCs w:val="28"/>
          <w:lang w:val="pl-PL"/>
        </w:rPr>
        <w:t>.....................................................................................................................</w:t>
      </w:r>
    </w:p>
    <w:p w:rsidR="007A57F1" w:rsidRDefault="007A57F1" w:rsidP="007A57F1">
      <w:pPr>
        <w:tabs>
          <w:tab w:val="left" w:pos="840"/>
          <w:tab w:val="left" w:pos="8325"/>
        </w:tabs>
        <w:rPr>
          <w:noProof/>
          <w:szCs w:val="28"/>
          <w:lang w:val="pl-PL"/>
        </w:rPr>
      </w:pPr>
      <w:r>
        <w:rPr>
          <w:noProof/>
          <w:szCs w:val="28"/>
          <w:lang w:val="pl-PL"/>
        </w:rPr>
        <w:tab/>
      </w:r>
      <w:r w:rsidR="00864086" w:rsidRPr="0003459B">
        <w:rPr>
          <w:noProof/>
          <w:szCs w:val="28"/>
          <w:lang w:val="pl-PL"/>
        </w:rPr>
        <w:t>.....................................................................................................................</w:t>
      </w:r>
    </w:p>
    <w:p w:rsidR="007A57F1" w:rsidRDefault="007A57F1" w:rsidP="007A57F1">
      <w:pPr>
        <w:tabs>
          <w:tab w:val="left" w:pos="840"/>
          <w:tab w:val="left" w:pos="8325"/>
        </w:tabs>
        <w:rPr>
          <w:noProof/>
          <w:szCs w:val="28"/>
          <w:lang w:val="pl-PL"/>
        </w:rPr>
      </w:pPr>
      <w:r>
        <w:rPr>
          <w:noProof/>
          <w:szCs w:val="28"/>
          <w:lang w:val="pl-PL"/>
        </w:rPr>
        <w:tab/>
      </w:r>
      <w:r w:rsidR="00864086" w:rsidRPr="0003459B">
        <w:rPr>
          <w:noProof/>
          <w:szCs w:val="28"/>
          <w:lang w:val="pl-PL"/>
        </w:rPr>
        <w:t>.....................................................................................................................</w:t>
      </w:r>
    </w:p>
    <w:p w:rsidR="007A57F1" w:rsidRDefault="007A57F1" w:rsidP="007A57F1">
      <w:pPr>
        <w:tabs>
          <w:tab w:val="left" w:pos="840"/>
          <w:tab w:val="left" w:pos="8325"/>
        </w:tabs>
        <w:rPr>
          <w:noProof/>
          <w:szCs w:val="28"/>
          <w:lang w:val="pl-PL"/>
        </w:rPr>
      </w:pPr>
      <w:r>
        <w:rPr>
          <w:noProof/>
          <w:szCs w:val="28"/>
          <w:lang w:val="pl-PL"/>
        </w:rPr>
        <w:tab/>
      </w:r>
      <w:r w:rsidR="00864086" w:rsidRPr="0003459B">
        <w:rPr>
          <w:noProof/>
          <w:szCs w:val="28"/>
          <w:lang w:val="pl-PL"/>
        </w:rPr>
        <w:t>.....................................................................................................................</w:t>
      </w:r>
    </w:p>
    <w:p w:rsidR="00AE4079" w:rsidRPr="00CB3C45" w:rsidRDefault="007A57F1" w:rsidP="00AE4079">
      <w:pPr>
        <w:ind w:left="540" w:firstLine="180"/>
        <w:rPr>
          <w:i/>
          <w:szCs w:val="28"/>
          <w:lang w:val="pl-PL"/>
        </w:rPr>
      </w:pPr>
      <w:r>
        <w:rPr>
          <w:noProof/>
          <w:szCs w:val="28"/>
          <w:lang w:val="pl-PL"/>
        </w:rPr>
        <w:tab/>
      </w:r>
      <w:r w:rsidR="00CB3C45">
        <w:rPr>
          <w:noProof/>
          <w:szCs w:val="28"/>
          <w:lang w:val="pl-PL"/>
        </w:rPr>
        <w:tab/>
      </w:r>
      <w:r w:rsidR="00CB3C45">
        <w:rPr>
          <w:noProof/>
          <w:szCs w:val="28"/>
          <w:lang w:val="pl-PL"/>
        </w:rPr>
        <w:tab/>
      </w:r>
      <w:r w:rsidR="00CB3C45">
        <w:rPr>
          <w:noProof/>
          <w:szCs w:val="28"/>
          <w:lang w:val="pl-PL"/>
        </w:rPr>
        <w:tab/>
      </w:r>
      <w:r w:rsidR="00AE4079">
        <w:rPr>
          <w:i/>
          <w:szCs w:val="28"/>
          <w:lang w:val="en-US"/>
        </w:rPr>
        <w:t xml:space="preserve">       </w:t>
      </w:r>
      <w:r w:rsidR="00AE4079" w:rsidRPr="00CB3C45">
        <w:rPr>
          <w:i/>
          <w:szCs w:val="28"/>
          <w:lang w:val="pl-PL"/>
        </w:rPr>
        <w:t xml:space="preserve">     Kiểm tra, ngày … tháng … năm 201..</w:t>
      </w:r>
    </w:p>
    <w:p w:rsidR="00AE4079" w:rsidRPr="004A30BF" w:rsidRDefault="00AE4079" w:rsidP="00AE4079">
      <w:pPr>
        <w:rPr>
          <w:szCs w:val="28"/>
          <w:lang w:val="pl-PL"/>
        </w:rPr>
      </w:pPr>
      <w:r w:rsidRPr="00CB3C45">
        <w:rPr>
          <w:i/>
          <w:szCs w:val="28"/>
          <w:lang w:val="pl-PL"/>
        </w:rPr>
        <w:t xml:space="preserve">                                        </w:t>
      </w:r>
      <w:r w:rsidRPr="00CB3C45">
        <w:rPr>
          <w:i/>
          <w:szCs w:val="28"/>
          <w:lang w:val="pl-PL"/>
        </w:rPr>
        <w:tab/>
      </w:r>
      <w:r w:rsidRPr="00CB3C45">
        <w:rPr>
          <w:i/>
          <w:szCs w:val="28"/>
          <w:lang w:val="pl-PL"/>
        </w:rPr>
        <w:tab/>
      </w:r>
      <w:r w:rsidRPr="00CB3C45">
        <w:rPr>
          <w:i/>
          <w:szCs w:val="28"/>
          <w:lang w:val="pl-PL"/>
        </w:rPr>
        <w:tab/>
      </w:r>
      <w:r w:rsidRPr="00CB3C45">
        <w:rPr>
          <w:i/>
          <w:szCs w:val="28"/>
          <w:lang w:val="pl-PL"/>
        </w:rPr>
        <w:tab/>
      </w:r>
      <w:r w:rsidRPr="00CB3C45">
        <w:rPr>
          <w:i/>
          <w:szCs w:val="28"/>
          <w:lang w:val="pl-PL"/>
        </w:rPr>
        <w:tab/>
      </w:r>
      <w:r w:rsidRPr="0064483E">
        <w:rPr>
          <w:szCs w:val="28"/>
          <w:lang w:val="pl-PL"/>
        </w:rPr>
        <w:t>Tổ chuyên môn</w:t>
      </w:r>
      <w:r w:rsidRPr="004A30BF">
        <w:rPr>
          <w:i/>
          <w:szCs w:val="28"/>
          <w:lang w:val="pl-PL"/>
        </w:rPr>
        <w:tab/>
      </w:r>
    </w:p>
    <w:p w:rsidR="00CB3C45" w:rsidRDefault="00CB3C45" w:rsidP="003E0474">
      <w:pPr>
        <w:rPr>
          <w:noProof/>
          <w:szCs w:val="28"/>
          <w:lang w:val="pl-PL"/>
        </w:rPr>
      </w:pPr>
      <w:r>
        <w:rPr>
          <w:noProof/>
          <w:szCs w:val="28"/>
          <w:lang w:val="pl-PL"/>
        </w:rPr>
        <w:tab/>
      </w:r>
    </w:p>
    <w:p w:rsidR="00CB3C45" w:rsidRDefault="00CB3C45" w:rsidP="007A57F1">
      <w:pPr>
        <w:tabs>
          <w:tab w:val="left" w:pos="840"/>
          <w:tab w:val="left" w:pos="8325"/>
        </w:tabs>
        <w:rPr>
          <w:noProof/>
          <w:szCs w:val="28"/>
          <w:lang w:val="pl-PL"/>
        </w:rPr>
      </w:pPr>
    </w:p>
    <w:p w:rsidR="00AE4079" w:rsidRDefault="00AE4079" w:rsidP="007A57F1">
      <w:pPr>
        <w:tabs>
          <w:tab w:val="left" w:pos="840"/>
          <w:tab w:val="left" w:pos="8325"/>
        </w:tabs>
        <w:rPr>
          <w:noProof/>
          <w:szCs w:val="28"/>
          <w:lang w:val="pl-PL"/>
        </w:rPr>
      </w:pPr>
    </w:p>
    <w:p w:rsidR="00AE4079" w:rsidRDefault="00AE4079" w:rsidP="007A57F1">
      <w:pPr>
        <w:tabs>
          <w:tab w:val="left" w:pos="840"/>
          <w:tab w:val="left" w:pos="8325"/>
        </w:tabs>
        <w:rPr>
          <w:noProof/>
          <w:szCs w:val="28"/>
          <w:lang w:val="pl-PL"/>
        </w:rPr>
      </w:pPr>
    </w:p>
    <w:p w:rsidR="00AE4079" w:rsidRDefault="00AE4079" w:rsidP="007A57F1">
      <w:pPr>
        <w:tabs>
          <w:tab w:val="left" w:pos="840"/>
          <w:tab w:val="left" w:pos="8325"/>
        </w:tabs>
        <w:rPr>
          <w:noProof/>
          <w:szCs w:val="28"/>
          <w:lang w:val="pl-PL"/>
        </w:rPr>
      </w:pPr>
    </w:p>
    <w:p w:rsidR="00AE4079" w:rsidRDefault="00AE4079" w:rsidP="007A57F1">
      <w:pPr>
        <w:tabs>
          <w:tab w:val="left" w:pos="840"/>
          <w:tab w:val="left" w:pos="8325"/>
        </w:tabs>
        <w:rPr>
          <w:noProof/>
          <w:szCs w:val="28"/>
          <w:lang w:val="pl-PL"/>
        </w:rPr>
      </w:pPr>
    </w:p>
    <w:p w:rsidR="00AE4079" w:rsidRDefault="00AE4079" w:rsidP="007A57F1">
      <w:pPr>
        <w:tabs>
          <w:tab w:val="left" w:pos="840"/>
          <w:tab w:val="left" w:pos="8325"/>
        </w:tabs>
        <w:rPr>
          <w:noProof/>
          <w:szCs w:val="28"/>
          <w:lang w:val="pl-PL"/>
        </w:rPr>
      </w:pPr>
    </w:p>
    <w:p w:rsidR="00AE4079" w:rsidRDefault="00AE4079" w:rsidP="007A57F1">
      <w:pPr>
        <w:tabs>
          <w:tab w:val="left" w:pos="840"/>
          <w:tab w:val="left" w:pos="8325"/>
        </w:tabs>
        <w:rPr>
          <w:noProof/>
          <w:szCs w:val="28"/>
          <w:lang w:val="pl-PL"/>
        </w:rPr>
      </w:pPr>
    </w:p>
    <w:p w:rsidR="00AE4079" w:rsidRDefault="00AE4079" w:rsidP="007A57F1">
      <w:pPr>
        <w:tabs>
          <w:tab w:val="left" w:pos="840"/>
          <w:tab w:val="left" w:pos="8325"/>
        </w:tabs>
        <w:rPr>
          <w:noProof/>
          <w:szCs w:val="28"/>
          <w:lang w:val="pl-PL"/>
        </w:rPr>
      </w:pPr>
    </w:p>
    <w:p w:rsidR="00AE4079" w:rsidRDefault="00AE4079" w:rsidP="007A57F1">
      <w:pPr>
        <w:tabs>
          <w:tab w:val="left" w:pos="840"/>
          <w:tab w:val="left" w:pos="8325"/>
        </w:tabs>
        <w:rPr>
          <w:noProof/>
          <w:szCs w:val="28"/>
          <w:lang w:val="pl-PL"/>
        </w:rPr>
      </w:pPr>
    </w:p>
    <w:p w:rsidR="00AE4079" w:rsidRDefault="00AE4079" w:rsidP="007A57F1">
      <w:pPr>
        <w:tabs>
          <w:tab w:val="left" w:pos="840"/>
          <w:tab w:val="left" w:pos="8325"/>
        </w:tabs>
        <w:rPr>
          <w:noProof/>
          <w:szCs w:val="28"/>
          <w:lang w:val="pl-PL"/>
        </w:rPr>
      </w:pPr>
    </w:p>
    <w:p w:rsidR="00AE4079" w:rsidRDefault="00AE4079" w:rsidP="007A57F1">
      <w:pPr>
        <w:tabs>
          <w:tab w:val="left" w:pos="840"/>
          <w:tab w:val="left" w:pos="8325"/>
        </w:tabs>
        <w:rPr>
          <w:noProof/>
          <w:szCs w:val="28"/>
          <w:lang w:val="pl-PL"/>
        </w:rPr>
      </w:pPr>
    </w:p>
    <w:p w:rsidR="00AE4079" w:rsidRDefault="00AE4079" w:rsidP="007A57F1">
      <w:pPr>
        <w:tabs>
          <w:tab w:val="left" w:pos="840"/>
          <w:tab w:val="left" w:pos="8325"/>
        </w:tabs>
        <w:rPr>
          <w:noProof/>
          <w:szCs w:val="28"/>
          <w:lang w:val="pl-PL"/>
        </w:rPr>
      </w:pPr>
    </w:p>
    <w:p w:rsidR="00AE4079" w:rsidRDefault="00AE4079" w:rsidP="007A57F1">
      <w:pPr>
        <w:tabs>
          <w:tab w:val="left" w:pos="840"/>
          <w:tab w:val="left" w:pos="8325"/>
        </w:tabs>
        <w:rPr>
          <w:noProof/>
          <w:szCs w:val="28"/>
          <w:lang w:val="pl-PL"/>
        </w:rPr>
      </w:pPr>
    </w:p>
    <w:p w:rsidR="00AE4079" w:rsidRDefault="00AE4079" w:rsidP="007A57F1">
      <w:pPr>
        <w:tabs>
          <w:tab w:val="left" w:pos="840"/>
          <w:tab w:val="left" w:pos="8325"/>
        </w:tabs>
        <w:rPr>
          <w:noProof/>
          <w:szCs w:val="28"/>
          <w:lang w:val="pl-PL"/>
        </w:rPr>
      </w:pPr>
    </w:p>
    <w:p w:rsidR="00AE4079" w:rsidRDefault="00AE4079" w:rsidP="007A57F1">
      <w:pPr>
        <w:tabs>
          <w:tab w:val="left" w:pos="840"/>
          <w:tab w:val="left" w:pos="8325"/>
        </w:tabs>
        <w:rPr>
          <w:noProof/>
          <w:szCs w:val="28"/>
          <w:lang w:val="pl-PL"/>
        </w:rPr>
      </w:pPr>
    </w:p>
    <w:p w:rsidR="00AE4079" w:rsidRDefault="00AE4079" w:rsidP="007A57F1">
      <w:pPr>
        <w:tabs>
          <w:tab w:val="left" w:pos="840"/>
          <w:tab w:val="left" w:pos="8325"/>
        </w:tabs>
        <w:rPr>
          <w:noProof/>
          <w:szCs w:val="28"/>
          <w:lang w:val="pl-PL"/>
        </w:rPr>
      </w:pPr>
    </w:p>
    <w:p w:rsidR="00AE4079" w:rsidRDefault="00AE4079" w:rsidP="007A57F1">
      <w:pPr>
        <w:tabs>
          <w:tab w:val="left" w:pos="840"/>
          <w:tab w:val="left" w:pos="8325"/>
        </w:tabs>
        <w:rPr>
          <w:noProof/>
          <w:szCs w:val="28"/>
          <w:lang w:val="pl-PL"/>
        </w:rPr>
      </w:pPr>
    </w:p>
    <w:p w:rsidR="00AE4079" w:rsidRDefault="00AE4079" w:rsidP="007A57F1">
      <w:pPr>
        <w:tabs>
          <w:tab w:val="left" w:pos="840"/>
          <w:tab w:val="left" w:pos="8325"/>
        </w:tabs>
        <w:rPr>
          <w:noProof/>
          <w:szCs w:val="28"/>
          <w:lang w:val="pl-PL"/>
        </w:rPr>
      </w:pPr>
    </w:p>
    <w:p w:rsidR="00AE4079" w:rsidRDefault="00AE4079" w:rsidP="007A57F1">
      <w:pPr>
        <w:tabs>
          <w:tab w:val="left" w:pos="840"/>
          <w:tab w:val="left" w:pos="8325"/>
        </w:tabs>
        <w:rPr>
          <w:noProof/>
          <w:szCs w:val="28"/>
          <w:lang w:val="pl-PL"/>
        </w:rPr>
      </w:pPr>
    </w:p>
    <w:p w:rsidR="00AE4079" w:rsidRDefault="00AE4079" w:rsidP="007A57F1">
      <w:pPr>
        <w:tabs>
          <w:tab w:val="left" w:pos="840"/>
          <w:tab w:val="left" w:pos="8325"/>
        </w:tabs>
        <w:rPr>
          <w:noProof/>
          <w:szCs w:val="28"/>
          <w:lang w:val="pl-PL"/>
        </w:rPr>
      </w:pPr>
    </w:p>
    <w:p w:rsidR="00AE4079" w:rsidRDefault="00AE4079" w:rsidP="007A57F1">
      <w:pPr>
        <w:tabs>
          <w:tab w:val="left" w:pos="840"/>
          <w:tab w:val="left" w:pos="8325"/>
        </w:tabs>
        <w:rPr>
          <w:noProof/>
          <w:szCs w:val="28"/>
          <w:lang w:val="pl-PL"/>
        </w:rPr>
      </w:pPr>
    </w:p>
    <w:p w:rsidR="00AE4079" w:rsidRDefault="00AE4079" w:rsidP="007A57F1">
      <w:pPr>
        <w:tabs>
          <w:tab w:val="left" w:pos="840"/>
          <w:tab w:val="left" w:pos="8325"/>
        </w:tabs>
        <w:rPr>
          <w:noProof/>
          <w:szCs w:val="28"/>
          <w:lang w:val="pl-PL"/>
        </w:rPr>
      </w:pPr>
    </w:p>
    <w:p w:rsidR="00AE4079" w:rsidRDefault="00AE4079" w:rsidP="007A57F1">
      <w:pPr>
        <w:tabs>
          <w:tab w:val="left" w:pos="840"/>
          <w:tab w:val="left" w:pos="8325"/>
        </w:tabs>
        <w:rPr>
          <w:noProof/>
          <w:szCs w:val="28"/>
          <w:lang w:val="pl-PL"/>
        </w:rPr>
      </w:pPr>
    </w:p>
    <w:p w:rsidR="00CB3C45" w:rsidRDefault="00CB3C45" w:rsidP="007A57F1">
      <w:pPr>
        <w:tabs>
          <w:tab w:val="left" w:pos="840"/>
          <w:tab w:val="left" w:pos="8325"/>
        </w:tabs>
        <w:rPr>
          <w:noProof/>
          <w:szCs w:val="28"/>
          <w:lang w:val="pl-PL"/>
        </w:rPr>
      </w:pPr>
    </w:p>
    <w:p w:rsidR="00AE4079" w:rsidRDefault="00AE4079" w:rsidP="007A57F1">
      <w:pPr>
        <w:tabs>
          <w:tab w:val="left" w:pos="840"/>
          <w:tab w:val="left" w:pos="8325"/>
        </w:tabs>
        <w:rPr>
          <w:noProof/>
          <w:szCs w:val="28"/>
          <w:lang w:val="pl-PL"/>
        </w:rPr>
      </w:pPr>
    </w:p>
    <w:p w:rsidR="00AE4079" w:rsidRDefault="00AE4079" w:rsidP="007A57F1">
      <w:pPr>
        <w:tabs>
          <w:tab w:val="left" w:pos="840"/>
          <w:tab w:val="left" w:pos="8325"/>
        </w:tabs>
        <w:rPr>
          <w:noProof/>
          <w:szCs w:val="28"/>
          <w:lang w:val="pl-PL"/>
        </w:rPr>
      </w:pPr>
    </w:p>
    <w:p w:rsidR="00AE4079" w:rsidRDefault="00AE4079" w:rsidP="007A57F1">
      <w:pPr>
        <w:tabs>
          <w:tab w:val="left" w:pos="840"/>
          <w:tab w:val="left" w:pos="8325"/>
        </w:tabs>
        <w:rPr>
          <w:noProof/>
          <w:szCs w:val="28"/>
          <w:lang w:val="pl-PL"/>
        </w:rPr>
      </w:pPr>
    </w:p>
    <w:p w:rsidR="00AE4079" w:rsidRPr="0003459B" w:rsidRDefault="00AE4079" w:rsidP="007A57F1">
      <w:pPr>
        <w:tabs>
          <w:tab w:val="left" w:pos="840"/>
          <w:tab w:val="left" w:pos="8325"/>
        </w:tabs>
        <w:rPr>
          <w:noProof/>
          <w:szCs w:val="28"/>
          <w:lang w:val="pl-PL"/>
        </w:rPr>
      </w:pPr>
    </w:p>
    <w:p w:rsidR="00864086" w:rsidRPr="0003459B" w:rsidRDefault="00864086" w:rsidP="00864086">
      <w:pPr>
        <w:tabs>
          <w:tab w:val="left" w:pos="8325"/>
        </w:tabs>
        <w:rPr>
          <w:noProof/>
          <w:szCs w:val="28"/>
          <w:lang w:val="pl-PL"/>
        </w:rPr>
      </w:pPr>
    </w:p>
    <w:p w:rsidR="00864086" w:rsidRPr="0003459B" w:rsidRDefault="00864086" w:rsidP="00864086">
      <w:pPr>
        <w:tabs>
          <w:tab w:val="left" w:pos="8325"/>
        </w:tabs>
        <w:rPr>
          <w:noProof/>
          <w:szCs w:val="28"/>
          <w:lang w:val="pl-PL"/>
        </w:rPr>
      </w:pPr>
    </w:p>
    <w:p w:rsidR="00864086" w:rsidRPr="0003459B" w:rsidRDefault="00864086" w:rsidP="00864086">
      <w:pPr>
        <w:tabs>
          <w:tab w:val="left" w:pos="8325"/>
        </w:tabs>
        <w:rPr>
          <w:noProof/>
          <w:szCs w:val="28"/>
          <w:lang w:val="pl-PL"/>
        </w:rPr>
      </w:pPr>
    </w:p>
    <w:p w:rsidR="00864086" w:rsidRPr="0003459B" w:rsidRDefault="00864086" w:rsidP="00864086">
      <w:pPr>
        <w:tabs>
          <w:tab w:val="left" w:pos="8325"/>
        </w:tabs>
        <w:rPr>
          <w:noProof/>
          <w:szCs w:val="28"/>
          <w:lang w:val="pl-PL"/>
        </w:rPr>
      </w:pPr>
    </w:p>
    <w:p w:rsidR="00864086" w:rsidRPr="0003459B" w:rsidRDefault="00864086" w:rsidP="00864086">
      <w:pPr>
        <w:tabs>
          <w:tab w:val="left" w:pos="8325"/>
        </w:tabs>
        <w:rPr>
          <w:noProof/>
          <w:szCs w:val="28"/>
          <w:lang w:val="pl-PL"/>
        </w:rPr>
      </w:pPr>
    </w:p>
    <w:p w:rsidR="00864086" w:rsidRPr="0003459B" w:rsidRDefault="00864086" w:rsidP="00864086">
      <w:pPr>
        <w:pStyle w:val="Footer"/>
        <w:spacing w:before="60" w:after="60"/>
        <w:rPr>
          <w:bCs/>
          <w:szCs w:val="28"/>
          <w:lang w:val="pl-PL"/>
        </w:rPr>
      </w:pPr>
      <w:r w:rsidRPr="0003459B">
        <w:rPr>
          <w:bCs/>
          <w:iCs/>
          <w:szCs w:val="28"/>
          <w:lang w:val="pl-PL"/>
        </w:rPr>
        <w:t>Ngày soạn:</w:t>
      </w:r>
      <w:r w:rsidR="008F3045">
        <w:rPr>
          <w:bCs/>
          <w:iCs/>
          <w:szCs w:val="28"/>
          <w:lang w:val="pl-PL"/>
        </w:rPr>
        <w:t xml:space="preserve"> </w:t>
      </w:r>
      <w:r w:rsidR="00091F84">
        <w:rPr>
          <w:bCs/>
          <w:iCs/>
          <w:szCs w:val="28"/>
          <w:lang w:val="pl-PL"/>
        </w:rPr>
        <w:t>1</w:t>
      </w:r>
      <w:r w:rsidR="008F3045">
        <w:rPr>
          <w:bCs/>
          <w:iCs/>
          <w:szCs w:val="28"/>
          <w:lang w:val="pl-PL"/>
        </w:rPr>
        <w:t>9</w:t>
      </w:r>
      <w:r w:rsidR="00091F84">
        <w:rPr>
          <w:bCs/>
          <w:iCs/>
          <w:szCs w:val="28"/>
          <w:lang w:val="pl-PL"/>
        </w:rPr>
        <w:t>/</w:t>
      </w:r>
      <w:r w:rsidR="008F3045">
        <w:rPr>
          <w:bCs/>
          <w:iCs/>
          <w:szCs w:val="28"/>
          <w:lang w:val="pl-PL"/>
        </w:rPr>
        <w:t>5</w:t>
      </w:r>
      <w:r w:rsidR="00AC528D" w:rsidRPr="0003459B">
        <w:rPr>
          <w:bCs/>
          <w:iCs/>
          <w:szCs w:val="28"/>
          <w:lang w:val="pl-PL"/>
        </w:rPr>
        <w:t>/</w:t>
      </w:r>
      <w:r w:rsidR="008F3045">
        <w:rPr>
          <w:bCs/>
          <w:iCs/>
          <w:szCs w:val="28"/>
          <w:lang w:val="pl-PL"/>
        </w:rPr>
        <w:t>2020</w:t>
      </w:r>
    </w:p>
    <w:p w:rsidR="00EB7E0B" w:rsidRDefault="00864086" w:rsidP="00864086">
      <w:pPr>
        <w:tabs>
          <w:tab w:val="left" w:pos="8325"/>
        </w:tabs>
        <w:rPr>
          <w:iCs/>
          <w:noProof/>
          <w:szCs w:val="28"/>
          <w:lang w:val="pl-PL"/>
        </w:rPr>
      </w:pPr>
      <w:r w:rsidRPr="0003459B">
        <w:rPr>
          <w:iCs/>
          <w:noProof/>
          <w:szCs w:val="28"/>
          <w:lang w:val="pl-PL"/>
        </w:rPr>
        <w:t>Ngày dạy</w:t>
      </w:r>
      <w:r w:rsidR="00EB7E0B">
        <w:rPr>
          <w:iCs/>
          <w:noProof/>
          <w:szCs w:val="28"/>
          <w:lang w:val="pl-PL"/>
        </w:rPr>
        <w:t>:</w:t>
      </w:r>
    </w:p>
    <w:p w:rsidR="00EB7E0B" w:rsidRPr="00951CD9" w:rsidRDefault="008F3045" w:rsidP="00EB7E0B">
      <w:pPr>
        <w:rPr>
          <w:bCs/>
          <w:szCs w:val="28"/>
          <w:lang w:val="pl-PL"/>
        </w:rPr>
      </w:pPr>
      <w:r>
        <w:rPr>
          <w:bCs/>
          <w:szCs w:val="28"/>
          <w:lang w:val="pl-PL"/>
        </w:rPr>
        <w:t>Lớp 9a:…./…./2020</w:t>
      </w:r>
    </w:p>
    <w:p w:rsidR="008F3045" w:rsidRDefault="008F3045" w:rsidP="008F3045">
      <w:pPr>
        <w:rPr>
          <w:iCs/>
          <w:noProof/>
          <w:szCs w:val="28"/>
          <w:lang w:val="pl-PL"/>
        </w:rPr>
      </w:pPr>
      <w:r>
        <w:rPr>
          <w:bCs/>
          <w:szCs w:val="28"/>
          <w:lang w:val="pl-PL"/>
        </w:rPr>
        <w:t>Lớp 9b:…/…/2020</w:t>
      </w:r>
      <w:r w:rsidR="00DC36E6">
        <w:rPr>
          <w:iCs/>
          <w:noProof/>
          <w:szCs w:val="28"/>
          <w:lang w:val="pl-PL"/>
        </w:rPr>
        <w:t xml:space="preserve">  </w:t>
      </w:r>
    </w:p>
    <w:p w:rsidR="00AC528D" w:rsidRDefault="008F3045" w:rsidP="008F3045">
      <w:pPr>
        <w:rPr>
          <w:iCs/>
          <w:noProof/>
          <w:szCs w:val="28"/>
          <w:lang w:val="pl-PL"/>
        </w:rPr>
      </w:pPr>
      <w:r>
        <w:rPr>
          <w:iCs/>
          <w:noProof/>
          <w:szCs w:val="28"/>
          <w:lang w:val="pl-PL"/>
        </w:rPr>
        <w:t xml:space="preserve"> Tiết 46</w:t>
      </w:r>
    </w:p>
    <w:p w:rsidR="008F3045" w:rsidRPr="0003459B" w:rsidRDefault="008F3045" w:rsidP="008F3045">
      <w:pPr>
        <w:jc w:val="center"/>
        <w:rPr>
          <w:b/>
          <w:bCs/>
          <w:szCs w:val="28"/>
        </w:rPr>
      </w:pPr>
      <w:r w:rsidRPr="0003459B">
        <w:rPr>
          <w:b/>
          <w:bCs/>
          <w:szCs w:val="28"/>
        </w:rPr>
        <w:t>ÔN TẬP</w:t>
      </w:r>
    </w:p>
    <w:p w:rsidR="008F3045" w:rsidRPr="00513105" w:rsidRDefault="008F3045" w:rsidP="008F3045">
      <w:pPr>
        <w:jc w:val="center"/>
        <w:rPr>
          <w:b/>
          <w:bCs/>
          <w:szCs w:val="28"/>
        </w:rPr>
      </w:pPr>
    </w:p>
    <w:p w:rsidR="008F3045" w:rsidRPr="00513105" w:rsidRDefault="008F3045" w:rsidP="008F3045">
      <w:pPr>
        <w:ind w:left="560"/>
        <w:jc w:val="both"/>
        <w:rPr>
          <w:b/>
          <w:bCs/>
          <w:szCs w:val="28"/>
        </w:rPr>
      </w:pPr>
      <w:r w:rsidRPr="00513105">
        <w:rPr>
          <w:b/>
          <w:bCs/>
          <w:szCs w:val="28"/>
        </w:rPr>
        <w:t>I</w:t>
      </w:r>
      <w:r>
        <w:rPr>
          <w:b/>
          <w:bCs/>
          <w:szCs w:val="28"/>
        </w:rPr>
        <w:t>. M</w:t>
      </w:r>
      <w:r w:rsidRPr="00513105">
        <w:rPr>
          <w:b/>
          <w:bCs/>
          <w:szCs w:val="28"/>
        </w:rPr>
        <w:t>ục tiêu.</w:t>
      </w:r>
    </w:p>
    <w:p w:rsidR="008F3045" w:rsidRPr="00513105" w:rsidRDefault="008F3045" w:rsidP="008F3045">
      <w:pPr>
        <w:tabs>
          <w:tab w:val="left" w:pos="840"/>
        </w:tabs>
        <w:jc w:val="both"/>
        <w:rPr>
          <w:szCs w:val="28"/>
        </w:rPr>
      </w:pPr>
      <w:r w:rsidRPr="0003459B">
        <w:rPr>
          <w:bCs/>
          <w:szCs w:val="28"/>
        </w:rPr>
        <w:t xml:space="preserve">    </w:t>
      </w:r>
      <w:r w:rsidRPr="00513105">
        <w:rPr>
          <w:bCs/>
          <w:szCs w:val="28"/>
        </w:rPr>
        <w:tab/>
      </w:r>
      <w:r w:rsidRPr="0003459B">
        <w:rPr>
          <w:bCs/>
          <w:szCs w:val="28"/>
        </w:rPr>
        <w:t>1</w:t>
      </w:r>
      <w:r w:rsidRPr="0003459B">
        <w:rPr>
          <w:szCs w:val="28"/>
        </w:rPr>
        <w:t>. Kiến thức</w:t>
      </w:r>
      <w:r w:rsidRPr="00513105">
        <w:rPr>
          <w:szCs w:val="28"/>
        </w:rPr>
        <w:t>.</w:t>
      </w:r>
    </w:p>
    <w:p w:rsidR="008F3045" w:rsidRPr="00513105" w:rsidRDefault="008F3045" w:rsidP="008F3045">
      <w:pPr>
        <w:jc w:val="both"/>
        <w:rPr>
          <w:szCs w:val="28"/>
        </w:rPr>
      </w:pPr>
      <w:r w:rsidRPr="0003459B">
        <w:rPr>
          <w:i/>
          <w:iCs/>
          <w:szCs w:val="28"/>
        </w:rPr>
        <w:t xml:space="preserve">        </w:t>
      </w:r>
      <w:r w:rsidRPr="00513105">
        <w:rPr>
          <w:i/>
          <w:iCs/>
          <w:szCs w:val="28"/>
        </w:rPr>
        <w:tab/>
        <w:t xml:space="preserve">     </w:t>
      </w:r>
      <w:r w:rsidRPr="0003459B">
        <w:rPr>
          <w:i/>
          <w:iCs/>
          <w:szCs w:val="28"/>
        </w:rPr>
        <w:t>-</w:t>
      </w:r>
      <w:r w:rsidRPr="0003459B">
        <w:rPr>
          <w:szCs w:val="28"/>
        </w:rPr>
        <w:t xml:space="preserve"> Biết vai trò chức năng chung và một vài lĩnh vực ứng dụng của phần </w:t>
      </w:r>
    </w:p>
    <w:p w:rsidR="008F3045" w:rsidRPr="0003459B" w:rsidRDefault="008F3045" w:rsidP="008F3045">
      <w:pPr>
        <w:ind w:left="720"/>
        <w:jc w:val="both"/>
        <w:rPr>
          <w:szCs w:val="28"/>
        </w:rPr>
      </w:pPr>
      <w:r w:rsidRPr="00513105">
        <w:rPr>
          <w:szCs w:val="28"/>
        </w:rPr>
        <w:t xml:space="preserve">     </w:t>
      </w:r>
      <w:r w:rsidRPr="0003459B">
        <w:rPr>
          <w:szCs w:val="28"/>
        </w:rPr>
        <w:t>mềm trình chiếu.</w:t>
      </w:r>
    </w:p>
    <w:p w:rsidR="008F3045" w:rsidRPr="0003459B" w:rsidRDefault="008F3045" w:rsidP="008F3045">
      <w:pPr>
        <w:ind w:firstLine="720"/>
        <w:jc w:val="both"/>
        <w:rPr>
          <w:szCs w:val="28"/>
        </w:rPr>
      </w:pPr>
      <w:r w:rsidRPr="0003459B">
        <w:rPr>
          <w:szCs w:val="28"/>
        </w:rPr>
        <w:t xml:space="preserve">     - Biết một số dạng thông tin có thể trình bày trên các trang chiếu</w:t>
      </w:r>
    </w:p>
    <w:p w:rsidR="008F3045" w:rsidRPr="00513105" w:rsidRDefault="008F3045" w:rsidP="008F3045">
      <w:pPr>
        <w:ind w:firstLine="720"/>
        <w:jc w:val="both"/>
        <w:rPr>
          <w:szCs w:val="28"/>
        </w:rPr>
      </w:pPr>
      <w:r w:rsidRPr="0003459B">
        <w:rPr>
          <w:i/>
          <w:iCs/>
          <w:szCs w:val="28"/>
        </w:rPr>
        <w:t xml:space="preserve">     -</w:t>
      </w:r>
      <w:r w:rsidRPr="0003459B">
        <w:rPr>
          <w:szCs w:val="28"/>
        </w:rPr>
        <w:t xml:space="preserve"> Biết khả năng tạo các hiệu ứng động áp dụng cho các trang chiếu và </w:t>
      </w:r>
    </w:p>
    <w:p w:rsidR="008F3045" w:rsidRPr="0003459B" w:rsidRDefault="008F3045" w:rsidP="008F3045">
      <w:pPr>
        <w:ind w:left="720"/>
        <w:jc w:val="both"/>
        <w:rPr>
          <w:szCs w:val="28"/>
        </w:rPr>
      </w:pPr>
      <w:r w:rsidRPr="00513105">
        <w:rPr>
          <w:szCs w:val="28"/>
        </w:rPr>
        <w:t xml:space="preserve">     </w:t>
      </w:r>
      <w:r w:rsidRPr="0003459B">
        <w:rPr>
          <w:szCs w:val="28"/>
        </w:rPr>
        <w:t>đối tượng trên trang chiếu.</w:t>
      </w:r>
    </w:p>
    <w:p w:rsidR="008F3045" w:rsidRPr="0003459B" w:rsidRDefault="008F3045" w:rsidP="008F3045">
      <w:pPr>
        <w:jc w:val="both"/>
        <w:rPr>
          <w:szCs w:val="28"/>
        </w:rPr>
      </w:pPr>
      <w:r w:rsidRPr="00513105">
        <w:rPr>
          <w:i/>
          <w:iCs/>
          <w:szCs w:val="28"/>
        </w:rPr>
        <w:t xml:space="preserve">               </w:t>
      </w:r>
      <w:r w:rsidRPr="0003459B">
        <w:rPr>
          <w:i/>
          <w:iCs/>
          <w:szCs w:val="28"/>
        </w:rPr>
        <w:t>-</w:t>
      </w:r>
      <w:r w:rsidRPr="0003459B">
        <w:rPr>
          <w:szCs w:val="28"/>
        </w:rPr>
        <w:t xml:space="preserve"> Biết một vài nguyên tắc cơ bản khi tạo bài trình chiếu.</w:t>
      </w:r>
    </w:p>
    <w:p w:rsidR="008F3045" w:rsidRPr="0003459B" w:rsidRDefault="008F3045" w:rsidP="008F3045">
      <w:pPr>
        <w:tabs>
          <w:tab w:val="left" w:pos="840"/>
        </w:tabs>
        <w:jc w:val="both"/>
        <w:rPr>
          <w:szCs w:val="28"/>
        </w:rPr>
      </w:pPr>
      <w:r w:rsidRPr="0003459B">
        <w:rPr>
          <w:szCs w:val="28"/>
        </w:rPr>
        <w:t xml:space="preserve">    </w:t>
      </w:r>
      <w:r w:rsidRPr="00513105">
        <w:rPr>
          <w:szCs w:val="28"/>
        </w:rPr>
        <w:tab/>
      </w:r>
      <w:r w:rsidRPr="0003459B">
        <w:rPr>
          <w:szCs w:val="28"/>
        </w:rPr>
        <w:t>2. Kỹ năng:</w:t>
      </w:r>
    </w:p>
    <w:p w:rsidR="008F3045" w:rsidRPr="00513105" w:rsidRDefault="008F3045" w:rsidP="008F3045">
      <w:pPr>
        <w:jc w:val="both"/>
        <w:rPr>
          <w:szCs w:val="28"/>
        </w:rPr>
      </w:pPr>
      <w:r w:rsidRPr="0003459B">
        <w:rPr>
          <w:szCs w:val="28"/>
        </w:rPr>
        <w:t xml:space="preserve">      </w:t>
      </w:r>
      <w:r w:rsidRPr="00513105">
        <w:rPr>
          <w:szCs w:val="28"/>
        </w:rPr>
        <w:tab/>
        <w:t xml:space="preserve">    </w:t>
      </w:r>
      <w:r w:rsidRPr="0003459B">
        <w:rPr>
          <w:szCs w:val="28"/>
        </w:rPr>
        <w:t xml:space="preserve">- Mở được một tệp trình bày có sẵn và trình chiếu. Tạo bài trình chiếu </w:t>
      </w:r>
    </w:p>
    <w:p w:rsidR="008F3045" w:rsidRPr="0003459B" w:rsidRDefault="008F3045" w:rsidP="008F3045">
      <w:pPr>
        <w:jc w:val="both"/>
        <w:rPr>
          <w:szCs w:val="28"/>
        </w:rPr>
      </w:pPr>
      <w:r w:rsidRPr="00513105">
        <w:rPr>
          <w:szCs w:val="28"/>
        </w:rPr>
        <w:t xml:space="preserve">                </w:t>
      </w:r>
      <w:r w:rsidRPr="0003459B">
        <w:rPr>
          <w:szCs w:val="28"/>
        </w:rPr>
        <w:t>mới theo mẫu có sẵn.</w:t>
      </w:r>
    </w:p>
    <w:p w:rsidR="008F3045" w:rsidRPr="0003459B" w:rsidRDefault="008F3045" w:rsidP="008F3045">
      <w:pPr>
        <w:jc w:val="both"/>
        <w:rPr>
          <w:szCs w:val="28"/>
        </w:rPr>
      </w:pPr>
      <w:r w:rsidRPr="00513105">
        <w:rPr>
          <w:szCs w:val="28"/>
        </w:rPr>
        <w:t xml:space="preserve">               </w:t>
      </w:r>
      <w:r w:rsidRPr="0003459B">
        <w:rPr>
          <w:szCs w:val="28"/>
        </w:rPr>
        <w:t>- Thay đổi được thứ tự các hiệu ứng động trên các slides</w:t>
      </w:r>
    </w:p>
    <w:p w:rsidR="008F3045" w:rsidRPr="00513105" w:rsidRDefault="008F3045" w:rsidP="008F3045">
      <w:pPr>
        <w:jc w:val="both"/>
        <w:rPr>
          <w:szCs w:val="28"/>
        </w:rPr>
      </w:pPr>
      <w:r w:rsidRPr="0003459B">
        <w:rPr>
          <w:szCs w:val="28"/>
        </w:rPr>
        <w:t xml:space="preserve">       </w:t>
      </w:r>
      <w:r w:rsidRPr="00513105">
        <w:rPr>
          <w:szCs w:val="28"/>
        </w:rPr>
        <w:t xml:space="preserve">        </w:t>
      </w:r>
      <w:r w:rsidRPr="0003459B">
        <w:rPr>
          <w:szCs w:val="28"/>
        </w:rPr>
        <w:t xml:space="preserve">- Chèn được các đối tượng hình ảnh, âm thanh, tệp phim vào trang </w:t>
      </w:r>
    </w:p>
    <w:p w:rsidR="008F3045" w:rsidRPr="0003459B" w:rsidRDefault="008F3045" w:rsidP="008F3045">
      <w:pPr>
        <w:jc w:val="both"/>
        <w:rPr>
          <w:szCs w:val="28"/>
        </w:rPr>
      </w:pPr>
      <w:r w:rsidRPr="00513105">
        <w:rPr>
          <w:szCs w:val="28"/>
        </w:rPr>
        <w:t xml:space="preserve">                </w:t>
      </w:r>
      <w:r w:rsidRPr="0003459B">
        <w:rPr>
          <w:szCs w:val="28"/>
        </w:rPr>
        <w:t>chiếu.</w:t>
      </w:r>
    </w:p>
    <w:p w:rsidR="008F3045" w:rsidRPr="0003459B" w:rsidRDefault="008F3045" w:rsidP="008F3045">
      <w:pPr>
        <w:jc w:val="both"/>
        <w:rPr>
          <w:szCs w:val="28"/>
        </w:rPr>
      </w:pPr>
      <w:r w:rsidRPr="00513105">
        <w:rPr>
          <w:szCs w:val="28"/>
        </w:rPr>
        <w:t xml:space="preserve">               </w:t>
      </w:r>
      <w:r w:rsidRPr="0003459B">
        <w:rPr>
          <w:szCs w:val="28"/>
        </w:rPr>
        <w:t>- Tạo được các hiệu ứng động</w:t>
      </w:r>
    </w:p>
    <w:p w:rsidR="008F3045" w:rsidRPr="0003459B" w:rsidRDefault="008F3045" w:rsidP="008F3045">
      <w:pPr>
        <w:tabs>
          <w:tab w:val="left" w:pos="840"/>
        </w:tabs>
        <w:jc w:val="both"/>
        <w:rPr>
          <w:szCs w:val="28"/>
        </w:rPr>
      </w:pPr>
      <w:r w:rsidRPr="0003459B">
        <w:rPr>
          <w:szCs w:val="28"/>
        </w:rPr>
        <w:t xml:space="preserve">    </w:t>
      </w:r>
      <w:r w:rsidRPr="00513105">
        <w:rPr>
          <w:szCs w:val="28"/>
        </w:rPr>
        <w:tab/>
      </w:r>
      <w:r w:rsidRPr="0003459B">
        <w:rPr>
          <w:szCs w:val="28"/>
        </w:rPr>
        <w:t xml:space="preserve">3. Thái độ: </w:t>
      </w:r>
    </w:p>
    <w:p w:rsidR="008F3045" w:rsidRPr="00513105" w:rsidRDefault="008F3045" w:rsidP="008F3045">
      <w:pPr>
        <w:jc w:val="both"/>
        <w:rPr>
          <w:szCs w:val="28"/>
        </w:rPr>
      </w:pPr>
      <w:r w:rsidRPr="0003459B">
        <w:rPr>
          <w:szCs w:val="28"/>
        </w:rPr>
        <w:t xml:space="preserve">       </w:t>
      </w:r>
      <w:r w:rsidRPr="00513105">
        <w:rPr>
          <w:szCs w:val="28"/>
        </w:rPr>
        <w:t xml:space="preserve">        </w:t>
      </w:r>
      <w:r w:rsidRPr="0003459B">
        <w:rPr>
          <w:szCs w:val="28"/>
        </w:rPr>
        <w:t xml:space="preserve">- Có ý thức học tập, cần cù, ham học hỏi và sáng tạo, tự khám phá, </w:t>
      </w:r>
    </w:p>
    <w:p w:rsidR="008F3045" w:rsidRPr="0003459B" w:rsidRDefault="008F3045" w:rsidP="008F3045">
      <w:pPr>
        <w:jc w:val="both"/>
        <w:rPr>
          <w:szCs w:val="28"/>
        </w:rPr>
      </w:pPr>
      <w:r w:rsidRPr="00513105">
        <w:rPr>
          <w:szCs w:val="28"/>
        </w:rPr>
        <w:t xml:space="preserve">                </w:t>
      </w:r>
      <w:r w:rsidRPr="0003459B">
        <w:rPr>
          <w:szCs w:val="28"/>
        </w:rPr>
        <w:t>nghiên cứu, học hỏi.</w:t>
      </w:r>
    </w:p>
    <w:p w:rsidR="008F3045" w:rsidRPr="0003459B" w:rsidRDefault="008F3045" w:rsidP="008F3045">
      <w:pPr>
        <w:jc w:val="both"/>
        <w:rPr>
          <w:szCs w:val="28"/>
        </w:rPr>
      </w:pPr>
      <w:r w:rsidRPr="00513105">
        <w:rPr>
          <w:noProof/>
          <w:szCs w:val="28"/>
        </w:rPr>
        <w:t xml:space="preserve">               </w:t>
      </w:r>
      <w:r w:rsidRPr="0003459B">
        <w:rPr>
          <w:noProof/>
          <w:szCs w:val="28"/>
        </w:rPr>
        <w:t>- Năng động, tích cực phát biểu xây dựng bài.</w:t>
      </w:r>
    </w:p>
    <w:p w:rsidR="008F3045" w:rsidRPr="00513105" w:rsidRDefault="008F3045" w:rsidP="008F3045">
      <w:pPr>
        <w:ind w:left="560"/>
        <w:jc w:val="both"/>
        <w:rPr>
          <w:b/>
          <w:bCs/>
          <w:szCs w:val="28"/>
          <w:u w:val="single"/>
        </w:rPr>
      </w:pPr>
      <w:r w:rsidRPr="00513105">
        <w:rPr>
          <w:b/>
          <w:bCs/>
          <w:szCs w:val="28"/>
        </w:rPr>
        <w:t>II</w:t>
      </w:r>
      <w:r>
        <w:rPr>
          <w:b/>
          <w:bCs/>
          <w:szCs w:val="28"/>
        </w:rPr>
        <w:t>. C</w:t>
      </w:r>
      <w:r w:rsidRPr="00513105">
        <w:rPr>
          <w:b/>
          <w:bCs/>
          <w:szCs w:val="28"/>
        </w:rPr>
        <w:t>huẩn bị của giáo viên và học sinh</w:t>
      </w:r>
    </w:p>
    <w:p w:rsidR="008F3045" w:rsidRPr="00D56E06" w:rsidRDefault="008F3045" w:rsidP="008F3045">
      <w:pPr>
        <w:tabs>
          <w:tab w:val="left" w:pos="840"/>
        </w:tabs>
        <w:jc w:val="both"/>
        <w:rPr>
          <w:szCs w:val="28"/>
        </w:rPr>
      </w:pPr>
      <w:r w:rsidRPr="0003459B">
        <w:rPr>
          <w:bCs/>
          <w:szCs w:val="28"/>
        </w:rPr>
        <w:t xml:space="preserve">   </w:t>
      </w:r>
      <w:r w:rsidRPr="00513105">
        <w:rPr>
          <w:bCs/>
          <w:szCs w:val="28"/>
        </w:rPr>
        <w:tab/>
      </w:r>
      <w:r w:rsidRPr="00D56E06">
        <w:rPr>
          <w:bCs/>
          <w:szCs w:val="28"/>
        </w:rPr>
        <w:t>1. Chuẩn bị của giáo viên</w:t>
      </w:r>
    </w:p>
    <w:p w:rsidR="008F3045" w:rsidRPr="00D56E06" w:rsidRDefault="008F3045" w:rsidP="008F3045">
      <w:pPr>
        <w:jc w:val="both"/>
        <w:rPr>
          <w:szCs w:val="28"/>
        </w:rPr>
      </w:pPr>
      <w:r w:rsidRPr="00D56E06">
        <w:rPr>
          <w:szCs w:val="28"/>
        </w:rPr>
        <w:t xml:space="preserve">       </w:t>
      </w:r>
      <w:r w:rsidRPr="00D56E06">
        <w:rPr>
          <w:szCs w:val="28"/>
        </w:rPr>
        <w:tab/>
        <w:t xml:space="preserve">      - Giáo án, sgk.</w:t>
      </w:r>
    </w:p>
    <w:p w:rsidR="008F3045" w:rsidRPr="00D56E06" w:rsidRDefault="008F3045" w:rsidP="008F3045">
      <w:pPr>
        <w:ind w:firstLine="720"/>
        <w:jc w:val="both"/>
        <w:rPr>
          <w:szCs w:val="28"/>
        </w:rPr>
      </w:pPr>
      <w:r w:rsidRPr="00D56E06">
        <w:rPr>
          <w:szCs w:val="28"/>
        </w:rPr>
        <w:t xml:space="preserve">      - Máy tính, mạng internet.</w:t>
      </w:r>
    </w:p>
    <w:p w:rsidR="008F3045" w:rsidRPr="00D56E06" w:rsidRDefault="008F3045" w:rsidP="008F3045">
      <w:pPr>
        <w:ind w:firstLine="720"/>
        <w:jc w:val="both"/>
        <w:rPr>
          <w:szCs w:val="28"/>
        </w:rPr>
      </w:pPr>
      <w:r w:rsidRPr="00D56E06">
        <w:rPr>
          <w:bCs/>
          <w:szCs w:val="28"/>
        </w:rPr>
        <w:t xml:space="preserve">  2. Chuẩn bị của học sinh</w:t>
      </w:r>
    </w:p>
    <w:p w:rsidR="008F3045" w:rsidRPr="0003459B" w:rsidRDefault="008F3045" w:rsidP="008F3045">
      <w:pPr>
        <w:jc w:val="both"/>
        <w:rPr>
          <w:szCs w:val="28"/>
        </w:rPr>
      </w:pPr>
      <w:r w:rsidRPr="00D56E06">
        <w:rPr>
          <w:szCs w:val="28"/>
        </w:rPr>
        <w:t xml:space="preserve">                - Đồ dùng học</w:t>
      </w:r>
      <w:r w:rsidRPr="0003459B">
        <w:rPr>
          <w:szCs w:val="28"/>
        </w:rPr>
        <w:t xml:space="preserve"> tập.</w:t>
      </w:r>
    </w:p>
    <w:p w:rsidR="008F3045" w:rsidRPr="0003459B" w:rsidRDefault="008F3045" w:rsidP="008F3045">
      <w:pPr>
        <w:jc w:val="both"/>
        <w:rPr>
          <w:szCs w:val="28"/>
        </w:rPr>
      </w:pPr>
      <w:r w:rsidRPr="00513105">
        <w:rPr>
          <w:szCs w:val="28"/>
        </w:rPr>
        <w:t xml:space="preserve">         </w:t>
      </w:r>
      <w:r w:rsidRPr="0003459B">
        <w:rPr>
          <w:szCs w:val="28"/>
        </w:rPr>
        <w:t xml:space="preserve">       - Xem trước bài học</w:t>
      </w:r>
    </w:p>
    <w:p w:rsidR="008F3045" w:rsidRPr="00513105" w:rsidRDefault="008F3045" w:rsidP="008F3045">
      <w:pPr>
        <w:ind w:left="560"/>
        <w:jc w:val="both"/>
        <w:rPr>
          <w:b/>
          <w:bCs/>
          <w:szCs w:val="28"/>
          <w:u w:val="single"/>
        </w:rPr>
      </w:pPr>
      <w:r w:rsidRPr="00513105">
        <w:rPr>
          <w:b/>
          <w:bCs/>
          <w:szCs w:val="28"/>
        </w:rPr>
        <w:t>III</w:t>
      </w:r>
      <w:r w:rsidRPr="0003459B">
        <w:rPr>
          <w:b/>
          <w:bCs/>
          <w:szCs w:val="28"/>
        </w:rPr>
        <w:t xml:space="preserve">. </w:t>
      </w:r>
      <w:r w:rsidRPr="00513105">
        <w:rPr>
          <w:b/>
          <w:bCs/>
          <w:szCs w:val="28"/>
        </w:rPr>
        <w:t>Tiến trình dạy học</w:t>
      </w:r>
    </w:p>
    <w:p w:rsidR="008F3045" w:rsidRPr="00D56E06" w:rsidRDefault="008F3045" w:rsidP="008F3045">
      <w:pPr>
        <w:tabs>
          <w:tab w:val="left" w:pos="840"/>
        </w:tabs>
        <w:jc w:val="both"/>
        <w:rPr>
          <w:szCs w:val="28"/>
        </w:rPr>
      </w:pPr>
      <w:r w:rsidRPr="0003459B">
        <w:rPr>
          <w:b/>
          <w:bCs/>
          <w:szCs w:val="28"/>
        </w:rPr>
        <w:t xml:space="preserve">     </w:t>
      </w:r>
      <w:r w:rsidRPr="00513105">
        <w:rPr>
          <w:b/>
          <w:bCs/>
          <w:szCs w:val="28"/>
        </w:rPr>
        <w:tab/>
      </w:r>
      <w:r w:rsidRPr="00D56E06">
        <w:rPr>
          <w:bCs/>
          <w:szCs w:val="28"/>
        </w:rPr>
        <w:t>1. Ổn định lớp.</w:t>
      </w:r>
      <w:r w:rsidRPr="00D56E06">
        <w:rPr>
          <w:szCs w:val="28"/>
        </w:rPr>
        <w:tab/>
      </w:r>
      <w:r w:rsidRPr="00D56E06">
        <w:rPr>
          <w:szCs w:val="28"/>
        </w:rPr>
        <w:tab/>
      </w:r>
    </w:p>
    <w:p w:rsidR="008F3045" w:rsidRPr="00D56E06" w:rsidRDefault="008F3045" w:rsidP="008F3045">
      <w:pPr>
        <w:ind w:firstLine="720"/>
        <w:jc w:val="both"/>
        <w:rPr>
          <w:bCs/>
          <w:szCs w:val="28"/>
        </w:rPr>
      </w:pPr>
      <w:r w:rsidRPr="00D56E06">
        <w:rPr>
          <w:bCs/>
          <w:szCs w:val="28"/>
        </w:rPr>
        <w:t xml:space="preserve"> 2. Kiểm tra bài cũ.  Kiểm tra trong quá trình ôn tập</w:t>
      </w:r>
    </w:p>
    <w:p w:rsidR="008F3045" w:rsidRPr="00D56E06" w:rsidRDefault="008F3045" w:rsidP="008F3045">
      <w:pPr>
        <w:ind w:firstLine="720"/>
        <w:jc w:val="both"/>
        <w:rPr>
          <w:szCs w:val="28"/>
        </w:rPr>
      </w:pPr>
      <w:r w:rsidRPr="00D56E06">
        <w:rPr>
          <w:bCs/>
          <w:szCs w:val="28"/>
        </w:rPr>
        <w:t xml:space="preserve"> </w:t>
      </w:r>
      <w:r w:rsidRPr="00D56E06">
        <w:rPr>
          <w:bCs/>
          <w:szCs w:val="28"/>
          <w:lang w:val="en-US"/>
        </w:rPr>
        <w:t>3</w:t>
      </w:r>
      <w:r w:rsidRPr="00D56E06">
        <w:rPr>
          <w:bCs/>
          <w:szCs w:val="28"/>
        </w:rPr>
        <w:t>. Bài mới</w:t>
      </w:r>
      <w:r w:rsidRPr="00D56E06">
        <w:rPr>
          <w:bCs/>
          <w:szCs w:val="28"/>
          <w:lang w:val="en-US"/>
        </w:rPr>
        <w:t>.</w:t>
      </w:r>
    </w:p>
    <w:tbl>
      <w:tblPr>
        <w:tblW w:w="9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9"/>
        <w:gridCol w:w="4648"/>
      </w:tblGrid>
      <w:tr w:rsidR="008F3045" w:rsidRPr="00343C44" w:rsidTr="00AB4141">
        <w:trPr>
          <w:jc w:val="center"/>
        </w:trPr>
        <w:tc>
          <w:tcPr>
            <w:tcW w:w="4449" w:type="dxa"/>
            <w:tcBorders>
              <w:top w:val="single" w:sz="4" w:space="0" w:color="auto"/>
              <w:left w:val="single" w:sz="4" w:space="0" w:color="auto"/>
              <w:bottom w:val="single" w:sz="4" w:space="0" w:color="auto"/>
              <w:right w:val="single" w:sz="4" w:space="0" w:color="auto"/>
            </w:tcBorders>
            <w:shd w:val="clear" w:color="auto" w:fill="auto"/>
          </w:tcPr>
          <w:p w:rsidR="008F3045" w:rsidRPr="00343C44" w:rsidRDefault="008F3045" w:rsidP="00AB4141">
            <w:pPr>
              <w:jc w:val="center"/>
              <w:rPr>
                <w:b/>
                <w:bCs/>
                <w:szCs w:val="28"/>
              </w:rPr>
            </w:pPr>
            <w:r w:rsidRPr="00343C44">
              <w:rPr>
                <w:b/>
                <w:bCs/>
                <w:szCs w:val="28"/>
              </w:rPr>
              <w:t>Hoạt động của giáo vên và học sinh</w:t>
            </w:r>
          </w:p>
        </w:tc>
        <w:tc>
          <w:tcPr>
            <w:tcW w:w="4648" w:type="dxa"/>
            <w:tcBorders>
              <w:top w:val="single" w:sz="4" w:space="0" w:color="auto"/>
              <w:left w:val="single" w:sz="4" w:space="0" w:color="auto"/>
              <w:bottom w:val="single" w:sz="4" w:space="0" w:color="auto"/>
              <w:right w:val="single" w:sz="4" w:space="0" w:color="auto"/>
            </w:tcBorders>
            <w:shd w:val="clear" w:color="auto" w:fill="auto"/>
          </w:tcPr>
          <w:p w:rsidR="008F3045" w:rsidRPr="00343C44" w:rsidRDefault="008F3045" w:rsidP="00AB4141">
            <w:pPr>
              <w:jc w:val="center"/>
              <w:rPr>
                <w:b/>
                <w:bCs/>
                <w:szCs w:val="28"/>
                <w:lang w:val="en-US"/>
              </w:rPr>
            </w:pPr>
            <w:r w:rsidRPr="00343C44">
              <w:rPr>
                <w:b/>
                <w:bCs/>
                <w:szCs w:val="28"/>
              </w:rPr>
              <w:t>Nội dung</w:t>
            </w:r>
            <w:r w:rsidRPr="00343C44">
              <w:rPr>
                <w:b/>
                <w:bCs/>
                <w:szCs w:val="28"/>
                <w:lang w:val="en-US"/>
              </w:rPr>
              <w:t xml:space="preserve"> chính</w:t>
            </w:r>
          </w:p>
        </w:tc>
      </w:tr>
      <w:tr w:rsidR="008F3045" w:rsidRPr="00343C44" w:rsidTr="00AB4141">
        <w:trPr>
          <w:jc w:val="center"/>
        </w:trPr>
        <w:tc>
          <w:tcPr>
            <w:tcW w:w="4449" w:type="dxa"/>
            <w:tcBorders>
              <w:top w:val="single" w:sz="4" w:space="0" w:color="auto"/>
              <w:left w:val="single" w:sz="4" w:space="0" w:color="auto"/>
              <w:bottom w:val="single" w:sz="4" w:space="0" w:color="auto"/>
              <w:right w:val="single" w:sz="4" w:space="0" w:color="auto"/>
            </w:tcBorders>
            <w:shd w:val="clear" w:color="auto" w:fill="auto"/>
          </w:tcPr>
          <w:p w:rsidR="008F3045" w:rsidRPr="00343C44" w:rsidRDefault="008F3045" w:rsidP="00AB4141">
            <w:pPr>
              <w:rPr>
                <w:szCs w:val="28"/>
              </w:rPr>
            </w:pPr>
            <w:r w:rsidRPr="00343C44">
              <w:rPr>
                <w:szCs w:val="28"/>
              </w:rPr>
              <w:t>GV: Em hãy nhắc lại phần mềm trình chiếu là gì?</w:t>
            </w:r>
          </w:p>
          <w:p w:rsidR="008F3045" w:rsidRPr="00343C44" w:rsidRDefault="008F3045" w:rsidP="00AB4141">
            <w:pPr>
              <w:rPr>
                <w:szCs w:val="28"/>
              </w:rPr>
            </w:pPr>
            <w:r w:rsidRPr="00343C44">
              <w:rPr>
                <w:szCs w:val="28"/>
              </w:rPr>
              <w:t>HS Trả lời- bổ sung.</w:t>
            </w:r>
          </w:p>
          <w:p w:rsidR="008F3045" w:rsidRPr="00343C44" w:rsidRDefault="008F3045" w:rsidP="00AB4141">
            <w:pPr>
              <w:rPr>
                <w:szCs w:val="28"/>
              </w:rPr>
            </w:pPr>
          </w:p>
          <w:p w:rsidR="008F3045" w:rsidRPr="00343C44" w:rsidRDefault="008F3045" w:rsidP="00AB4141">
            <w:pPr>
              <w:rPr>
                <w:szCs w:val="28"/>
              </w:rPr>
            </w:pPr>
            <w:r w:rsidRPr="00343C44">
              <w:rPr>
                <w:szCs w:val="28"/>
              </w:rPr>
              <w:t xml:space="preserve"> Nêu ưu điểm , ứng dụng của phần mềm trình chiếu.</w:t>
            </w:r>
          </w:p>
          <w:p w:rsidR="008F3045" w:rsidRPr="00343C44" w:rsidRDefault="008F3045" w:rsidP="00AB4141">
            <w:pPr>
              <w:rPr>
                <w:szCs w:val="28"/>
              </w:rPr>
            </w:pPr>
          </w:p>
          <w:p w:rsidR="008F3045" w:rsidRPr="00343C44" w:rsidRDefault="008F3045" w:rsidP="00AB4141">
            <w:pPr>
              <w:rPr>
                <w:szCs w:val="28"/>
              </w:rPr>
            </w:pPr>
          </w:p>
          <w:p w:rsidR="008F3045" w:rsidRPr="00343C44" w:rsidRDefault="008F3045" w:rsidP="00AB4141">
            <w:pPr>
              <w:rPr>
                <w:szCs w:val="28"/>
              </w:rPr>
            </w:pPr>
          </w:p>
          <w:p w:rsidR="008F3045" w:rsidRPr="00343C44" w:rsidRDefault="008F3045" w:rsidP="00AB4141">
            <w:pPr>
              <w:rPr>
                <w:szCs w:val="28"/>
              </w:rPr>
            </w:pPr>
            <w:r w:rsidRPr="00343C44">
              <w:rPr>
                <w:szCs w:val="28"/>
              </w:rPr>
              <w:t>GV: Bài trình chiếu là gì?</w:t>
            </w:r>
          </w:p>
          <w:p w:rsidR="008F3045" w:rsidRPr="00343C44" w:rsidRDefault="008F3045" w:rsidP="00AB4141">
            <w:pPr>
              <w:rPr>
                <w:szCs w:val="28"/>
              </w:rPr>
            </w:pPr>
          </w:p>
          <w:p w:rsidR="008F3045" w:rsidRPr="00343C44" w:rsidRDefault="008F3045" w:rsidP="00AB4141">
            <w:pPr>
              <w:rPr>
                <w:szCs w:val="28"/>
              </w:rPr>
            </w:pPr>
          </w:p>
          <w:p w:rsidR="008F3045" w:rsidRPr="00343C44" w:rsidRDefault="008F3045" w:rsidP="00AB4141">
            <w:pPr>
              <w:rPr>
                <w:szCs w:val="28"/>
              </w:rPr>
            </w:pPr>
          </w:p>
          <w:p w:rsidR="008F3045" w:rsidRPr="00343C44" w:rsidRDefault="008F3045" w:rsidP="00AB4141">
            <w:pPr>
              <w:rPr>
                <w:szCs w:val="28"/>
              </w:rPr>
            </w:pPr>
            <w:r w:rsidRPr="00343C44">
              <w:rPr>
                <w:szCs w:val="28"/>
              </w:rPr>
              <w:t>Công việc quan trọng nhất khi tạo bài trình chiếu là gì?</w:t>
            </w:r>
          </w:p>
          <w:p w:rsidR="008F3045" w:rsidRPr="00343C44" w:rsidRDefault="008F3045" w:rsidP="00AB4141">
            <w:pPr>
              <w:rPr>
                <w:szCs w:val="28"/>
              </w:rPr>
            </w:pPr>
          </w:p>
          <w:p w:rsidR="008F3045" w:rsidRPr="00005457" w:rsidRDefault="008F3045" w:rsidP="00AB4141">
            <w:pPr>
              <w:rPr>
                <w:szCs w:val="28"/>
              </w:rPr>
            </w:pPr>
          </w:p>
          <w:p w:rsidR="008F3045" w:rsidRPr="00005457" w:rsidRDefault="008F3045" w:rsidP="00AB4141">
            <w:pPr>
              <w:rPr>
                <w:szCs w:val="28"/>
              </w:rPr>
            </w:pPr>
          </w:p>
          <w:p w:rsidR="008F3045" w:rsidRPr="00005457" w:rsidRDefault="008F3045" w:rsidP="00AB4141">
            <w:pPr>
              <w:rPr>
                <w:szCs w:val="28"/>
              </w:rPr>
            </w:pPr>
          </w:p>
          <w:p w:rsidR="008F3045" w:rsidRPr="00005457" w:rsidRDefault="008F3045" w:rsidP="00AB4141">
            <w:pPr>
              <w:rPr>
                <w:szCs w:val="28"/>
              </w:rPr>
            </w:pPr>
          </w:p>
          <w:p w:rsidR="008F3045" w:rsidRPr="00343C44" w:rsidRDefault="008F3045" w:rsidP="00AB4141">
            <w:pPr>
              <w:rPr>
                <w:szCs w:val="28"/>
              </w:rPr>
            </w:pPr>
          </w:p>
          <w:p w:rsidR="008F3045" w:rsidRPr="00343C44" w:rsidRDefault="008F3045" w:rsidP="00AB4141">
            <w:pPr>
              <w:rPr>
                <w:szCs w:val="28"/>
              </w:rPr>
            </w:pPr>
          </w:p>
          <w:p w:rsidR="008F3045" w:rsidRPr="00343C44" w:rsidRDefault="008F3045" w:rsidP="00AB4141">
            <w:pPr>
              <w:rPr>
                <w:szCs w:val="28"/>
              </w:rPr>
            </w:pPr>
            <w:r w:rsidRPr="00343C44">
              <w:rPr>
                <w:szCs w:val="28"/>
              </w:rPr>
              <w:t>Nêu vai trò của màu sắc trang chiếu?</w:t>
            </w:r>
          </w:p>
          <w:p w:rsidR="008F3045" w:rsidRPr="00343C44" w:rsidRDefault="008F3045" w:rsidP="00AB4141">
            <w:pPr>
              <w:rPr>
                <w:szCs w:val="28"/>
              </w:rPr>
            </w:pPr>
            <w:r w:rsidRPr="00343C44">
              <w:rPr>
                <w:szCs w:val="28"/>
              </w:rPr>
              <w:t>Uu điểm của màu.</w:t>
            </w:r>
          </w:p>
          <w:p w:rsidR="008F3045" w:rsidRPr="00343C44" w:rsidRDefault="008F3045" w:rsidP="00AB4141">
            <w:pPr>
              <w:rPr>
                <w:szCs w:val="28"/>
              </w:rPr>
            </w:pPr>
          </w:p>
          <w:p w:rsidR="008F3045" w:rsidRPr="00343C44" w:rsidRDefault="008F3045" w:rsidP="00AB4141">
            <w:pPr>
              <w:rPr>
                <w:szCs w:val="28"/>
              </w:rPr>
            </w:pPr>
          </w:p>
          <w:p w:rsidR="008F3045" w:rsidRPr="00343C44" w:rsidRDefault="008F3045" w:rsidP="00AB4141">
            <w:pPr>
              <w:rPr>
                <w:szCs w:val="28"/>
              </w:rPr>
            </w:pPr>
          </w:p>
          <w:p w:rsidR="008F3045" w:rsidRPr="00343C44" w:rsidRDefault="008F3045" w:rsidP="00AB4141">
            <w:pPr>
              <w:rPr>
                <w:szCs w:val="28"/>
              </w:rPr>
            </w:pPr>
          </w:p>
          <w:p w:rsidR="008F3045" w:rsidRPr="00343C44" w:rsidRDefault="008F3045" w:rsidP="00AB4141">
            <w:pPr>
              <w:rPr>
                <w:szCs w:val="28"/>
              </w:rPr>
            </w:pPr>
            <w:r w:rsidRPr="00343C44">
              <w:rPr>
                <w:szCs w:val="28"/>
              </w:rPr>
              <w:t>GV: Vai trò của hình ảnh.</w:t>
            </w:r>
          </w:p>
          <w:p w:rsidR="008F3045" w:rsidRPr="00343C44" w:rsidRDefault="008F3045" w:rsidP="00AB4141">
            <w:pPr>
              <w:rPr>
                <w:szCs w:val="28"/>
              </w:rPr>
            </w:pPr>
            <w:r w:rsidRPr="00343C44">
              <w:rPr>
                <w:szCs w:val="28"/>
              </w:rPr>
              <w:t>Thao tác cơ bản xử lý các đối tượng chèn vào trang chiếu.</w:t>
            </w:r>
          </w:p>
          <w:p w:rsidR="008F3045" w:rsidRPr="00343C44" w:rsidRDefault="008F3045" w:rsidP="00AB4141">
            <w:pPr>
              <w:rPr>
                <w:szCs w:val="28"/>
              </w:rPr>
            </w:pPr>
          </w:p>
          <w:p w:rsidR="008F3045" w:rsidRPr="00343C44" w:rsidRDefault="008F3045" w:rsidP="00AB4141">
            <w:pPr>
              <w:rPr>
                <w:szCs w:val="28"/>
              </w:rPr>
            </w:pPr>
          </w:p>
          <w:p w:rsidR="008F3045" w:rsidRPr="00343C44" w:rsidRDefault="008F3045" w:rsidP="00AB4141">
            <w:pPr>
              <w:rPr>
                <w:szCs w:val="28"/>
              </w:rPr>
            </w:pPr>
          </w:p>
          <w:p w:rsidR="008F3045" w:rsidRPr="00343C44" w:rsidRDefault="008F3045" w:rsidP="00AB4141">
            <w:pPr>
              <w:rPr>
                <w:szCs w:val="28"/>
              </w:rPr>
            </w:pPr>
          </w:p>
          <w:p w:rsidR="008F3045" w:rsidRPr="00343C44" w:rsidRDefault="008F3045" w:rsidP="00AB4141">
            <w:pPr>
              <w:rPr>
                <w:szCs w:val="28"/>
              </w:rPr>
            </w:pPr>
          </w:p>
          <w:p w:rsidR="008F3045" w:rsidRPr="00343C44" w:rsidRDefault="008F3045" w:rsidP="00AB4141">
            <w:pPr>
              <w:rPr>
                <w:szCs w:val="28"/>
              </w:rPr>
            </w:pPr>
          </w:p>
          <w:p w:rsidR="008F3045" w:rsidRPr="00343C44" w:rsidRDefault="008F3045" w:rsidP="00AB4141">
            <w:pPr>
              <w:rPr>
                <w:szCs w:val="28"/>
              </w:rPr>
            </w:pPr>
          </w:p>
          <w:p w:rsidR="008F3045" w:rsidRPr="00343C44" w:rsidRDefault="008F3045" w:rsidP="00AB4141">
            <w:pPr>
              <w:rPr>
                <w:szCs w:val="28"/>
              </w:rPr>
            </w:pPr>
          </w:p>
          <w:p w:rsidR="008F3045" w:rsidRPr="00343C44" w:rsidRDefault="008F3045" w:rsidP="00AB4141">
            <w:pPr>
              <w:rPr>
                <w:szCs w:val="28"/>
              </w:rPr>
            </w:pPr>
          </w:p>
          <w:p w:rsidR="008F3045" w:rsidRPr="00343C44" w:rsidRDefault="008F3045" w:rsidP="00AB4141">
            <w:pPr>
              <w:rPr>
                <w:szCs w:val="28"/>
              </w:rPr>
            </w:pPr>
          </w:p>
          <w:p w:rsidR="008F3045" w:rsidRPr="00343C44" w:rsidRDefault="008F3045" w:rsidP="00AB4141">
            <w:pPr>
              <w:rPr>
                <w:szCs w:val="28"/>
              </w:rPr>
            </w:pPr>
          </w:p>
          <w:p w:rsidR="008F3045" w:rsidRPr="00343C44" w:rsidRDefault="008F3045" w:rsidP="00AB4141">
            <w:pPr>
              <w:rPr>
                <w:szCs w:val="28"/>
              </w:rPr>
            </w:pPr>
          </w:p>
          <w:p w:rsidR="008F3045" w:rsidRPr="00343C44" w:rsidRDefault="008F3045" w:rsidP="00AB4141">
            <w:pPr>
              <w:rPr>
                <w:szCs w:val="28"/>
              </w:rPr>
            </w:pPr>
          </w:p>
          <w:p w:rsidR="008F3045" w:rsidRPr="00343C44" w:rsidRDefault="008F3045" w:rsidP="00AB4141">
            <w:pPr>
              <w:rPr>
                <w:szCs w:val="28"/>
              </w:rPr>
            </w:pPr>
          </w:p>
          <w:p w:rsidR="008F3045" w:rsidRPr="00343C44" w:rsidRDefault="008F3045" w:rsidP="00AB4141">
            <w:pPr>
              <w:rPr>
                <w:szCs w:val="28"/>
              </w:rPr>
            </w:pPr>
            <w:r w:rsidRPr="00343C44">
              <w:rPr>
                <w:szCs w:val="28"/>
              </w:rPr>
              <w:t>-Vai trò tác dụng của hiệu ứng động, phân biệt hai hiệu ứng động?</w:t>
            </w:r>
          </w:p>
        </w:tc>
        <w:tc>
          <w:tcPr>
            <w:tcW w:w="4648" w:type="dxa"/>
            <w:tcBorders>
              <w:top w:val="single" w:sz="4" w:space="0" w:color="auto"/>
              <w:left w:val="single" w:sz="4" w:space="0" w:color="auto"/>
              <w:bottom w:val="single" w:sz="4" w:space="0" w:color="auto"/>
              <w:right w:val="single" w:sz="4" w:space="0" w:color="auto"/>
            </w:tcBorders>
            <w:shd w:val="clear" w:color="auto" w:fill="auto"/>
          </w:tcPr>
          <w:p w:rsidR="008F3045" w:rsidRPr="00343C44" w:rsidRDefault="008F3045" w:rsidP="00AB4141">
            <w:pPr>
              <w:jc w:val="both"/>
              <w:rPr>
                <w:b/>
                <w:szCs w:val="28"/>
              </w:rPr>
            </w:pPr>
            <w:r w:rsidRPr="00343C44">
              <w:rPr>
                <w:b/>
                <w:szCs w:val="28"/>
              </w:rPr>
              <w:t>Bài 8: Phần mềm trình chiếu</w:t>
            </w:r>
          </w:p>
          <w:p w:rsidR="008F3045" w:rsidRPr="00343C44" w:rsidRDefault="008F3045" w:rsidP="00AB4141">
            <w:pPr>
              <w:jc w:val="both"/>
              <w:rPr>
                <w:szCs w:val="28"/>
              </w:rPr>
            </w:pPr>
            <w:r w:rsidRPr="00343C44">
              <w:rPr>
                <w:szCs w:val="28"/>
              </w:rPr>
              <w:t>1.Phần mềm trình chiếu là công cụ hỗ trợ trình bày một cách hiệu quả.</w:t>
            </w:r>
          </w:p>
          <w:p w:rsidR="008F3045" w:rsidRPr="00343C44" w:rsidRDefault="008F3045" w:rsidP="00AB4141">
            <w:pPr>
              <w:jc w:val="both"/>
              <w:rPr>
                <w:szCs w:val="28"/>
              </w:rPr>
            </w:pPr>
            <w:r w:rsidRPr="00343C44">
              <w:rPr>
                <w:szCs w:val="28"/>
              </w:rPr>
              <w:t>2.PMTC giúp tạo ra các bài trình chiếu dưới dạng điện tử và có thể hiển thị mỗi trang chiếu trên toàn bộ màn hình.</w:t>
            </w:r>
          </w:p>
          <w:p w:rsidR="008F3045" w:rsidRPr="00343C44" w:rsidRDefault="008F3045" w:rsidP="00AB4141">
            <w:pPr>
              <w:jc w:val="both"/>
              <w:rPr>
                <w:szCs w:val="28"/>
              </w:rPr>
            </w:pPr>
            <w:r w:rsidRPr="00343C44">
              <w:rPr>
                <w:szCs w:val="28"/>
              </w:rPr>
              <w:t>3. Ưu điểm</w:t>
            </w:r>
          </w:p>
          <w:p w:rsidR="008F3045" w:rsidRPr="00343C44" w:rsidRDefault="008F3045" w:rsidP="00AB4141">
            <w:pPr>
              <w:jc w:val="both"/>
              <w:rPr>
                <w:szCs w:val="28"/>
              </w:rPr>
            </w:pPr>
            <w:r w:rsidRPr="00343C44">
              <w:rPr>
                <w:szCs w:val="28"/>
              </w:rPr>
              <w:t>4. ứng dụng</w:t>
            </w:r>
          </w:p>
          <w:p w:rsidR="008F3045" w:rsidRPr="00343C44" w:rsidRDefault="008F3045" w:rsidP="00AB4141">
            <w:pPr>
              <w:jc w:val="both"/>
              <w:rPr>
                <w:b/>
                <w:szCs w:val="28"/>
              </w:rPr>
            </w:pPr>
          </w:p>
          <w:p w:rsidR="008F3045" w:rsidRPr="00343C44" w:rsidRDefault="008F3045" w:rsidP="00AB4141">
            <w:pPr>
              <w:jc w:val="both"/>
              <w:rPr>
                <w:b/>
                <w:szCs w:val="28"/>
              </w:rPr>
            </w:pPr>
            <w:r w:rsidRPr="00343C44">
              <w:rPr>
                <w:b/>
                <w:szCs w:val="28"/>
              </w:rPr>
              <w:t>Bài 9: Bài trình chiếu.</w:t>
            </w:r>
          </w:p>
          <w:p w:rsidR="008F3045" w:rsidRPr="00343C44" w:rsidRDefault="008F3045" w:rsidP="00AB4141">
            <w:pPr>
              <w:jc w:val="both"/>
              <w:rPr>
                <w:szCs w:val="28"/>
              </w:rPr>
            </w:pPr>
            <w:r w:rsidRPr="00343C44">
              <w:rPr>
                <w:szCs w:val="28"/>
              </w:rPr>
              <w:t>1. Bài trình chiếu do phần mềm trình chiếu tạo ra, là tập hợp các trang chiếu và được lưu trên máy tính dưới dạng một tệp. các trang chiếu được đánh số thứ tự.</w:t>
            </w:r>
          </w:p>
          <w:p w:rsidR="008F3045" w:rsidRPr="00343C44" w:rsidRDefault="008F3045" w:rsidP="00AB4141">
            <w:pPr>
              <w:jc w:val="both"/>
              <w:rPr>
                <w:szCs w:val="28"/>
              </w:rPr>
            </w:pPr>
            <w:r w:rsidRPr="00343C44">
              <w:rPr>
                <w:szCs w:val="28"/>
              </w:rPr>
              <w:t>2. Quan trọng nhất Là tạo nội dung cho TC.</w:t>
            </w:r>
          </w:p>
          <w:p w:rsidR="008F3045" w:rsidRPr="00343C44" w:rsidRDefault="008F3045" w:rsidP="00AB4141">
            <w:pPr>
              <w:jc w:val="both"/>
              <w:rPr>
                <w:szCs w:val="28"/>
              </w:rPr>
            </w:pPr>
            <w:r w:rsidRPr="00343C44">
              <w:rPr>
                <w:szCs w:val="28"/>
              </w:rPr>
              <w:t>3. Các mẫu bố trí nội dung.</w:t>
            </w:r>
          </w:p>
          <w:p w:rsidR="008F3045" w:rsidRPr="00343C44" w:rsidRDefault="008F3045" w:rsidP="00AB4141">
            <w:pPr>
              <w:jc w:val="both"/>
              <w:rPr>
                <w:szCs w:val="28"/>
              </w:rPr>
            </w:pPr>
            <w:r w:rsidRPr="00343C44">
              <w:rPr>
                <w:szCs w:val="28"/>
              </w:rPr>
              <w:t>4. Nội dung chỉ được nhập vào các khung.</w:t>
            </w:r>
          </w:p>
          <w:p w:rsidR="008F3045" w:rsidRPr="00343C44" w:rsidRDefault="008F3045" w:rsidP="00AB4141">
            <w:pPr>
              <w:jc w:val="both"/>
              <w:rPr>
                <w:szCs w:val="28"/>
              </w:rPr>
            </w:pPr>
            <w:r w:rsidRPr="00343C44">
              <w:rPr>
                <w:szCs w:val="28"/>
              </w:rPr>
              <w:t>5. Powerpoint là PMTC đang được sử dụng phổ biến nhất hiện nay.</w:t>
            </w:r>
          </w:p>
          <w:p w:rsidR="008F3045" w:rsidRPr="00343C44" w:rsidRDefault="008F3045" w:rsidP="00AB4141">
            <w:pPr>
              <w:jc w:val="both"/>
              <w:rPr>
                <w:b/>
                <w:szCs w:val="28"/>
              </w:rPr>
            </w:pPr>
            <w:r w:rsidRPr="00343C44">
              <w:rPr>
                <w:b/>
                <w:szCs w:val="28"/>
              </w:rPr>
              <w:t>Bài 10: Màu sắc trên trang chiếu.</w:t>
            </w:r>
          </w:p>
          <w:p w:rsidR="008F3045" w:rsidRPr="00343C44" w:rsidRDefault="008F3045" w:rsidP="00AB4141">
            <w:pPr>
              <w:jc w:val="both"/>
              <w:rPr>
                <w:szCs w:val="28"/>
              </w:rPr>
            </w:pPr>
            <w:r w:rsidRPr="00343C44">
              <w:rPr>
                <w:szCs w:val="28"/>
              </w:rPr>
              <w:t>1. Gồm màu nền và màu chữ.</w:t>
            </w:r>
          </w:p>
          <w:p w:rsidR="008F3045" w:rsidRPr="00343C44" w:rsidRDefault="008F3045" w:rsidP="00AB4141">
            <w:pPr>
              <w:jc w:val="both"/>
              <w:rPr>
                <w:szCs w:val="28"/>
              </w:rPr>
            </w:pPr>
            <w:r w:rsidRPr="00343C44">
              <w:rPr>
                <w:szCs w:val="28"/>
              </w:rPr>
              <w:t>2. Có thể định dạng văn bản.</w:t>
            </w:r>
          </w:p>
          <w:p w:rsidR="008F3045" w:rsidRPr="00343C44" w:rsidRDefault="008F3045" w:rsidP="00AB4141">
            <w:pPr>
              <w:jc w:val="both"/>
              <w:rPr>
                <w:szCs w:val="28"/>
              </w:rPr>
            </w:pPr>
            <w:r w:rsidRPr="00343C44">
              <w:rPr>
                <w:szCs w:val="28"/>
              </w:rPr>
              <w:t>3. Sử dụng mẫu có sẵn tiết kiệm thời gian công sức.</w:t>
            </w:r>
          </w:p>
          <w:p w:rsidR="008F3045" w:rsidRPr="00343C44" w:rsidRDefault="008F3045" w:rsidP="00AB4141">
            <w:pPr>
              <w:jc w:val="both"/>
              <w:rPr>
                <w:b/>
                <w:szCs w:val="28"/>
              </w:rPr>
            </w:pPr>
            <w:r w:rsidRPr="00343C44">
              <w:rPr>
                <w:b/>
                <w:szCs w:val="28"/>
              </w:rPr>
              <w:t>Bài 11: Thêm hình ảnh vào trang chiếu.</w:t>
            </w:r>
          </w:p>
          <w:p w:rsidR="008F3045" w:rsidRPr="00343C44" w:rsidRDefault="008F3045" w:rsidP="00AB4141">
            <w:pPr>
              <w:jc w:val="both"/>
              <w:rPr>
                <w:szCs w:val="28"/>
              </w:rPr>
            </w:pPr>
            <w:r w:rsidRPr="00343C44">
              <w:rPr>
                <w:szCs w:val="28"/>
              </w:rPr>
              <w:t>1. H/A minh họa nội dung, làm cho bài trình chiếu hấp dẫn , sinh động hơn.</w:t>
            </w:r>
          </w:p>
          <w:p w:rsidR="008F3045" w:rsidRPr="00343C44" w:rsidRDefault="008F3045" w:rsidP="00AB4141">
            <w:pPr>
              <w:jc w:val="both"/>
              <w:rPr>
                <w:szCs w:val="28"/>
              </w:rPr>
            </w:pPr>
            <w:r w:rsidRPr="00343C44">
              <w:rPr>
                <w:szCs w:val="28"/>
              </w:rPr>
              <w:t>2. Thao tác chèn.</w:t>
            </w:r>
          </w:p>
          <w:p w:rsidR="008F3045" w:rsidRPr="00343C44" w:rsidRDefault="008F3045" w:rsidP="00AB4141">
            <w:pPr>
              <w:jc w:val="both"/>
              <w:rPr>
                <w:szCs w:val="28"/>
              </w:rPr>
            </w:pPr>
            <w:r w:rsidRPr="00343C44">
              <w:rPr>
                <w:szCs w:val="28"/>
              </w:rPr>
              <w:t>3. PMTC tự động thay đổi mẫu bố trí ảnh.</w:t>
            </w:r>
          </w:p>
          <w:p w:rsidR="008F3045" w:rsidRPr="00343C44" w:rsidRDefault="008F3045" w:rsidP="00AB4141">
            <w:pPr>
              <w:jc w:val="both"/>
              <w:rPr>
                <w:szCs w:val="28"/>
              </w:rPr>
            </w:pPr>
            <w:r w:rsidRPr="00343C44">
              <w:rPr>
                <w:szCs w:val="28"/>
              </w:rPr>
              <w:t>4. Thay đổi kích thước, vị trí, thứ tự hình ảnh.</w:t>
            </w:r>
          </w:p>
          <w:p w:rsidR="008F3045" w:rsidRPr="00343C44" w:rsidRDefault="008F3045" w:rsidP="00AB4141">
            <w:pPr>
              <w:jc w:val="both"/>
              <w:rPr>
                <w:szCs w:val="28"/>
              </w:rPr>
            </w:pPr>
            <w:r w:rsidRPr="00343C44">
              <w:rPr>
                <w:szCs w:val="28"/>
              </w:rPr>
              <w:t>5. Sao chép di chuyển trang chiếu.</w:t>
            </w:r>
          </w:p>
          <w:p w:rsidR="008F3045" w:rsidRPr="00343C44" w:rsidRDefault="008F3045" w:rsidP="00AB4141">
            <w:pPr>
              <w:jc w:val="both"/>
              <w:rPr>
                <w:b/>
                <w:szCs w:val="28"/>
              </w:rPr>
            </w:pPr>
            <w:r w:rsidRPr="00343C44">
              <w:rPr>
                <w:b/>
                <w:szCs w:val="28"/>
              </w:rPr>
              <w:t>Bài 12: Tạo các hiệu ứng động.</w:t>
            </w:r>
          </w:p>
          <w:p w:rsidR="008F3045" w:rsidRPr="00343C44" w:rsidRDefault="008F3045" w:rsidP="00AB4141">
            <w:pPr>
              <w:jc w:val="both"/>
              <w:rPr>
                <w:szCs w:val="28"/>
              </w:rPr>
            </w:pPr>
            <w:r w:rsidRPr="00343C44">
              <w:rPr>
                <w:szCs w:val="28"/>
              </w:rPr>
              <w:t>1. PMTC ta có thể thay đổi cách xuất hiện của trang chiếu bằng hiệu ứng chuyển trang chiếu, thứ tự trên trang bằng cách áp dụng hiệu ứng động.</w:t>
            </w:r>
          </w:p>
          <w:p w:rsidR="008F3045" w:rsidRPr="00343C44" w:rsidRDefault="008F3045" w:rsidP="00AB4141">
            <w:pPr>
              <w:jc w:val="both"/>
              <w:rPr>
                <w:szCs w:val="28"/>
              </w:rPr>
            </w:pPr>
            <w:r w:rsidRPr="00343C44">
              <w:rPr>
                <w:szCs w:val="28"/>
              </w:rPr>
              <w:t>2. Chọn thời điểm xuát hiện, tốc độ xuất hiện, âm thanh đi kèm.</w:t>
            </w:r>
          </w:p>
          <w:p w:rsidR="008F3045" w:rsidRPr="00343C44" w:rsidRDefault="008F3045" w:rsidP="00AB4141">
            <w:pPr>
              <w:jc w:val="both"/>
              <w:rPr>
                <w:szCs w:val="28"/>
              </w:rPr>
            </w:pPr>
            <w:r w:rsidRPr="00343C44">
              <w:rPr>
                <w:szCs w:val="28"/>
              </w:rPr>
              <w:t>3. Tác dụng của hiệu ứng động:</w:t>
            </w:r>
          </w:p>
          <w:p w:rsidR="008F3045" w:rsidRPr="00343C44" w:rsidRDefault="008F3045" w:rsidP="00AB4141">
            <w:pPr>
              <w:jc w:val="both"/>
              <w:rPr>
                <w:szCs w:val="28"/>
              </w:rPr>
            </w:pPr>
            <w:r w:rsidRPr="00343C44">
              <w:rPr>
                <w:szCs w:val="28"/>
              </w:rPr>
              <w:t>4. Nên sử dụng hợp lý hiệu ứng động tránh lỗi cần tránh.</w:t>
            </w:r>
          </w:p>
          <w:p w:rsidR="008F3045" w:rsidRPr="00343C44" w:rsidRDefault="008F3045" w:rsidP="00AB4141">
            <w:pPr>
              <w:jc w:val="both"/>
              <w:rPr>
                <w:szCs w:val="28"/>
              </w:rPr>
            </w:pPr>
          </w:p>
        </w:tc>
      </w:tr>
    </w:tbl>
    <w:p w:rsidR="008F3045" w:rsidRPr="00D56E06" w:rsidRDefault="008F3045" w:rsidP="008F3045">
      <w:pPr>
        <w:widowControl w:val="0"/>
        <w:tabs>
          <w:tab w:val="num" w:pos="462"/>
          <w:tab w:val="left" w:pos="840"/>
        </w:tabs>
        <w:jc w:val="both"/>
        <w:rPr>
          <w:szCs w:val="28"/>
          <w:lang w:val="pl-PL"/>
        </w:rPr>
      </w:pPr>
      <w:r w:rsidRPr="00513105">
        <w:rPr>
          <w:b/>
          <w:bCs/>
          <w:szCs w:val="28"/>
        </w:rPr>
        <w:tab/>
      </w:r>
      <w:r w:rsidRPr="00D56E06">
        <w:rPr>
          <w:bCs/>
          <w:szCs w:val="28"/>
        </w:rPr>
        <w:t>4. Củng cố</w:t>
      </w:r>
      <w:r w:rsidRPr="00D56E06">
        <w:rPr>
          <w:szCs w:val="28"/>
          <w:lang w:val="pl-PL"/>
        </w:rPr>
        <w:t xml:space="preserve"> </w:t>
      </w:r>
    </w:p>
    <w:p w:rsidR="008F3045" w:rsidRDefault="008F3045" w:rsidP="008F3045">
      <w:pPr>
        <w:tabs>
          <w:tab w:val="num" w:pos="536"/>
        </w:tabs>
        <w:jc w:val="both"/>
        <w:rPr>
          <w:szCs w:val="28"/>
          <w:lang w:val="pl-PL"/>
        </w:rPr>
      </w:pPr>
      <w:r>
        <w:rPr>
          <w:szCs w:val="28"/>
          <w:lang w:val="pl-PL"/>
        </w:rPr>
        <w:tab/>
      </w:r>
      <w:r w:rsidRPr="0003459B">
        <w:rPr>
          <w:szCs w:val="28"/>
          <w:lang w:val="pl-PL"/>
        </w:rPr>
        <w:tab/>
        <w:t xml:space="preserve">- Cho học sinh đúc kết lại các kiến thức đạt được thông qua tiết ôn tập </w:t>
      </w:r>
    </w:p>
    <w:p w:rsidR="008F3045" w:rsidRPr="0003459B" w:rsidRDefault="008F3045" w:rsidP="008F3045">
      <w:pPr>
        <w:tabs>
          <w:tab w:val="num" w:pos="536"/>
        </w:tabs>
        <w:jc w:val="both"/>
        <w:rPr>
          <w:szCs w:val="28"/>
          <w:lang w:val="pl-PL"/>
        </w:rPr>
      </w:pPr>
      <w:r>
        <w:rPr>
          <w:szCs w:val="28"/>
          <w:lang w:val="pl-PL"/>
        </w:rPr>
        <w:tab/>
      </w:r>
      <w:r>
        <w:rPr>
          <w:szCs w:val="28"/>
          <w:lang w:val="pl-PL"/>
        </w:rPr>
        <w:tab/>
      </w:r>
      <w:r w:rsidRPr="0003459B">
        <w:rPr>
          <w:szCs w:val="28"/>
          <w:lang w:val="pl-PL"/>
        </w:rPr>
        <w:t>ngày hôm nay.</w:t>
      </w:r>
    </w:p>
    <w:p w:rsidR="008F3045" w:rsidRDefault="008F3045" w:rsidP="008F3045">
      <w:pPr>
        <w:widowControl w:val="0"/>
        <w:tabs>
          <w:tab w:val="left" w:pos="840"/>
        </w:tabs>
        <w:jc w:val="both"/>
        <w:rPr>
          <w:b/>
          <w:noProof/>
          <w:szCs w:val="28"/>
          <w:lang w:val="pl-PL"/>
        </w:rPr>
      </w:pPr>
      <w:r>
        <w:rPr>
          <w:b/>
          <w:noProof/>
          <w:szCs w:val="28"/>
          <w:lang w:val="pl-PL"/>
        </w:rPr>
        <w:t xml:space="preserve">    </w:t>
      </w:r>
    </w:p>
    <w:p w:rsidR="008F3045" w:rsidRDefault="008F3045" w:rsidP="008F3045">
      <w:pPr>
        <w:widowControl w:val="0"/>
        <w:tabs>
          <w:tab w:val="left" w:pos="840"/>
        </w:tabs>
        <w:jc w:val="both"/>
        <w:rPr>
          <w:b/>
          <w:noProof/>
          <w:szCs w:val="28"/>
          <w:lang w:val="pl-PL"/>
        </w:rPr>
      </w:pPr>
    </w:p>
    <w:p w:rsidR="008F3045" w:rsidRPr="00D56E06" w:rsidRDefault="008F3045" w:rsidP="008F3045">
      <w:pPr>
        <w:widowControl w:val="0"/>
        <w:tabs>
          <w:tab w:val="left" w:pos="840"/>
        </w:tabs>
        <w:jc w:val="both"/>
        <w:rPr>
          <w:szCs w:val="28"/>
          <w:lang w:val="pl-PL"/>
        </w:rPr>
      </w:pPr>
      <w:r>
        <w:rPr>
          <w:b/>
          <w:noProof/>
          <w:szCs w:val="28"/>
          <w:lang w:val="pl-PL"/>
        </w:rPr>
        <w:tab/>
      </w:r>
      <w:r w:rsidRPr="00D56E06">
        <w:rPr>
          <w:noProof/>
          <w:szCs w:val="28"/>
          <w:lang w:val="pl-PL"/>
        </w:rPr>
        <w:t xml:space="preserve">  5. Hướng dẫn học sinh học ở nhà</w:t>
      </w:r>
    </w:p>
    <w:p w:rsidR="008F3045" w:rsidRPr="0003459B" w:rsidRDefault="008F3045" w:rsidP="008F3045">
      <w:pPr>
        <w:widowControl w:val="0"/>
        <w:jc w:val="both"/>
        <w:rPr>
          <w:szCs w:val="28"/>
          <w:lang w:val="pl-PL"/>
        </w:rPr>
      </w:pPr>
      <w:r w:rsidRPr="0003459B">
        <w:rPr>
          <w:szCs w:val="28"/>
          <w:lang w:val="pl-PL"/>
        </w:rPr>
        <w:t xml:space="preserve">      </w:t>
      </w:r>
      <w:r>
        <w:rPr>
          <w:szCs w:val="28"/>
          <w:lang w:val="pl-PL"/>
        </w:rPr>
        <w:tab/>
      </w:r>
      <w:r>
        <w:rPr>
          <w:szCs w:val="28"/>
          <w:lang w:val="pl-PL"/>
        </w:rPr>
        <w:tab/>
      </w:r>
      <w:r w:rsidRPr="0003459B">
        <w:rPr>
          <w:szCs w:val="28"/>
          <w:lang w:val="pl-PL"/>
        </w:rPr>
        <w:t>- Học bài và làm bài tập trong sgk.</w:t>
      </w:r>
    </w:p>
    <w:p w:rsidR="008F3045" w:rsidRPr="0003459B" w:rsidRDefault="008F3045" w:rsidP="008F3045">
      <w:pPr>
        <w:tabs>
          <w:tab w:val="left" w:pos="8325"/>
        </w:tabs>
        <w:rPr>
          <w:noProof/>
          <w:szCs w:val="28"/>
          <w:lang w:val="pl-PL"/>
        </w:rPr>
      </w:pPr>
      <w:r>
        <w:rPr>
          <w:noProof/>
          <w:szCs w:val="28"/>
          <w:lang w:val="pl-PL"/>
        </w:rPr>
        <w:t xml:space="preserve">              </w:t>
      </w:r>
      <w:r w:rsidRPr="0003459B">
        <w:rPr>
          <w:noProof/>
          <w:szCs w:val="28"/>
          <w:lang w:val="pl-PL"/>
        </w:rPr>
        <w:t xml:space="preserve">      - Chuẩn bị tiết sau kiểm tra</w:t>
      </w:r>
    </w:p>
    <w:p w:rsidR="008F3045" w:rsidRPr="0003459B" w:rsidRDefault="008F3045" w:rsidP="008F3045">
      <w:pPr>
        <w:tabs>
          <w:tab w:val="left" w:pos="8325"/>
        </w:tabs>
        <w:ind w:left="560"/>
        <w:rPr>
          <w:b/>
          <w:noProof/>
          <w:szCs w:val="28"/>
          <w:lang w:val="pl-PL"/>
        </w:rPr>
      </w:pPr>
      <w:r>
        <w:rPr>
          <w:b/>
          <w:noProof/>
          <w:szCs w:val="28"/>
          <w:lang w:val="pl-PL"/>
        </w:rPr>
        <w:t>IV. Rút kinh nghiệm sau tiết dạy</w:t>
      </w:r>
    </w:p>
    <w:p w:rsidR="008F3045" w:rsidRDefault="008F3045" w:rsidP="008F3045">
      <w:pPr>
        <w:tabs>
          <w:tab w:val="left" w:pos="840"/>
          <w:tab w:val="left" w:pos="8325"/>
        </w:tabs>
        <w:rPr>
          <w:noProof/>
          <w:szCs w:val="28"/>
          <w:lang w:val="pl-PL"/>
        </w:rPr>
      </w:pPr>
      <w:r>
        <w:rPr>
          <w:noProof/>
          <w:szCs w:val="28"/>
          <w:lang w:val="pl-PL"/>
        </w:rPr>
        <w:tab/>
      </w:r>
      <w:r w:rsidRPr="0003459B">
        <w:rPr>
          <w:noProof/>
          <w:szCs w:val="28"/>
          <w:lang w:val="pl-PL"/>
        </w:rPr>
        <w:t>.....................................................................................................................</w:t>
      </w:r>
    </w:p>
    <w:p w:rsidR="008F3045" w:rsidRDefault="008F3045" w:rsidP="008F3045">
      <w:pPr>
        <w:tabs>
          <w:tab w:val="left" w:pos="840"/>
          <w:tab w:val="left" w:pos="8325"/>
        </w:tabs>
        <w:rPr>
          <w:noProof/>
          <w:szCs w:val="28"/>
          <w:lang w:val="pl-PL"/>
        </w:rPr>
      </w:pPr>
      <w:r>
        <w:rPr>
          <w:noProof/>
          <w:szCs w:val="28"/>
          <w:lang w:val="pl-PL"/>
        </w:rPr>
        <w:tab/>
      </w:r>
      <w:r w:rsidRPr="0003459B">
        <w:rPr>
          <w:noProof/>
          <w:szCs w:val="28"/>
          <w:lang w:val="pl-PL"/>
        </w:rPr>
        <w:t>.....................................................................................................................</w:t>
      </w:r>
    </w:p>
    <w:p w:rsidR="008F3045" w:rsidRDefault="008F3045" w:rsidP="008F3045">
      <w:pPr>
        <w:tabs>
          <w:tab w:val="left" w:pos="840"/>
          <w:tab w:val="left" w:pos="8325"/>
        </w:tabs>
        <w:rPr>
          <w:noProof/>
          <w:szCs w:val="28"/>
          <w:lang w:val="pl-PL"/>
        </w:rPr>
      </w:pPr>
      <w:r>
        <w:rPr>
          <w:noProof/>
          <w:szCs w:val="28"/>
          <w:lang w:val="pl-PL"/>
        </w:rPr>
        <w:tab/>
      </w:r>
      <w:r w:rsidRPr="0003459B">
        <w:rPr>
          <w:noProof/>
          <w:szCs w:val="28"/>
          <w:lang w:val="pl-PL"/>
        </w:rPr>
        <w:t>.....................................................................................................................</w:t>
      </w:r>
    </w:p>
    <w:p w:rsidR="008F3045" w:rsidRPr="0003459B" w:rsidRDefault="008F3045" w:rsidP="008F3045">
      <w:pPr>
        <w:tabs>
          <w:tab w:val="left" w:pos="8325"/>
        </w:tabs>
        <w:rPr>
          <w:iCs/>
          <w:noProof/>
          <w:szCs w:val="28"/>
          <w:lang w:val="pl-PL"/>
        </w:rPr>
      </w:pPr>
      <w:r>
        <w:rPr>
          <w:noProof/>
          <w:szCs w:val="28"/>
          <w:lang w:val="pl-PL"/>
        </w:rPr>
        <w:t xml:space="preserve">            </w:t>
      </w:r>
      <w:r w:rsidRPr="0003459B">
        <w:rPr>
          <w:noProof/>
          <w:szCs w:val="28"/>
          <w:lang w:val="pl-PL"/>
        </w:rPr>
        <w:t>....................................................................................................................</w:t>
      </w:r>
    </w:p>
    <w:p w:rsidR="00864086" w:rsidRDefault="00864086" w:rsidP="00864086">
      <w:pPr>
        <w:tabs>
          <w:tab w:val="left" w:pos="8325"/>
        </w:tabs>
        <w:rPr>
          <w:color w:val="000000"/>
          <w:szCs w:val="28"/>
          <w:lang w:val="pl-PL"/>
        </w:rPr>
      </w:pPr>
      <w:r w:rsidRPr="0003459B">
        <w:rPr>
          <w:iCs/>
          <w:noProof/>
          <w:szCs w:val="28"/>
          <w:lang w:val="pl-PL"/>
        </w:rPr>
        <w:t xml:space="preserve"> </w:t>
      </w:r>
      <w:r w:rsidRPr="0003459B">
        <w:rPr>
          <w:color w:val="000000"/>
          <w:szCs w:val="28"/>
          <w:lang w:val="pl-PL"/>
        </w:rPr>
        <w:t xml:space="preserve">   </w:t>
      </w:r>
    </w:p>
    <w:p w:rsidR="008F3045" w:rsidRDefault="008F3045" w:rsidP="00864086">
      <w:pPr>
        <w:tabs>
          <w:tab w:val="left" w:pos="8325"/>
        </w:tabs>
        <w:rPr>
          <w:color w:val="000000"/>
          <w:szCs w:val="28"/>
          <w:lang w:val="pl-PL"/>
        </w:rPr>
      </w:pPr>
    </w:p>
    <w:p w:rsidR="008F3045" w:rsidRDefault="008F3045" w:rsidP="00864086">
      <w:pPr>
        <w:tabs>
          <w:tab w:val="left" w:pos="8325"/>
        </w:tabs>
        <w:rPr>
          <w:color w:val="000000"/>
          <w:szCs w:val="28"/>
          <w:lang w:val="pl-PL"/>
        </w:rPr>
      </w:pPr>
    </w:p>
    <w:p w:rsidR="008F3045" w:rsidRDefault="008F3045" w:rsidP="00864086">
      <w:pPr>
        <w:tabs>
          <w:tab w:val="left" w:pos="8325"/>
        </w:tabs>
        <w:rPr>
          <w:color w:val="000000"/>
          <w:szCs w:val="28"/>
          <w:lang w:val="pl-PL"/>
        </w:rPr>
      </w:pPr>
    </w:p>
    <w:p w:rsidR="008F3045" w:rsidRDefault="008F3045" w:rsidP="00864086">
      <w:pPr>
        <w:tabs>
          <w:tab w:val="left" w:pos="8325"/>
        </w:tabs>
        <w:rPr>
          <w:color w:val="000000"/>
          <w:szCs w:val="28"/>
          <w:lang w:val="pl-PL"/>
        </w:rPr>
      </w:pPr>
    </w:p>
    <w:p w:rsidR="008F3045" w:rsidRDefault="008F3045" w:rsidP="00864086">
      <w:pPr>
        <w:tabs>
          <w:tab w:val="left" w:pos="8325"/>
        </w:tabs>
        <w:rPr>
          <w:color w:val="000000"/>
          <w:szCs w:val="28"/>
          <w:lang w:val="pl-PL"/>
        </w:rPr>
      </w:pPr>
    </w:p>
    <w:p w:rsidR="008F3045" w:rsidRDefault="008F3045" w:rsidP="00864086">
      <w:pPr>
        <w:tabs>
          <w:tab w:val="left" w:pos="8325"/>
        </w:tabs>
        <w:rPr>
          <w:color w:val="000000"/>
          <w:szCs w:val="28"/>
          <w:lang w:val="pl-PL"/>
        </w:rPr>
      </w:pPr>
    </w:p>
    <w:p w:rsidR="008F3045" w:rsidRDefault="008F3045" w:rsidP="00864086">
      <w:pPr>
        <w:tabs>
          <w:tab w:val="left" w:pos="8325"/>
        </w:tabs>
        <w:rPr>
          <w:color w:val="000000"/>
          <w:szCs w:val="28"/>
          <w:lang w:val="pl-PL"/>
        </w:rPr>
      </w:pPr>
    </w:p>
    <w:p w:rsidR="008F3045" w:rsidRDefault="008F3045" w:rsidP="00864086">
      <w:pPr>
        <w:tabs>
          <w:tab w:val="left" w:pos="8325"/>
        </w:tabs>
        <w:rPr>
          <w:color w:val="000000"/>
          <w:szCs w:val="28"/>
          <w:lang w:val="pl-PL"/>
        </w:rPr>
      </w:pPr>
    </w:p>
    <w:p w:rsidR="008F3045" w:rsidRPr="0003459B" w:rsidRDefault="008F3045" w:rsidP="008F3045">
      <w:pPr>
        <w:pStyle w:val="Footer"/>
        <w:spacing w:before="60" w:after="60"/>
        <w:rPr>
          <w:bCs/>
          <w:szCs w:val="28"/>
          <w:lang w:val="pl-PL"/>
        </w:rPr>
      </w:pPr>
      <w:r w:rsidRPr="0003459B">
        <w:rPr>
          <w:bCs/>
          <w:iCs/>
          <w:szCs w:val="28"/>
          <w:lang w:val="pl-PL"/>
        </w:rPr>
        <w:t>Ngày soạn:</w:t>
      </w:r>
      <w:r>
        <w:rPr>
          <w:bCs/>
          <w:iCs/>
          <w:szCs w:val="28"/>
          <w:lang w:val="pl-PL"/>
        </w:rPr>
        <w:t xml:space="preserve"> 19/5</w:t>
      </w:r>
      <w:r w:rsidRPr="0003459B">
        <w:rPr>
          <w:bCs/>
          <w:iCs/>
          <w:szCs w:val="28"/>
          <w:lang w:val="pl-PL"/>
        </w:rPr>
        <w:t>/</w:t>
      </w:r>
      <w:r>
        <w:rPr>
          <w:bCs/>
          <w:iCs/>
          <w:szCs w:val="28"/>
          <w:lang w:val="pl-PL"/>
        </w:rPr>
        <w:t>2020</w:t>
      </w:r>
    </w:p>
    <w:p w:rsidR="008F3045" w:rsidRDefault="008F3045" w:rsidP="008F3045">
      <w:pPr>
        <w:tabs>
          <w:tab w:val="left" w:pos="8325"/>
        </w:tabs>
        <w:rPr>
          <w:iCs/>
          <w:noProof/>
          <w:szCs w:val="28"/>
          <w:lang w:val="pl-PL"/>
        </w:rPr>
      </w:pPr>
      <w:r w:rsidRPr="0003459B">
        <w:rPr>
          <w:iCs/>
          <w:noProof/>
          <w:szCs w:val="28"/>
          <w:lang w:val="pl-PL"/>
        </w:rPr>
        <w:t>Ngày dạy</w:t>
      </w:r>
      <w:r>
        <w:rPr>
          <w:iCs/>
          <w:noProof/>
          <w:szCs w:val="28"/>
          <w:lang w:val="pl-PL"/>
        </w:rPr>
        <w:t>:</w:t>
      </w:r>
    </w:p>
    <w:p w:rsidR="008F3045" w:rsidRPr="00951CD9" w:rsidRDefault="008F3045" w:rsidP="008F3045">
      <w:pPr>
        <w:rPr>
          <w:bCs/>
          <w:szCs w:val="28"/>
          <w:lang w:val="pl-PL"/>
        </w:rPr>
      </w:pPr>
      <w:r>
        <w:rPr>
          <w:bCs/>
          <w:szCs w:val="28"/>
          <w:lang w:val="pl-PL"/>
        </w:rPr>
        <w:t>Lớp 9a:…./…./2020</w:t>
      </w:r>
    </w:p>
    <w:p w:rsidR="008F3045" w:rsidRDefault="008F3045" w:rsidP="008F3045">
      <w:pPr>
        <w:rPr>
          <w:iCs/>
          <w:noProof/>
          <w:szCs w:val="28"/>
          <w:lang w:val="pl-PL"/>
        </w:rPr>
      </w:pPr>
      <w:r>
        <w:rPr>
          <w:bCs/>
          <w:szCs w:val="28"/>
          <w:lang w:val="pl-PL"/>
        </w:rPr>
        <w:t>Lớp 9b:…/…/2020</w:t>
      </w:r>
      <w:r>
        <w:rPr>
          <w:iCs/>
          <w:noProof/>
          <w:szCs w:val="28"/>
          <w:lang w:val="pl-PL"/>
        </w:rPr>
        <w:t xml:space="preserve">  </w:t>
      </w:r>
    </w:p>
    <w:p w:rsidR="008F3045" w:rsidRPr="0003459B" w:rsidRDefault="008F3045" w:rsidP="008F3045">
      <w:pPr>
        <w:rPr>
          <w:color w:val="000000"/>
          <w:szCs w:val="28"/>
          <w:lang w:val="pl-PL"/>
        </w:rPr>
      </w:pPr>
      <w:r>
        <w:rPr>
          <w:iCs/>
          <w:noProof/>
          <w:szCs w:val="28"/>
          <w:lang w:val="pl-PL"/>
        </w:rPr>
        <w:t>Tiết 47</w:t>
      </w:r>
    </w:p>
    <w:p w:rsidR="00864086" w:rsidRPr="0003459B" w:rsidRDefault="00864086" w:rsidP="00864086">
      <w:pPr>
        <w:tabs>
          <w:tab w:val="left" w:pos="8325"/>
        </w:tabs>
        <w:jc w:val="center"/>
        <w:rPr>
          <w:b/>
          <w:color w:val="000000"/>
          <w:szCs w:val="28"/>
          <w:lang w:val="pl-PL"/>
        </w:rPr>
      </w:pPr>
      <w:r w:rsidRPr="0003459B">
        <w:rPr>
          <w:b/>
          <w:color w:val="000000"/>
          <w:szCs w:val="28"/>
          <w:lang w:val="pl-PL"/>
        </w:rPr>
        <w:t>KIỂM TRA</w:t>
      </w:r>
      <w:r w:rsidR="00AC528D" w:rsidRPr="0003459B">
        <w:rPr>
          <w:b/>
          <w:color w:val="000000"/>
          <w:szCs w:val="28"/>
          <w:lang w:val="pl-PL"/>
        </w:rPr>
        <w:t xml:space="preserve"> 1 TIẾT</w:t>
      </w:r>
    </w:p>
    <w:p w:rsidR="00864086" w:rsidRPr="0003459B" w:rsidRDefault="00DC36E6" w:rsidP="00AC528D">
      <w:pPr>
        <w:ind w:firstLine="560"/>
        <w:jc w:val="both"/>
        <w:rPr>
          <w:b/>
          <w:bCs/>
          <w:szCs w:val="28"/>
          <w:lang w:val="pl-PL"/>
        </w:rPr>
      </w:pPr>
      <w:r>
        <w:rPr>
          <w:b/>
          <w:bCs/>
          <w:szCs w:val="28"/>
          <w:lang w:val="pl-PL"/>
        </w:rPr>
        <w:t>I. Mục tiêu</w:t>
      </w:r>
    </w:p>
    <w:p w:rsidR="00864086" w:rsidRPr="0003459B" w:rsidRDefault="00864086" w:rsidP="00DC36E6">
      <w:pPr>
        <w:ind w:left="840"/>
        <w:jc w:val="both"/>
        <w:rPr>
          <w:b/>
          <w:szCs w:val="28"/>
          <w:lang w:val="pl-PL"/>
        </w:rPr>
      </w:pPr>
      <w:r w:rsidRPr="0003459B">
        <w:rPr>
          <w:b/>
          <w:bCs/>
          <w:szCs w:val="28"/>
          <w:lang w:val="pl-PL"/>
        </w:rPr>
        <w:t>1</w:t>
      </w:r>
      <w:r w:rsidRPr="0003459B">
        <w:rPr>
          <w:b/>
          <w:szCs w:val="28"/>
          <w:lang w:val="pl-PL"/>
        </w:rPr>
        <w:t>. Kiến thức:</w:t>
      </w:r>
    </w:p>
    <w:p w:rsidR="00AC528D" w:rsidRPr="0003459B" w:rsidRDefault="00AC528D" w:rsidP="00AC528D">
      <w:pPr>
        <w:ind w:left="720"/>
        <w:jc w:val="both"/>
        <w:rPr>
          <w:szCs w:val="28"/>
          <w:lang w:val="pl-PL"/>
        </w:rPr>
      </w:pPr>
      <w:r w:rsidRPr="0003459B">
        <w:rPr>
          <w:i/>
          <w:iCs/>
          <w:szCs w:val="28"/>
          <w:lang w:val="pl-PL"/>
        </w:rPr>
        <w:t xml:space="preserve">     </w:t>
      </w:r>
      <w:r w:rsidR="00864086" w:rsidRPr="0003459B">
        <w:rPr>
          <w:i/>
          <w:iCs/>
          <w:szCs w:val="28"/>
          <w:lang w:val="pl-PL"/>
        </w:rPr>
        <w:t>-</w:t>
      </w:r>
      <w:r w:rsidRPr="0003459B">
        <w:rPr>
          <w:i/>
          <w:iCs/>
          <w:szCs w:val="28"/>
          <w:lang w:val="pl-PL"/>
        </w:rPr>
        <w:t xml:space="preserve"> </w:t>
      </w:r>
      <w:r w:rsidRPr="0003459B">
        <w:rPr>
          <w:szCs w:val="28"/>
          <w:lang w:val="pl-PL"/>
        </w:rPr>
        <w:t>Biết vai trò</w:t>
      </w:r>
      <w:r w:rsidR="00864086" w:rsidRPr="0003459B">
        <w:rPr>
          <w:szCs w:val="28"/>
          <w:lang w:val="pl-PL"/>
        </w:rPr>
        <w:t xml:space="preserve"> chức năng chung và một vài lĩnh vực ứng dụng của phần </w:t>
      </w:r>
    </w:p>
    <w:p w:rsidR="00864086" w:rsidRPr="0003459B" w:rsidRDefault="00AC528D" w:rsidP="00AC528D">
      <w:pPr>
        <w:ind w:left="720"/>
        <w:jc w:val="both"/>
        <w:rPr>
          <w:szCs w:val="28"/>
          <w:lang w:val="pl-PL"/>
        </w:rPr>
      </w:pPr>
      <w:r w:rsidRPr="0003459B">
        <w:rPr>
          <w:i/>
          <w:iCs/>
          <w:szCs w:val="28"/>
          <w:lang w:val="pl-PL"/>
        </w:rPr>
        <w:t xml:space="preserve">     </w:t>
      </w:r>
      <w:r w:rsidR="00864086" w:rsidRPr="0003459B">
        <w:rPr>
          <w:szCs w:val="28"/>
          <w:lang w:val="pl-PL"/>
        </w:rPr>
        <w:t>mềm trình chiếu.</w:t>
      </w:r>
    </w:p>
    <w:p w:rsidR="00864086" w:rsidRPr="0003459B" w:rsidRDefault="00AC528D" w:rsidP="00864086">
      <w:pPr>
        <w:jc w:val="both"/>
        <w:rPr>
          <w:szCs w:val="28"/>
          <w:lang w:val="pl-PL"/>
        </w:rPr>
      </w:pPr>
      <w:r w:rsidRPr="0003459B">
        <w:rPr>
          <w:szCs w:val="28"/>
          <w:lang w:val="pl-PL"/>
        </w:rPr>
        <w:t xml:space="preserve">               </w:t>
      </w:r>
      <w:r w:rsidR="00864086" w:rsidRPr="0003459B">
        <w:rPr>
          <w:szCs w:val="28"/>
          <w:lang w:val="pl-PL"/>
        </w:rPr>
        <w:t>-</w:t>
      </w:r>
      <w:r w:rsidRPr="0003459B">
        <w:rPr>
          <w:szCs w:val="28"/>
          <w:lang w:val="pl-PL"/>
        </w:rPr>
        <w:t xml:space="preserve"> </w:t>
      </w:r>
      <w:r w:rsidR="00864086" w:rsidRPr="0003459B">
        <w:rPr>
          <w:szCs w:val="28"/>
          <w:lang w:val="pl-PL"/>
        </w:rPr>
        <w:t>Biết một số dạng thông tin có thể trình bày trên các trang chiếu</w:t>
      </w:r>
    </w:p>
    <w:p w:rsidR="00AC528D" w:rsidRPr="0003459B" w:rsidRDefault="00AC528D" w:rsidP="00864086">
      <w:pPr>
        <w:jc w:val="both"/>
        <w:rPr>
          <w:szCs w:val="28"/>
          <w:lang w:val="pl-PL"/>
        </w:rPr>
      </w:pPr>
      <w:r w:rsidRPr="0003459B">
        <w:rPr>
          <w:i/>
          <w:iCs/>
          <w:szCs w:val="28"/>
          <w:lang w:val="pl-PL"/>
        </w:rPr>
        <w:t xml:space="preserve">               </w:t>
      </w:r>
      <w:r w:rsidR="00864086" w:rsidRPr="0003459B">
        <w:rPr>
          <w:i/>
          <w:iCs/>
          <w:szCs w:val="28"/>
          <w:lang w:val="pl-PL"/>
        </w:rPr>
        <w:t>-</w:t>
      </w:r>
      <w:r w:rsidRPr="0003459B">
        <w:rPr>
          <w:i/>
          <w:iCs/>
          <w:szCs w:val="28"/>
          <w:lang w:val="pl-PL"/>
        </w:rPr>
        <w:t xml:space="preserve"> </w:t>
      </w:r>
      <w:r w:rsidR="00864086" w:rsidRPr="0003459B">
        <w:rPr>
          <w:szCs w:val="28"/>
          <w:lang w:val="pl-PL"/>
        </w:rPr>
        <w:t xml:space="preserve">Biết khả năng tạo các hiệu ứng động áp dụng cho các trang chiếu và </w:t>
      </w:r>
    </w:p>
    <w:p w:rsidR="00864086" w:rsidRPr="0003459B" w:rsidRDefault="00AC528D" w:rsidP="00864086">
      <w:pPr>
        <w:jc w:val="both"/>
        <w:rPr>
          <w:szCs w:val="28"/>
          <w:lang w:val="pl-PL"/>
        </w:rPr>
      </w:pPr>
      <w:r w:rsidRPr="0003459B">
        <w:rPr>
          <w:szCs w:val="28"/>
          <w:lang w:val="pl-PL"/>
        </w:rPr>
        <w:t xml:space="preserve">              </w:t>
      </w:r>
      <w:r w:rsidR="00864086" w:rsidRPr="0003459B">
        <w:rPr>
          <w:szCs w:val="28"/>
          <w:lang w:val="pl-PL"/>
        </w:rPr>
        <w:t>đối tượng trên trang chiếu.</w:t>
      </w:r>
    </w:p>
    <w:p w:rsidR="00864086" w:rsidRPr="0003459B" w:rsidRDefault="00AC528D" w:rsidP="00864086">
      <w:pPr>
        <w:tabs>
          <w:tab w:val="left" w:pos="8325"/>
        </w:tabs>
        <w:rPr>
          <w:noProof/>
          <w:szCs w:val="28"/>
          <w:lang w:val="pl-PL"/>
        </w:rPr>
      </w:pPr>
      <w:r w:rsidRPr="0003459B">
        <w:rPr>
          <w:i/>
          <w:iCs/>
          <w:noProof/>
          <w:szCs w:val="28"/>
          <w:lang w:val="pl-PL"/>
        </w:rPr>
        <w:t xml:space="preserve">              </w:t>
      </w:r>
      <w:r w:rsidR="00864086" w:rsidRPr="0003459B">
        <w:rPr>
          <w:i/>
          <w:iCs/>
          <w:noProof/>
          <w:szCs w:val="28"/>
          <w:lang w:val="pl-PL"/>
        </w:rPr>
        <w:t>-</w:t>
      </w:r>
      <w:r w:rsidRPr="0003459B">
        <w:rPr>
          <w:i/>
          <w:iCs/>
          <w:noProof/>
          <w:szCs w:val="28"/>
          <w:lang w:val="pl-PL"/>
        </w:rPr>
        <w:t xml:space="preserve"> </w:t>
      </w:r>
      <w:r w:rsidR="00864086" w:rsidRPr="0003459B">
        <w:rPr>
          <w:noProof/>
          <w:szCs w:val="28"/>
          <w:lang w:val="pl-PL"/>
        </w:rPr>
        <w:t>Biết một vài nguyên tắc cơ bản khi tạo bài trình chiếu.</w:t>
      </w:r>
    </w:p>
    <w:p w:rsidR="00864086" w:rsidRPr="0003459B" w:rsidRDefault="00AC528D" w:rsidP="00AC528D">
      <w:pPr>
        <w:tabs>
          <w:tab w:val="left" w:pos="8325"/>
        </w:tabs>
        <w:ind w:left="840" w:hanging="840"/>
        <w:rPr>
          <w:b/>
          <w:noProof/>
          <w:szCs w:val="28"/>
          <w:lang w:val="pl-PL"/>
        </w:rPr>
      </w:pPr>
      <w:r w:rsidRPr="0003459B">
        <w:rPr>
          <w:b/>
          <w:noProof/>
          <w:szCs w:val="28"/>
          <w:lang w:val="pl-PL"/>
        </w:rPr>
        <w:tab/>
      </w:r>
      <w:r w:rsidR="00864086" w:rsidRPr="0003459B">
        <w:rPr>
          <w:b/>
          <w:noProof/>
          <w:szCs w:val="28"/>
          <w:lang w:val="pl-PL"/>
        </w:rPr>
        <w:t>2. Kỹ năng:</w:t>
      </w:r>
    </w:p>
    <w:p w:rsidR="00AC528D" w:rsidRPr="0003459B" w:rsidRDefault="00AC528D" w:rsidP="00864086">
      <w:pPr>
        <w:tabs>
          <w:tab w:val="left" w:pos="8325"/>
        </w:tabs>
        <w:rPr>
          <w:szCs w:val="28"/>
          <w:lang w:val="pl-PL"/>
        </w:rPr>
      </w:pPr>
      <w:r w:rsidRPr="0003459B">
        <w:rPr>
          <w:szCs w:val="28"/>
          <w:lang w:val="pl-PL"/>
        </w:rPr>
        <w:t xml:space="preserve">              </w:t>
      </w:r>
      <w:r w:rsidR="00864086" w:rsidRPr="0003459B">
        <w:rPr>
          <w:szCs w:val="28"/>
          <w:lang w:val="pl-PL"/>
        </w:rPr>
        <w:t xml:space="preserve">-Biết mở được tệp trình chiếu có sẵn. Tạo bài trình chiếu theo mẫu có </w:t>
      </w:r>
    </w:p>
    <w:p w:rsidR="00864086" w:rsidRPr="0003459B" w:rsidRDefault="00AC528D" w:rsidP="00864086">
      <w:pPr>
        <w:tabs>
          <w:tab w:val="left" w:pos="8325"/>
        </w:tabs>
        <w:rPr>
          <w:szCs w:val="28"/>
          <w:lang w:val="pl-PL"/>
        </w:rPr>
      </w:pPr>
      <w:r w:rsidRPr="0003459B">
        <w:rPr>
          <w:szCs w:val="28"/>
          <w:lang w:val="pl-PL"/>
        </w:rPr>
        <w:t xml:space="preserve">              </w:t>
      </w:r>
      <w:r w:rsidR="00864086" w:rsidRPr="0003459B">
        <w:rPr>
          <w:szCs w:val="28"/>
          <w:lang w:val="pl-PL"/>
        </w:rPr>
        <w:t>sẵn.</w:t>
      </w:r>
    </w:p>
    <w:p w:rsidR="00864086" w:rsidRPr="0003459B" w:rsidRDefault="00AC528D" w:rsidP="00864086">
      <w:pPr>
        <w:tabs>
          <w:tab w:val="left" w:pos="8325"/>
        </w:tabs>
        <w:rPr>
          <w:szCs w:val="28"/>
          <w:lang w:val="pl-PL"/>
        </w:rPr>
      </w:pPr>
      <w:r w:rsidRPr="0003459B">
        <w:rPr>
          <w:szCs w:val="28"/>
          <w:lang w:val="pl-PL"/>
        </w:rPr>
        <w:t xml:space="preserve">              </w:t>
      </w:r>
      <w:r w:rsidR="00864086" w:rsidRPr="0003459B">
        <w:rPr>
          <w:szCs w:val="28"/>
          <w:lang w:val="pl-PL"/>
        </w:rPr>
        <w:t>-Biết chèn hình ảnh, âm thanh vào bài trình chiếu.</w:t>
      </w:r>
    </w:p>
    <w:p w:rsidR="00864086" w:rsidRPr="0003459B" w:rsidRDefault="00AC528D" w:rsidP="00864086">
      <w:pPr>
        <w:tabs>
          <w:tab w:val="left" w:pos="8325"/>
        </w:tabs>
        <w:rPr>
          <w:szCs w:val="28"/>
          <w:lang w:val="pl-PL"/>
        </w:rPr>
      </w:pPr>
      <w:r w:rsidRPr="0003459B">
        <w:rPr>
          <w:szCs w:val="28"/>
          <w:lang w:val="pl-PL"/>
        </w:rPr>
        <w:t xml:space="preserve">              </w:t>
      </w:r>
      <w:r w:rsidR="00864086" w:rsidRPr="0003459B">
        <w:rPr>
          <w:szCs w:val="28"/>
          <w:lang w:val="pl-PL"/>
        </w:rPr>
        <w:t>-Biết tạo hiệu ứng động</w:t>
      </w:r>
    </w:p>
    <w:p w:rsidR="00864086" w:rsidRPr="0003459B" w:rsidRDefault="00AC528D" w:rsidP="00DC36E6">
      <w:pPr>
        <w:tabs>
          <w:tab w:val="left" w:pos="840"/>
          <w:tab w:val="left" w:pos="8325"/>
        </w:tabs>
        <w:rPr>
          <w:b/>
          <w:szCs w:val="28"/>
          <w:lang w:val="pl-PL"/>
        </w:rPr>
      </w:pPr>
      <w:r w:rsidRPr="0003459B">
        <w:rPr>
          <w:b/>
          <w:szCs w:val="28"/>
          <w:lang w:val="pl-PL"/>
        </w:rPr>
        <w:t xml:space="preserve">           </w:t>
      </w:r>
      <w:r w:rsidR="00DC36E6">
        <w:rPr>
          <w:b/>
          <w:szCs w:val="28"/>
          <w:lang w:val="pl-PL"/>
        </w:rPr>
        <w:t xml:space="preserve"> </w:t>
      </w:r>
      <w:r w:rsidR="00864086" w:rsidRPr="0003459B">
        <w:rPr>
          <w:b/>
          <w:szCs w:val="28"/>
          <w:lang w:val="pl-PL"/>
        </w:rPr>
        <w:t>3. Thái độ:</w:t>
      </w:r>
    </w:p>
    <w:p w:rsidR="00864086" w:rsidRPr="0003459B" w:rsidRDefault="00AC528D" w:rsidP="00864086">
      <w:pPr>
        <w:tabs>
          <w:tab w:val="left" w:pos="8325"/>
        </w:tabs>
        <w:rPr>
          <w:szCs w:val="28"/>
          <w:lang w:val="pl-PL"/>
        </w:rPr>
      </w:pPr>
      <w:r w:rsidRPr="0003459B">
        <w:rPr>
          <w:szCs w:val="28"/>
          <w:lang w:val="pl-PL"/>
        </w:rPr>
        <w:t xml:space="preserve">              </w:t>
      </w:r>
      <w:r w:rsidR="00864086" w:rsidRPr="0003459B">
        <w:rPr>
          <w:szCs w:val="28"/>
          <w:lang w:val="pl-PL"/>
        </w:rPr>
        <w:t>-Có thái độ học tập nghiêm túc, cần cù, sáng tạo.</w:t>
      </w:r>
    </w:p>
    <w:p w:rsidR="00864086" w:rsidRDefault="00AC528D" w:rsidP="00AC528D">
      <w:pPr>
        <w:tabs>
          <w:tab w:val="left" w:pos="560"/>
          <w:tab w:val="left" w:pos="8325"/>
        </w:tabs>
        <w:rPr>
          <w:b/>
          <w:szCs w:val="28"/>
          <w:lang w:val="pl-PL"/>
        </w:rPr>
      </w:pPr>
      <w:r w:rsidRPr="0003459B">
        <w:rPr>
          <w:b/>
          <w:szCs w:val="28"/>
          <w:lang w:val="pl-PL"/>
        </w:rPr>
        <w:t xml:space="preserve">        </w:t>
      </w:r>
      <w:r w:rsidR="00DC36E6">
        <w:rPr>
          <w:b/>
          <w:szCs w:val="28"/>
          <w:lang w:val="pl-PL"/>
        </w:rPr>
        <w:t>II. Chuẩn bị của giáo viên và học sinh</w:t>
      </w:r>
    </w:p>
    <w:p w:rsidR="00DC36E6" w:rsidRPr="00EB7E0B" w:rsidRDefault="00DC36E6" w:rsidP="00DC36E6">
      <w:pPr>
        <w:tabs>
          <w:tab w:val="left" w:pos="560"/>
          <w:tab w:val="left" w:pos="840"/>
          <w:tab w:val="left" w:pos="8325"/>
        </w:tabs>
        <w:rPr>
          <w:szCs w:val="28"/>
          <w:lang w:val="pl-PL"/>
        </w:rPr>
      </w:pPr>
      <w:r w:rsidRPr="00DC36E6">
        <w:rPr>
          <w:b/>
          <w:szCs w:val="28"/>
          <w:lang w:val="pl-PL"/>
        </w:rPr>
        <w:tab/>
      </w:r>
      <w:r w:rsidRPr="00DC36E6">
        <w:rPr>
          <w:b/>
          <w:szCs w:val="28"/>
          <w:lang w:val="pl-PL"/>
        </w:rPr>
        <w:tab/>
      </w:r>
      <w:r w:rsidRPr="00EB7E0B">
        <w:rPr>
          <w:szCs w:val="28"/>
          <w:lang w:val="pl-PL"/>
        </w:rPr>
        <w:t>1. Chuẩn bị của giáo viên.</w:t>
      </w:r>
    </w:p>
    <w:p w:rsidR="00DC36E6" w:rsidRPr="00EB7E0B" w:rsidRDefault="00DC36E6" w:rsidP="00DC36E6">
      <w:pPr>
        <w:tabs>
          <w:tab w:val="left" w:pos="560"/>
          <w:tab w:val="left" w:pos="840"/>
          <w:tab w:val="left" w:pos="8325"/>
        </w:tabs>
        <w:rPr>
          <w:szCs w:val="28"/>
          <w:lang w:val="pl-PL"/>
        </w:rPr>
      </w:pPr>
      <w:r w:rsidRPr="00EB7E0B">
        <w:rPr>
          <w:szCs w:val="28"/>
          <w:lang w:val="pl-PL"/>
        </w:rPr>
        <w:tab/>
      </w:r>
      <w:r w:rsidRPr="00EB7E0B">
        <w:rPr>
          <w:szCs w:val="28"/>
          <w:lang w:val="pl-PL"/>
        </w:rPr>
        <w:tab/>
        <w:t xml:space="preserve">    - Giáo án, đề kiểm tra,...</w:t>
      </w:r>
    </w:p>
    <w:p w:rsidR="00DC36E6" w:rsidRPr="00EB7E0B" w:rsidRDefault="00DC36E6" w:rsidP="00DC36E6">
      <w:pPr>
        <w:tabs>
          <w:tab w:val="left" w:pos="560"/>
          <w:tab w:val="left" w:pos="840"/>
          <w:tab w:val="left" w:pos="8325"/>
        </w:tabs>
        <w:rPr>
          <w:szCs w:val="28"/>
          <w:lang w:val="pl-PL"/>
        </w:rPr>
      </w:pPr>
      <w:r w:rsidRPr="00EB7E0B">
        <w:rPr>
          <w:szCs w:val="28"/>
          <w:lang w:val="pl-PL"/>
        </w:rPr>
        <w:tab/>
      </w:r>
      <w:r w:rsidRPr="00EB7E0B">
        <w:rPr>
          <w:szCs w:val="28"/>
          <w:lang w:val="pl-PL"/>
        </w:rPr>
        <w:tab/>
        <w:t>2. Chuẩn bị của học sinh.</w:t>
      </w:r>
    </w:p>
    <w:p w:rsidR="00864086" w:rsidRPr="0003459B" w:rsidRDefault="00AC528D" w:rsidP="00864086">
      <w:pPr>
        <w:tabs>
          <w:tab w:val="left" w:pos="8325"/>
        </w:tabs>
        <w:rPr>
          <w:b/>
          <w:szCs w:val="28"/>
          <w:lang w:val="pl-PL"/>
        </w:rPr>
      </w:pPr>
      <w:r w:rsidRPr="0003459B">
        <w:rPr>
          <w:b/>
          <w:szCs w:val="28"/>
          <w:lang w:val="pl-PL"/>
        </w:rPr>
        <w:t xml:space="preserve">        </w:t>
      </w:r>
      <w:r w:rsidR="00DC36E6">
        <w:rPr>
          <w:b/>
          <w:szCs w:val="28"/>
          <w:lang w:val="pl-PL"/>
        </w:rPr>
        <w:t>III. Tiến trình dạy học</w:t>
      </w:r>
      <w:r w:rsidRPr="0003459B">
        <w:rPr>
          <w:b/>
          <w:szCs w:val="28"/>
          <w:lang w:val="pl-PL"/>
        </w:rPr>
        <w:t>.</w:t>
      </w:r>
    </w:p>
    <w:p w:rsidR="00864086" w:rsidRPr="00EB7E0B" w:rsidRDefault="00DC36E6" w:rsidP="00AC528D">
      <w:pPr>
        <w:tabs>
          <w:tab w:val="left" w:pos="840"/>
          <w:tab w:val="left" w:pos="8325"/>
        </w:tabs>
        <w:rPr>
          <w:szCs w:val="28"/>
          <w:lang w:val="pl-PL"/>
        </w:rPr>
      </w:pPr>
      <w:r>
        <w:rPr>
          <w:b/>
          <w:szCs w:val="28"/>
          <w:lang w:val="pl-PL"/>
        </w:rPr>
        <w:tab/>
      </w:r>
      <w:r w:rsidRPr="00EB7E0B">
        <w:rPr>
          <w:szCs w:val="28"/>
          <w:lang w:val="pl-PL"/>
        </w:rPr>
        <w:t>1</w:t>
      </w:r>
      <w:r w:rsidR="00AC528D" w:rsidRPr="00EB7E0B">
        <w:rPr>
          <w:szCs w:val="28"/>
          <w:lang w:val="pl-PL"/>
        </w:rPr>
        <w:t>. Ổn định lớp.</w:t>
      </w:r>
    </w:p>
    <w:p w:rsidR="00864086" w:rsidRPr="00EB7E0B" w:rsidRDefault="00DC36E6" w:rsidP="00AC528D">
      <w:pPr>
        <w:tabs>
          <w:tab w:val="left" w:pos="840"/>
          <w:tab w:val="left" w:pos="8325"/>
        </w:tabs>
        <w:rPr>
          <w:szCs w:val="28"/>
          <w:lang w:val="pl-PL"/>
        </w:rPr>
      </w:pPr>
      <w:r w:rsidRPr="00EB7E0B">
        <w:rPr>
          <w:szCs w:val="28"/>
          <w:lang w:val="pl-PL"/>
        </w:rPr>
        <w:tab/>
        <w:t>2</w:t>
      </w:r>
      <w:r w:rsidR="00AC528D" w:rsidRPr="00EB7E0B">
        <w:rPr>
          <w:szCs w:val="28"/>
          <w:lang w:val="pl-PL"/>
        </w:rPr>
        <w:t>. Kiểm tra bài cũ.</w:t>
      </w:r>
    </w:p>
    <w:p w:rsidR="00AC528D" w:rsidRPr="00EB7E0B" w:rsidRDefault="00DC36E6" w:rsidP="00AC528D">
      <w:pPr>
        <w:tabs>
          <w:tab w:val="left" w:pos="840"/>
          <w:tab w:val="left" w:pos="8325"/>
        </w:tabs>
        <w:rPr>
          <w:szCs w:val="28"/>
          <w:lang w:val="pl-PL"/>
        </w:rPr>
      </w:pPr>
      <w:r w:rsidRPr="00EB7E0B">
        <w:rPr>
          <w:szCs w:val="28"/>
          <w:lang w:val="pl-PL"/>
        </w:rPr>
        <w:tab/>
        <w:t>3</w:t>
      </w:r>
      <w:r w:rsidR="00AC528D" w:rsidRPr="00EB7E0B">
        <w:rPr>
          <w:szCs w:val="28"/>
          <w:lang w:val="pl-PL"/>
        </w:rPr>
        <w:t>. Bài mới.</w:t>
      </w:r>
    </w:p>
    <w:p w:rsidR="00864086" w:rsidRPr="0003459B" w:rsidRDefault="00DC36E6" w:rsidP="00864086">
      <w:pPr>
        <w:tabs>
          <w:tab w:val="left" w:pos="8325"/>
        </w:tabs>
        <w:rPr>
          <w:b/>
          <w:szCs w:val="28"/>
          <w:lang w:val="pl-PL"/>
        </w:rPr>
      </w:pPr>
      <w:r>
        <w:rPr>
          <w:b/>
          <w:szCs w:val="28"/>
          <w:lang w:val="pl-PL"/>
        </w:rPr>
        <w:t xml:space="preserve"> </w:t>
      </w:r>
    </w:p>
    <w:p w:rsidR="00864086" w:rsidRDefault="00864086" w:rsidP="00864086">
      <w:pPr>
        <w:tabs>
          <w:tab w:val="center" w:pos="4536"/>
          <w:tab w:val="left" w:pos="5300"/>
        </w:tabs>
        <w:jc w:val="center"/>
        <w:rPr>
          <w:b/>
          <w:szCs w:val="28"/>
          <w:lang w:val="pl-PL"/>
        </w:rPr>
      </w:pPr>
      <w:r w:rsidRPr="0003459B">
        <w:rPr>
          <w:b/>
          <w:szCs w:val="28"/>
          <w:lang w:val="pl-PL"/>
        </w:rPr>
        <w:t>ĐỀ KIỂM TRA 1 TIẾT TIN 9</w:t>
      </w:r>
    </w:p>
    <w:p w:rsidR="00DC36E6" w:rsidRPr="0003459B" w:rsidRDefault="00DC36E6" w:rsidP="00864086">
      <w:pPr>
        <w:tabs>
          <w:tab w:val="center" w:pos="4536"/>
          <w:tab w:val="left" w:pos="5300"/>
        </w:tabs>
        <w:jc w:val="center"/>
        <w:rPr>
          <w:b/>
          <w:szCs w:val="28"/>
          <w:lang w:val="pl-PL"/>
        </w:rPr>
      </w:pPr>
    </w:p>
    <w:p w:rsidR="00864086" w:rsidRPr="0003459B" w:rsidRDefault="00AC528D" w:rsidP="00AC528D">
      <w:pPr>
        <w:tabs>
          <w:tab w:val="left" w:pos="840"/>
          <w:tab w:val="center" w:pos="4536"/>
          <w:tab w:val="left" w:pos="5300"/>
        </w:tabs>
        <w:rPr>
          <w:b/>
          <w:szCs w:val="28"/>
          <w:lang w:val="pl-PL"/>
        </w:rPr>
      </w:pPr>
      <w:r w:rsidRPr="0003459B">
        <w:rPr>
          <w:b/>
          <w:szCs w:val="28"/>
          <w:lang w:val="pl-PL"/>
        </w:rPr>
        <w:tab/>
      </w:r>
      <w:r w:rsidR="00864086" w:rsidRPr="0003459B">
        <w:rPr>
          <w:b/>
          <w:szCs w:val="28"/>
          <w:lang w:val="pl-PL"/>
        </w:rPr>
        <w:t>I. Trắc nghiệm (4 điểm)</w:t>
      </w:r>
    </w:p>
    <w:p w:rsidR="00864086" w:rsidRPr="0003459B" w:rsidRDefault="00AC528D" w:rsidP="00AC528D">
      <w:pPr>
        <w:tabs>
          <w:tab w:val="left" w:pos="840"/>
          <w:tab w:val="center" w:pos="4536"/>
          <w:tab w:val="left" w:pos="5300"/>
        </w:tabs>
        <w:rPr>
          <w:szCs w:val="28"/>
          <w:lang w:val="pl-PL"/>
        </w:rPr>
      </w:pPr>
      <w:r w:rsidRPr="0003459B">
        <w:rPr>
          <w:szCs w:val="28"/>
          <w:lang w:val="pl-PL"/>
        </w:rPr>
        <w:tab/>
      </w:r>
      <w:r w:rsidR="00864086" w:rsidRPr="0003459B">
        <w:rPr>
          <w:szCs w:val="28"/>
          <w:lang w:val="pl-PL"/>
        </w:rPr>
        <w:t>(Học sinh chọn bằng cách khoanh tròn ý đúng nhất)</w:t>
      </w:r>
    </w:p>
    <w:p w:rsidR="00864086" w:rsidRPr="0003459B" w:rsidRDefault="00864086" w:rsidP="00DC36E6">
      <w:pPr>
        <w:pStyle w:val="Header"/>
        <w:tabs>
          <w:tab w:val="clear" w:pos="4320"/>
          <w:tab w:val="clear" w:pos="8640"/>
        </w:tabs>
        <w:ind w:left="840"/>
        <w:jc w:val="both"/>
        <w:rPr>
          <w:rFonts w:ascii="Times New Roman" w:hAnsi="Times New Roman"/>
          <w:bCs/>
          <w:sz w:val="28"/>
          <w:szCs w:val="28"/>
          <w:lang w:val="pl-PL"/>
        </w:rPr>
      </w:pPr>
      <w:r w:rsidRPr="0003459B">
        <w:rPr>
          <w:rFonts w:ascii="Times New Roman" w:hAnsi="Times New Roman"/>
          <w:b/>
          <w:bCs/>
          <w:sz w:val="28"/>
          <w:szCs w:val="28"/>
          <w:lang w:val="pl-PL"/>
        </w:rPr>
        <w:t xml:space="preserve">Câu 1: Chúng ta gọi một cách ngắn gọn các nội dung trên các trang chiếu là: </w:t>
      </w:r>
    </w:p>
    <w:p w:rsidR="00DC36E6" w:rsidRDefault="00AC528D" w:rsidP="00AC528D">
      <w:pPr>
        <w:pStyle w:val="Header"/>
        <w:tabs>
          <w:tab w:val="clear" w:pos="4320"/>
          <w:tab w:val="clear" w:pos="8640"/>
          <w:tab w:val="left" w:pos="1540"/>
          <w:tab w:val="left" w:pos="2268"/>
          <w:tab w:val="left" w:pos="3780"/>
          <w:tab w:val="left" w:pos="4536"/>
          <w:tab w:val="left" w:pos="5460"/>
          <w:tab w:val="left" w:pos="6804"/>
        </w:tabs>
        <w:jc w:val="both"/>
        <w:rPr>
          <w:rFonts w:ascii="Times New Roman" w:hAnsi="Times New Roman"/>
          <w:bCs/>
          <w:i/>
          <w:sz w:val="28"/>
          <w:szCs w:val="28"/>
          <w:lang w:val="pl-PL"/>
        </w:rPr>
      </w:pPr>
      <w:r w:rsidRPr="0003459B">
        <w:rPr>
          <w:rFonts w:ascii="Times New Roman" w:hAnsi="Times New Roman"/>
          <w:bCs/>
          <w:i/>
          <w:sz w:val="28"/>
          <w:szCs w:val="28"/>
          <w:lang w:val="pl-PL"/>
        </w:rPr>
        <w:tab/>
      </w:r>
      <w:r w:rsidR="00864086" w:rsidRPr="0003459B">
        <w:rPr>
          <w:rFonts w:ascii="Times New Roman" w:hAnsi="Times New Roman"/>
          <w:bCs/>
          <w:i/>
          <w:sz w:val="28"/>
          <w:szCs w:val="28"/>
          <w:lang w:val="pl-PL"/>
        </w:rPr>
        <w:t xml:space="preserve">a. Văn bản               </w:t>
      </w:r>
      <w:r w:rsidR="00864086" w:rsidRPr="0003459B">
        <w:rPr>
          <w:rFonts w:ascii="Times New Roman" w:hAnsi="Times New Roman"/>
          <w:bCs/>
          <w:i/>
          <w:sz w:val="28"/>
          <w:szCs w:val="28"/>
          <w:lang w:val="pl-PL"/>
        </w:rPr>
        <w:tab/>
        <w:t xml:space="preserve">b. Hình ảnh   </w:t>
      </w:r>
    </w:p>
    <w:p w:rsidR="00864086" w:rsidRPr="0003459B" w:rsidRDefault="00DC36E6" w:rsidP="00AC528D">
      <w:pPr>
        <w:pStyle w:val="Header"/>
        <w:tabs>
          <w:tab w:val="clear" w:pos="4320"/>
          <w:tab w:val="clear" w:pos="8640"/>
          <w:tab w:val="left" w:pos="1540"/>
          <w:tab w:val="left" w:pos="2268"/>
          <w:tab w:val="left" w:pos="3780"/>
          <w:tab w:val="left" w:pos="4536"/>
          <w:tab w:val="left" w:pos="5460"/>
          <w:tab w:val="left" w:pos="6804"/>
        </w:tabs>
        <w:jc w:val="both"/>
        <w:rPr>
          <w:rFonts w:ascii="Times New Roman" w:hAnsi="Times New Roman"/>
          <w:b/>
          <w:bCs/>
          <w:sz w:val="28"/>
          <w:szCs w:val="28"/>
          <w:lang w:val="pl-PL"/>
        </w:rPr>
      </w:pPr>
      <w:r>
        <w:rPr>
          <w:rFonts w:ascii="Times New Roman" w:hAnsi="Times New Roman"/>
          <w:bCs/>
          <w:i/>
          <w:sz w:val="28"/>
          <w:szCs w:val="28"/>
          <w:lang w:val="pl-PL"/>
        </w:rPr>
        <w:tab/>
      </w:r>
      <w:r w:rsidR="00864086" w:rsidRPr="0003459B">
        <w:rPr>
          <w:rFonts w:ascii="Times New Roman" w:hAnsi="Times New Roman"/>
          <w:bCs/>
          <w:i/>
          <w:sz w:val="28"/>
          <w:szCs w:val="28"/>
          <w:lang w:val="pl-PL"/>
        </w:rPr>
        <w:t xml:space="preserve"> c. Âm thanh  </w:t>
      </w:r>
      <w:r>
        <w:rPr>
          <w:rFonts w:ascii="Times New Roman" w:hAnsi="Times New Roman"/>
          <w:bCs/>
          <w:i/>
          <w:sz w:val="28"/>
          <w:szCs w:val="28"/>
          <w:lang w:val="pl-PL"/>
        </w:rPr>
        <w:tab/>
      </w:r>
      <w:r w:rsidR="00864086" w:rsidRPr="0003459B">
        <w:rPr>
          <w:rFonts w:ascii="Times New Roman" w:hAnsi="Times New Roman"/>
          <w:bCs/>
          <w:i/>
          <w:sz w:val="28"/>
          <w:szCs w:val="28"/>
          <w:lang w:val="pl-PL"/>
        </w:rPr>
        <w:t xml:space="preserve">     </w:t>
      </w:r>
      <w:r w:rsidR="00864086" w:rsidRPr="0003459B">
        <w:rPr>
          <w:rFonts w:ascii="Times New Roman" w:hAnsi="Times New Roman"/>
          <w:bCs/>
          <w:i/>
          <w:sz w:val="28"/>
          <w:szCs w:val="28"/>
          <w:lang w:val="pl-PL"/>
        </w:rPr>
        <w:tab/>
        <w:t xml:space="preserve"> d. Đối tượng</w:t>
      </w:r>
    </w:p>
    <w:p w:rsidR="00864086" w:rsidRPr="0003459B" w:rsidRDefault="00AC528D" w:rsidP="00DC36E6">
      <w:pPr>
        <w:pStyle w:val="Header"/>
        <w:tabs>
          <w:tab w:val="clear" w:pos="4320"/>
          <w:tab w:val="clear" w:pos="8640"/>
          <w:tab w:val="left" w:pos="840"/>
          <w:tab w:val="left" w:pos="2268"/>
        </w:tabs>
        <w:jc w:val="both"/>
        <w:rPr>
          <w:rFonts w:ascii="Times New Roman" w:hAnsi="Times New Roman"/>
          <w:b/>
          <w:bCs/>
          <w:sz w:val="28"/>
          <w:szCs w:val="28"/>
          <w:lang w:val="pl-PL"/>
        </w:rPr>
      </w:pPr>
      <w:r w:rsidRPr="0003459B">
        <w:rPr>
          <w:rFonts w:ascii="Times New Roman" w:hAnsi="Times New Roman"/>
          <w:b/>
          <w:bCs/>
          <w:sz w:val="28"/>
          <w:szCs w:val="28"/>
          <w:lang w:val="pl-PL"/>
        </w:rPr>
        <w:tab/>
      </w:r>
      <w:r w:rsidR="00864086" w:rsidRPr="0003459B">
        <w:rPr>
          <w:rFonts w:ascii="Times New Roman" w:hAnsi="Times New Roman"/>
          <w:b/>
          <w:bCs/>
          <w:sz w:val="28"/>
          <w:szCs w:val="28"/>
          <w:lang w:val="pl-PL"/>
        </w:rPr>
        <w:t>Câu 2: Có bao nhiêu phần mềm trình chiếu trên thế giới?</w:t>
      </w:r>
    </w:p>
    <w:p w:rsidR="00864086" w:rsidRPr="004A30BF" w:rsidRDefault="00AC528D" w:rsidP="00AC528D">
      <w:pPr>
        <w:pStyle w:val="Header"/>
        <w:tabs>
          <w:tab w:val="clear" w:pos="4320"/>
          <w:tab w:val="clear" w:pos="8640"/>
          <w:tab w:val="left" w:pos="980"/>
          <w:tab w:val="left" w:pos="1260"/>
          <w:tab w:val="left" w:pos="4536"/>
        </w:tabs>
        <w:jc w:val="both"/>
        <w:rPr>
          <w:rFonts w:ascii="Times New Roman" w:hAnsi="Times New Roman"/>
          <w:bCs/>
          <w:i/>
          <w:sz w:val="28"/>
          <w:szCs w:val="28"/>
          <w:lang w:val="pl-PL"/>
        </w:rPr>
      </w:pPr>
      <w:r w:rsidRPr="00513105">
        <w:rPr>
          <w:rFonts w:ascii="Times New Roman" w:hAnsi="Times New Roman"/>
          <w:bCs/>
          <w:i/>
          <w:sz w:val="28"/>
          <w:szCs w:val="28"/>
          <w:lang w:val="pl-PL"/>
        </w:rPr>
        <w:tab/>
      </w:r>
      <w:r w:rsidR="00DC36E6" w:rsidRPr="00513105">
        <w:rPr>
          <w:rFonts w:ascii="Times New Roman" w:hAnsi="Times New Roman"/>
          <w:bCs/>
          <w:i/>
          <w:sz w:val="28"/>
          <w:szCs w:val="28"/>
          <w:lang w:val="pl-PL"/>
        </w:rPr>
        <w:t xml:space="preserve">   </w:t>
      </w:r>
      <w:r w:rsidR="00864086" w:rsidRPr="004A30BF">
        <w:rPr>
          <w:rFonts w:ascii="Times New Roman" w:hAnsi="Times New Roman"/>
          <w:bCs/>
          <w:i/>
          <w:sz w:val="28"/>
          <w:szCs w:val="28"/>
          <w:lang w:val="pl-PL"/>
        </w:rPr>
        <w:t xml:space="preserve">a. </w:t>
      </w:r>
      <w:r w:rsidR="00864086" w:rsidRPr="004A30BF">
        <w:rPr>
          <w:rFonts w:ascii="Times New Roman" w:hAnsi="Times New Roman"/>
          <w:bCs/>
          <w:sz w:val="28"/>
          <w:szCs w:val="28"/>
          <w:lang w:val="pl-PL"/>
        </w:rPr>
        <w:t>Chỉ có phần mềm PowerPoint</w:t>
      </w:r>
      <w:r w:rsidR="00864086" w:rsidRPr="004A30BF">
        <w:rPr>
          <w:rFonts w:ascii="Times New Roman" w:hAnsi="Times New Roman"/>
          <w:bCs/>
          <w:sz w:val="28"/>
          <w:szCs w:val="28"/>
          <w:lang w:val="pl-PL"/>
        </w:rPr>
        <w:tab/>
      </w:r>
      <w:r w:rsidR="00864086" w:rsidRPr="004A30BF">
        <w:rPr>
          <w:rFonts w:ascii="Times New Roman" w:hAnsi="Times New Roman"/>
          <w:bCs/>
          <w:i/>
          <w:sz w:val="28"/>
          <w:szCs w:val="28"/>
          <w:lang w:val="pl-PL"/>
        </w:rPr>
        <w:t>b. Có PowerPoint và Presentation</w:t>
      </w:r>
    </w:p>
    <w:p w:rsidR="00864086" w:rsidRPr="004A30BF" w:rsidRDefault="00DC146B" w:rsidP="00DC146B">
      <w:pPr>
        <w:pStyle w:val="Header"/>
        <w:tabs>
          <w:tab w:val="clear" w:pos="4320"/>
          <w:tab w:val="clear" w:pos="8640"/>
          <w:tab w:val="left" w:pos="840"/>
          <w:tab w:val="left" w:pos="4536"/>
        </w:tabs>
        <w:jc w:val="both"/>
        <w:rPr>
          <w:rFonts w:ascii="Times New Roman" w:hAnsi="Times New Roman"/>
          <w:b/>
          <w:sz w:val="28"/>
          <w:szCs w:val="28"/>
          <w:lang w:val="pl-PL"/>
        </w:rPr>
      </w:pPr>
      <w:r w:rsidRPr="004A30BF">
        <w:rPr>
          <w:rFonts w:ascii="Times New Roman" w:hAnsi="Times New Roman"/>
          <w:sz w:val="28"/>
          <w:szCs w:val="28"/>
          <w:lang w:val="pl-PL"/>
        </w:rPr>
        <w:tab/>
      </w:r>
      <w:r w:rsidR="00DC36E6" w:rsidRPr="004A30BF">
        <w:rPr>
          <w:rFonts w:ascii="Times New Roman" w:hAnsi="Times New Roman"/>
          <w:sz w:val="28"/>
          <w:szCs w:val="28"/>
          <w:lang w:val="pl-PL"/>
        </w:rPr>
        <w:t xml:space="preserve">     </w:t>
      </w:r>
      <w:r w:rsidR="00864086" w:rsidRPr="004A30BF">
        <w:rPr>
          <w:rFonts w:ascii="Times New Roman" w:hAnsi="Times New Roman"/>
          <w:sz w:val="28"/>
          <w:szCs w:val="28"/>
          <w:lang w:val="pl-PL"/>
        </w:rPr>
        <w:t>c. Có PowerPoint và NovaSoft</w:t>
      </w:r>
      <w:r w:rsidR="00864086" w:rsidRPr="004A30BF">
        <w:rPr>
          <w:rFonts w:ascii="Times New Roman" w:hAnsi="Times New Roman"/>
          <w:sz w:val="28"/>
          <w:szCs w:val="28"/>
          <w:lang w:val="pl-PL"/>
        </w:rPr>
        <w:tab/>
        <w:t>d. Có nhiều phần mềm trình chiếu</w:t>
      </w:r>
    </w:p>
    <w:p w:rsidR="00864086" w:rsidRPr="0003459B" w:rsidRDefault="00DC36E6" w:rsidP="00DC36E6">
      <w:pPr>
        <w:tabs>
          <w:tab w:val="left" w:pos="840"/>
        </w:tabs>
        <w:jc w:val="both"/>
        <w:rPr>
          <w:b/>
          <w:szCs w:val="28"/>
        </w:rPr>
      </w:pPr>
      <w:r>
        <w:rPr>
          <w:b/>
          <w:bCs/>
          <w:szCs w:val="28"/>
          <w:lang w:val="pl-PL"/>
        </w:rPr>
        <w:t xml:space="preserve">         </w:t>
      </w:r>
      <w:r>
        <w:rPr>
          <w:b/>
          <w:bCs/>
          <w:szCs w:val="28"/>
          <w:lang w:val="pl-PL"/>
        </w:rPr>
        <w:tab/>
      </w:r>
      <w:r w:rsidRPr="0003459B">
        <w:rPr>
          <w:b/>
          <w:bCs/>
          <w:szCs w:val="28"/>
          <w:lang w:val="pl-PL"/>
        </w:rPr>
        <w:t>Câu</w:t>
      </w:r>
      <w:r w:rsidR="00DC146B" w:rsidRPr="00513105">
        <w:rPr>
          <w:b/>
          <w:szCs w:val="28"/>
          <w:lang w:val="pl-PL"/>
        </w:rPr>
        <w:t xml:space="preserve"> </w:t>
      </w:r>
      <w:r w:rsidR="00864086" w:rsidRPr="0003459B">
        <w:rPr>
          <w:b/>
          <w:szCs w:val="28"/>
        </w:rPr>
        <w:t>3. Ta có thể khởi động phần mềm PowerPoint?</w:t>
      </w:r>
      <w:r w:rsidR="00864086" w:rsidRPr="0003459B">
        <w:rPr>
          <w:b/>
          <w:szCs w:val="28"/>
        </w:rPr>
        <w:tab/>
      </w:r>
    </w:p>
    <w:p w:rsidR="00864086" w:rsidRPr="0003459B" w:rsidRDefault="00DC146B" w:rsidP="00DC146B">
      <w:pPr>
        <w:tabs>
          <w:tab w:val="left" w:pos="980"/>
        </w:tabs>
        <w:ind w:firstLine="720"/>
        <w:jc w:val="both"/>
        <w:rPr>
          <w:i/>
          <w:color w:val="000000"/>
          <w:szCs w:val="28"/>
          <w:lang w:eastAsia="en-SG"/>
        </w:rPr>
      </w:pPr>
      <w:r w:rsidRPr="00513105">
        <w:rPr>
          <w:szCs w:val="28"/>
          <w:lang w:val="pl-PL"/>
        </w:rPr>
        <w:tab/>
      </w:r>
      <w:r w:rsidR="00DC36E6" w:rsidRPr="00513105">
        <w:rPr>
          <w:szCs w:val="28"/>
          <w:lang w:val="pl-PL"/>
        </w:rPr>
        <w:t xml:space="preserve">   </w:t>
      </w:r>
      <w:r w:rsidR="00864086" w:rsidRPr="0003459B">
        <w:rPr>
          <w:szCs w:val="28"/>
        </w:rPr>
        <w:t xml:space="preserve">a. </w:t>
      </w:r>
      <w:r w:rsidR="00864086" w:rsidRPr="0003459B">
        <w:rPr>
          <w:i/>
          <w:color w:val="000000"/>
          <w:szCs w:val="28"/>
          <w:lang w:eastAsia="en-SG"/>
        </w:rPr>
        <w:t>Start/  All Program/  Microsoft Office/ PowerPoint</w:t>
      </w:r>
    </w:p>
    <w:p w:rsidR="00864086" w:rsidRPr="0003459B" w:rsidRDefault="00DC146B" w:rsidP="00DC146B">
      <w:pPr>
        <w:tabs>
          <w:tab w:val="left" w:pos="980"/>
        </w:tabs>
        <w:jc w:val="both"/>
        <w:rPr>
          <w:i/>
          <w:color w:val="000000"/>
          <w:szCs w:val="28"/>
          <w:lang w:eastAsia="en-SG"/>
        </w:rPr>
      </w:pPr>
      <w:r w:rsidRPr="0003459B">
        <w:rPr>
          <w:i/>
          <w:color w:val="000000"/>
          <w:szCs w:val="28"/>
          <w:lang w:val="en-US" w:eastAsia="en-SG"/>
        </w:rPr>
        <w:tab/>
      </w:r>
      <w:r w:rsidR="00DC36E6">
        <w:rPr>
          <w:i/>
          <w:color w:val="000000"/>
          <w:szCs w:val="28"/>
          <w:lang w:val="en-US" w:eastAsia="en-SG"/>
        </w:rPr>
        <w:t xml:space="preserve">   </w:t>
      </w:r>
      <w:r w:rsidR="00864086" w:rsidRPr="0003459B">
        <w:rPr>
          <w:i/>
          <w:color w:val="000000"/>
          <w:szCs w:val="28"/>
          <w:lang w:eastAsia="en-SG"/>
        </w:rPr>
        <w:t>b. My computer/ PowerPoint</w:t>
      </w:r>
    </w:p>
    <w:p w:rsidR="00864086" w:rsidRPr="0003459B" w:rsidRDefault="00DC146B" w:rsidP="00DC146B">
      <w:pPr>
        <w:tabs>
          <w:tab w:val="left" w:pos="840"/>
        </w:tabs>
        <w:jc w:val="both"/>
        <w:rPr>
          <w:i/>
          <w:color w:val="000000"/>
          <w:szCs w:val="28"/>
          <w:lang w:eastAsia="en-SG"/>
        </w:rPr>
      </w:pPr>
      <w:r w:rsidRPr="0003459B">
        <w:rPr>
          <w:i/>
          <w:color w:val="000000"/>
          <w:szCs w:val="28"/>
          <w:lang w:val="en-US" w:eastAsia="en-SG"/>
        </w:rPr>
        <w:tab/>
        <w:t xml:space="preserve"> </w:t>
      </w:r>
      <w:r w:rsidR="00DC36E6">
        <w:rPr>
          <w:i/>
          <w:color w:val="000000"/>
          <w:szCs w:val="28"/>
          <w:lang w:val="en-US" w:eastAsia="en-SG"/>
        </w:rPr>
        <w:t xml:space="preserve">    </w:t>
      </w:r>
      <w:r w:rsidR="00864086" w:rsidRPr="0003459B">
        <w:rPr>
          <w:i/>
          <w:color w:val="000000"/>
          <w:szCs w:val="28"/>
          <w:lang w:eastAsia="en-SG"/>
        </w:rPr>
        <w:t>c. C:\ Programs/ PowerPoint</w:t>
      </w:r>
    </w:p>
    <w:p w:rsidR="00864086" w:rsidRPr="004A30BF" w:rsidRDefault="00DC146B" w:rsidP="00864086">
      <w:pPr>
        <w:jc w:val="both"/>
        <w:rPr>
          <w:b/>
          <w:szCs w:val="28"/>
          <w:lang w:val="en-US"/>
        </w:rPr>
      </w:pPr>
      <w:r w:rsidRPr="004A30BF">
        <w:rPr>
          <w:i/>
          <w:szCs w:val="28"/>
          <w:lang w:val="en-US" w:eastAsia="en-SG"/>
        </w:rPr>
        <w:t xml:space="preserve">            </w:t>
      </w:r>
      <w:r w:rsidR="00DC36E6" w:rsidRPr="004A30BF">
        <w:rPr>
          <w:i/>
          <w:szCs w:val="28"/>
          <w:lang w:val="en-US" w:eastAsia="en-SG"/>
        </w:rPr>
        <w:t xml:space="preserve">    </w:t>
      </w:r>
      <w:r w:rsidR="00864086" w:rsidRPr="004A30BF">
        <w:rPr>
          <w:i/>
          <w:szCs w:val="28"/>
          <w:lang w:val="en-US" w:eastAsia="en-SG"/>
        </w:rPr>
        <w:t>d.</w:t>
      </w:r>
      <w:r w:rsidR="00864086" w:rsidRPr="004A30BF">
        <w:rPr>
          <w:i/>
          <w:color w:val="000000"/>
          <w:szCs w:val="28"/>
          <w:lang w:val="en-US" w:eastAsia="en-SG"/>
        </w:rPr>
        <w:t xml:space="preserve"> MicroSoft Office/ PowerPoint.</w:t>
      </w:r>
    </w:p>
    <w:p w:rsidR="00864086" w:rsidRPr="0003459B" w:rsidRDefault="00DC146B" w:rsidP="00DC36E6">
      <w:pPr>
        <w:tabs>
          <w:tab w:val="left" w:pos="840"/>
          <w:tab w:val="left" w:pos="5010"/>
        </w:tabs>
        <w:jc w:val="both"/>
        <w:rPr>
          <w:b/>
          <w:szCs w:val="28"/>
        </w:rPr>
      </w:pPr>
      <w:r w:rsidRPr="0003459B">
        <w:rPr>
          <w:b/>
          <w:szCs w:val="28"/>
          <w:lang w:val="en-US"/>
        </w:rPr>
        <w:t xml:space="preserve">       </w:t>
      </w:r>
      <w:r w:rsidR="00DC36E6">
        <w:rPr>
          <w:b/>
          <w:szCs w:val="28"/>
          <w:lang w:val="en-US"/>
        </w:rPr>
        <w:tab/>
      </w:r>
      <w:r w:rsidR="00DC36E6" w:rsidRPr="0003459B">
        <w:rPr>
          <w:b/>
          <w:bCs/>
          <w:szCs w:val="28"/>
          <w:lang w:val="pl-PL"/>
        </w:rPr>
        <w:t>Câu</w:t>
      </w:r>
      <w:r w:rsidR="00DC36E6" w:rsidRPr="0003459B">
        <w:rPr>
          <w:b/>
          <w:szCs w:val="28"/>
        </w:rPr>
        <w:t xml:space="preserve"> </w:t>
      </w:r>
      <w:r w:rsidR="00864086" w:rsidRPr="0003459B">
        <w:rPr>
          <w:b/>
          <w:szCs w:val="28"/>
        </w:rPr>
        <w:t>4. Cách chèn thêm trang chiếu (slide) mới?</w:t>
      </w:r>
      <w:r w:rsidR="00864086" w:rsidRPr="0003459B">
        <w:rPr>
          <w:b/>
          <w:szCs w:val="28"/>
        </w:rPr>
        <w:tab/>
      </w:r>
    </w:p>
    <w:p w:rsidR="00864086" w:rsidRPr="0003459B" w:rsidRDefault="00DC146B" w:rsidP="00864086">
      <w:pPr>
        <w:tabs>
          <w:tab w:val="left" w:pos="4536"/>
        </w:tabs>
        <w:jc w:val="both"/>
        <w:rPr>
          <w:i/>
          <w:szCs w:val="28"/>
        </w:rPr>
      </w:pPr>
      <w:r w:rsidRPr="0003459B">
        <w:rPr>
          <w:szCs w:val="28"/>
          <w:lang w:val="en-US"/>
        </w:rPr>
        <w:t xml:space="preserve">            </w:t>
      </w:r>
      <w:r w:rsidR="00DC36E6">
        <w:rPr>
          <w:szCs w:val="28"/>
          <w:lang w:val="en-US"/>
        </w:rPr>
        <w:t xml:space="preserve">     </w:t>
      </w:r>
      <w:r w:rsidR="00864086" w:rsidRPr="0003459B">
        <w:rPr>
          <w:szCs w:val="28"/>
        </w:rPr>
        <w:t xml:space="preserve">a. </w:t>
      </w:r>
      <w:r w:rsidR="00864086" w:rsidRPr="0003459B">
        <w:rPr>
          <w:i/>
          <w:szCs w:val="28"/>
        </w:rPr>
        <w:t>Insert/  New Slide</w:t>
      </w:r>
      <w:r w:rsidR="00864086" w:rsidRPr="0003459B">
        <w:rPr>
          <w:i/>
          <w:szCs w:val="28"/>
        </w:rPr>
        <w:tab/>
        <w:t>b. Slide Show/ Slide Transtion</w:t>
      </w:r>
    </w:p>
    <w:p w:rsidR="00864086" w:rsidRPr="0003459B" w:rsidRDefault="00DC146B" w:rsidP="00864086">
      <w:pPr>
        <w:tabs>
          <w:tab w:val="left" w:pos="4536"/>
        </w:tabs>
        <w:jc w:val="both"/>
        <w:rPr>
          <w:b/>
          <w:szCs w:val="28"/>
        </w:rPr>
      </w:pPr>
      <w:r w:rsidRPr="0003459B">
        <w:rPr>
          <w:i/>
          <w:szCs w:val="28"/>
          <w:lang w:val="en-US"/>
        </w:rPr>
        <w:t xml:space="preserve">           </w:t>
      </w:r>
      <w:r w:rsidR="00DC36E6">
        <w:rPr>
          <w:i/>
          <w:szCs w:val="28"/>
          <w:lang w:val="en-US"/>
        </w:rPr>
        <w:t xml:space="preserve">      </w:t>
      </w:r>
      <w:r w:rsidR="00864086" w:rsidRPr="0003459B">
        <w:rPr>
          <w:i/>
          <w:szCs w:val="28"/>
        </w:rPr>
        <w:t>c. File/ New</w:t>
      </w:r>
      <w:r w:rsidR="00864086" w:rsidRPr="0003459B">
        <w:rPr>
          <w:i/>
          <w:szCs w:val="28"/>
        </w:rPr>
        <w:tab/>
        <w:t>d. Format/ Slide Layout...</w:t>
      </w:r>
    </w:p>
    <w:p w:rsidR="00864086" w:rsidRPr="0003459B" w:rsidRDefault="00DC36E6" w:rsidP="00DC36E6">
      <w:pPr>
        <w:tabs>
          <w:tab w:val="left" w:pos="840"/>
        </w:tabs>
        <w:jc w:val="both"/>
        <w:rPr>
          <w:b/>
          <w:szCs w:val="28"/>
        </w:rPr>
      </w:pPr>
      <w:r>
        <w:rPr>
          <w:b/>
          <w:szCs w:val="28"/>
          <w:lang w:val="en-US"/>
        </w:rPr>
        <w:tab/>
      </w:r>
      <w:r w:rsidRPr="0003459B">
        <w:rPr>
          <w:b/>
          <w:bCs/>
          <w:szCs w:val="28"/>
          <w:lang w:val="pl-PL"/>
        </w:rPr>
        <w:t>Câu</w:t>
      </w:r>
      <w:r w:rsidRPr="0003459B">
        <w:rPr>
          <w:b/>
          <w:szCs w:val="28"/>
        </w:rPr>
        <w:t xml:space="preserve"> </w:t>
      </w:r>
      <w:r w:rsidR="00864086" w:rsidRPr="0003459B">
        <w:rPr>
          <w:b/>
          <w:szCs w:val="28"/>
        </w:rPr>
        <w:t>5. Cách mở mẫu bố trí (slide layout)?</w:t>
      </w:r>
    </w:p>
    <w:p w:rsidR="00864086" w:rsidRPr="0003459B" w:rsidRDefault="00DC146B" w:rsidP="00864086">
      <w:pPr>
        <w:tabs>
          <w:tab w:val="left" w:pos="4536"/>
        </w:tabs>
        <w:jc w:val="both"/>
        <w:rPr>
          <w:i/>
          <w:szCs w:val="28"/>
        </w:rPr>
      </w:pPr>
      <w:r w:rsidRPr="0003459B">
        <w:rPr>
          <w:szCs w:val="28"/>
          <w:lang w:val="en-US"/>
        </w:rPr>
        <w:t xml:space="preserve">           </w:t>
      </w:r>
      <w:r w:rsidR="00DC36E6">
        <w:rPr>
          <w:szCs w:val="28"/>
          <w:lang w:val="en-US"/>
        </w:rPr>
        <w:t xml:space="preserve">      </w:t>
      </w:r>
      <w:r w:rsidR="00864086" w:rsidRPr="0003459B">
        <w:rPr>
          <w:szCs w:val="28"/>
        </w:rPr>
        <w:t xml:space="preserve">a. </w:t>
      </w:r>
      <w:r w:rsidR="00864086" w:rsidRPr="0003459B">
        <w:rPr>
          <w:i/>
          <w:szCs w:val="28"/>
        </w:rPr>
        <w:t>Insert/  Slide layout…</w:t>
      </w:r>
      <w:r w:rsidR="00864086" w:rsidRPr="0003459B">
        <w:rPr>
          <w:i/>
          <w:szCs w:val="28"/>
        </w:rPr>
        <w:tab/>
        <w:t>b. Format/  New Slide…</w:t>
      </w:r>
      <w:r w:rsidR="00864086" w:rsidRPr="0003459B">
        <w:rPr>
          <w:i/>
          <w:szCs w:val="28"/>
        </w:rPr>
        <w:tab/>
        <w:t xml:space="preserve"> </w:t>
      </w:r>
    </w:p>
    <w:p w:rsidR="00864086" w:rsidRPr="0003459B" w:rsidRDefault="00DC146B" w:rsidP="00864086">
      <w:pPr>
        <w:tabs>
          <w:tab w:val="left" w:pos="4536"/>
        </w:tabs>
        <w:jc w:val="both"/>
        <w:rPr>
          <w:b/>
          <w:szCs w:val="28"/>
        </w:rPr>
      </w:pPr>
      <w:r w:rsidRPr="0003459B">
        <w:rPr>
          <w:szCs w:val="28"/>
          <w:lang w:val="en-US"/>
        </w:rPr>
        <w:t xml:space="preserve">           </w:t>
      </w:r>
      <w:r w:rsidR="00DC36E6">
        <w:rPr>
          <w:szCs w:val="28"/>
          <w:lang w:val="en-US"/>
        </w:rPr>
        <w:t xml:space="preserve">      </w:t>
      </w:r>
      <w:r w:rsidR="00864086" w:rsidRPr="0003459B">
        <w:rPr>
          <w:szCs w:val="28"/>
        </w:rPr>
        <w:t xml:space="preserve">c. </w:t>
      </w:r>
      <w:r w:rsidR="00864086" w:rsidRPr="0003459B">
        <w:rPr>
          <w:i/>
          <w:szCs w:val="28"/>
        </w:rPr>
        <w:t>Format/ Slide layout…</w:t>
      </w:r>
      <w:r w:rsidR="00864086" w:rsidRPr="0003459B">
        <w:rPr>
          <w:i/>
          <w:szCs w:val="28"/>
        </w:rPr>
        <w:tab/>
        <w:t>d.</w:t>
      </w:r>
      <w:r w:rsidR="00864086" w:rsidRPr="0003459B">
        <w:rPr>
          <w:szCs w:val="28"/>
        </w:rPr>
        <w:t xml:space="preserve"> </w:t>
      </w:r>
      <w:r w:rsidR="00864086" w:rsidRPr="0003459B">
        <w:rPr>
          <w:i/>
          <w:szCs w:val="28"/>
        </w:rPr>
        <w:t>Tools/ Slide layout…</w:t>
      </w:r>
    </w:p>
    <w:p w:rsidR="00864086" w:rsidRPr="0003459B" w:rsidRDefault="00DC36E6" w:rsidP="00DC36E6">
      <w:pPr>
        <w:tabs>
          <w:tab w:val="left" w:pos="840"/>
        </w:tabs>
        <w:ind w:left="-108"/>
        <w:rPr>
          <w:b/>
          <w:szCs w:val="28"/>
        </w:rPr>
      </w:pPr>
      <w:r>
        <w:rPr>
          <w:b/>
          <w:bCs/>
          <w:szCs w:val="28"/>
          <w:lang w:val="pl-PL"/>
        </w:rPr>
        <w:t xml:space="preserve">              </w:t>
      </w:r>
      <w:r w:rsidRPr="0003459B">
        <w:rPr>
          <w:b/>
          <w:bCs/>
          <w:szCs w:val="28"/>
          <w:lang w:val="pl-PL"/>
        </w:rPr>
        <w:t>Câu</w:t>
      </w:r>
      <w:r w:rsidR="00DC146B" w:rsidRPr="00513105">
        <w:rPr>
          <w:b/>
          <w:szCs w:val="28"/>
          <w:lang w:val="pl-PL"/>
        </w:rPr>
        <w:t xml:space="preserve"> </w:t>
      </w:r>
      <w:r w:rsidR="00864086" w:rsidRPr="0003459B">
        <w:rPr>
          <w:b/>
          <w:szCs w:val="28"/>
        </w:rPr>
        <w:t>6. Cách mở mẫu bài trình chiếu (</w:t>
      </w:r>
      <w:r w:rsidR="00864086" w:rsidRPr="0003459B">
        <w:rPr>
          <w:b/>
          <w:i/>
          <w:szCs w:val="28"/>
        </w:rPr>
        <w:t>Slide Design…)</w:t>
      </w:r>
      <w:r w:rsidR="00864086" w:rsidRPr="0003459B">
        <w:rPr>
          <w:b/>
          <w:szCs w:val="28"/>
        </w:rPr>
        <w:t>?</w:t>
      </w:r>
    </w:p>
    <w:p w:rsidR="00864086" w:rsidRPr="0003459B" w:rsidRDefault="00DC146B" w:rsidP="00864086">
      <w:pPr>
        <w:tabs>
          <w:tab w:val="left" w:pos="4536"/>
        </w:tabs>
        <w:jc w:val="both"/>
        <w:rPr>
          <w:i/>
          <w:szCs w:val="28"/>
        </w:rPr>
      </w:pPr>
      <w:r w:rsidRPr="00513105">
        <w:rPr>
          <w:szCs w:val="28"/>
          <w:lang w:val="pl-PL"/>
        </w:rPr>
        <w:t xml:space="preserve">           </w:t>
      </w:r>
      <w:r w:rsidR="00DC36E6" w:rsidRPr="00513105">
        <w:rPr>
          <w:szCs w:val="28"/>
          <w:lang w:val="pl-PL"/>
        </w:rPr>
        <w:t xml:space="preserve">      </w:t>
      </w:r>
      <w:r w:rsidR="00864086" w:rsidRPr="0003459B">
        <w:rPr>
          <w:szCs w:val="28"/>
        </w:rPr>
        <w:t xml:space="preserve">a. </w:t>
      </w:r>
      <w:r w:rsidR="00864086" w:rsidRPr="0003459B">
        <w:rPr>
          <w:i/>
          <w:szCs w:val="28"/>
        </w:rPr>
        <w:t>Insert/  Slide Design…</w:t>
      </w:r>
      <w:r w:rsidR="00864086" w:rsidRPr="0003459B">
        <w:rPr>
          <w:i/>
          <w:szCs w:val="28"/>
        </w:rPr>
        <w:tab/>
        <w:t>b. View/ Slide Design…</w:t>
      </w:r>
      <w:r w:rsidR="00864086" w:rsidRPr="0003459B">
        <w:rPr>
          <w:i/>
          <w:szCs w:val="28"/>
        </w:rPr>
        <w:tab/>
        <w:t xml:space="preserve"> </w:t>
      </w:r>
    </w:p>
    <w:p w:rsidR="00864086" w:rsidRPr="0003459B" w:rsidRDefault="00DC146B" w:rsidP="00864086">
      <w:pPr>
        <w:tabs>
          <w:tab w:val="left" w:pos="4536"/>
        </w:tabs>
        <w:jc w:val="both"/>
        <w:rPr>
          <w:szCs w:val="28"/>
        </w:rPr>
      </w:pPr>
      <w:r w:rsidRPr="0003459B">
        <w:rPr>
          <w:szCs w:val="28"/>
          <w:lang w:val="en-US"/>
        </w:rPr>
        <w:t xml:space="preserve">           </w:t>
      </w:r>
      <w:r w:rsidR="00DC36E6">
        <w:rPr>
          <w:szCs w:val="28"/>
          <w:lang w:val="en-US"/>
        </w:rPr>
        <w:t xml:space="preserve">      </w:t>
      </w:r>
      <w:r w:rsidR="00864086" w:rsidRPr="0003459B">
        <w:rPr>
          <w:szCs w:val="28"/>
        </w:rPr>
        <w:t xml:space="preserve">c. </w:t>
      </w:r>
      <w:r w:rsidR="00864086" w:rsidRPr="0003459B">
        <w:rPr>
          <w:i/>
          <w:szCs w:val="28"/>
        </w:rPr>
        <w:t>Format/  Slide Design…</w:t>
      </w:r>
      <w:r w:rsidR="00864086" w:rsidRPr="0003459B">
        <w:rPr>
          <w:i/>
          <w:szCs w:val="28"/>
        </w:rPr>
        <w:tab/>
        <w:t>d.</w:t>
      </w:r>
      <w:r w:rsidR="00864086" w:rsidRPr="0003459B">
        <w:rPr>
          <w:szCs w:val="28"/>
        </w:rPr>
        <w:t xml:space="preserve"> </w:t>
      </w:r>
      <w:r w:rsidR="00864086" w:rsidRPr="0003459B">
        <w:rPr>
          <w:i/>
          <w:szCs w:val="28"/>
        </w:rPr>
        <w:t>Tools/ Slide Design…</w:t>
      </w:r>
      <w:r w:rsidR="00864086" w:rsidRPr="0003459B">
        <w:rPr>
          <w:i/>
          <w:szCs w:val="28"/>
        </w:rPr>
        <w:tab/>
      </w:r>
    </w:p>
    <w:p w:rsidR="00864086" w:rsidRPr="0003459B" w:rsidRDefault="00DC146B" w:rsidP="00864086">
      <w:pPr>
        <w:rPr>
          <w:b/>
          <w:szCs w:val="28"/>
        </w:rPr>
      </w:pPr>
      <w:r w:rsidRPr="0003459B">
        <w:rPr>
          <w:b/>
          <w:szCs w:val="28"/>
        </w:rPr>
        <w:t xml:space="preserve">       </w:t>
      </w:r>
      <w:r w:rsidR="00DC36E6">
        <w:rPr>
          <w:b/>
          <w:szCs w:val="28"/>
          <w:lang w:val="en-US"/>
        </w:rPr>
        <w:t xml:space="preserve">      </w:t>
      </w:r>
      <w:r w:rsidR="00DC36E6" w:rsidRPr="0003459B">
        <w:rPr>
          <w:b/>
          <w:bCs/>
          <w:szCs w:val="28"/>
          <w:lang w:val="pl-PL"/>
        </w:rPr>
        <w:t>Câu</w:t>
      </w:r>
      <w:r w:rsidR="00DC36E6" w:rsidRPr="0003459B">
        <w:rPr>
          <w:b/>
          <w:szCs w:val="28"/>
        </w:rPr>
        <w:t xml:space="preserve"> </w:t>
      </w:r>
      <w:r w:rsidR="00864086" w:rsidRPr="0003459B">
        <w:rPr>
          <w:b/>
          <w:szCs w:val="28"/>
        </w:rPr>
        <w:t>7. Em có thể chèn hình ảnh vào trang chiếu bằng cách nào?</w:t>
      </w:r>
    </w:p>
    <w:p w:rsidR="00864086" w:rsidRPr="0003459B" w:rsidRDefault="00DC146B" w:rsidP="00864086">
      <w:pPr>
        <w:tabs>
          <w:tab w:val="left" w:pos="4536"/>
        </w:tabs>
        <w:ind w:left="-173" w:firstLine="173"/>
        <w:rPr>
          <w:i/>
          <w:szCs w:val="28"/>
        </w:rPr>
      </w:pPr>
      <w:r w:rsidRPr="0003459B">
        <w:rPr>
          <w:i/>
          <w:szCs w:val="28"/>
          <w:lang w:val="en-US"/>
        </w:rPr>
        <w:t xml:space="preserve">          </w:t>
      </w:r>
      <w:r w:rsidR="00DC36E6">
        <w:rPr>
          <w:i/>
          <w:szCs w:val="28"/>
          <w:lang w:val="en-US"/>
        </w:rPr>
        <w:t xml:space="preserve">      </w:t>
      </w:r>
      <w:r w:rsidR="00864086" w:rsidRPr="0003459B">
        <w:rPr>
          <w:i/>
          <w:szCs w:val="28"/>
        </w:rPr>
        <w:t>a. Insert/  Picture</w:t>
      </w:r>
      <w:r w:rsidR="00864086" w:rsidRPr="0003459B">
        <w:rPr>
          <w:i/>
          <w:szCs w:val="28"/>
        </w:rPr>
        <w:tab/>
        <w:t>b. Format/ Picture</w:t>
      </w:r>
    </w:p>
    <w:p w:rsidR="00864086" w:rsidRPr="0003459B" w:rsidRDefault="00DC146B" w:rsidP="00864086">
      <w:pPr>
        <w:tabs>
          <w:tab w:val="left" w:pos="4536"/>
        </w:tabs>
        <w:ind w:left="-173" w:firstLine="173"/>
        <w:rPr>
          <w:i/>
          <w:szCs w:val="28"/>
        </w:rPr>
      </w:pPr>
      <w:r w:rsidRPr="0003459B">
        <w:rPr>
          <w:i/>
          <w:color w:val="0000FF"/>
          <w:szCs w:val="28"/>
          <w:lang w:val="en-US"/>
        </w:rPr>
        <w:t xml:space="preserve">         </w:t>
      </w:r>
      <w:r w:rsidR="00DC36E6">
        <w:rPr>
          <w:i/>
          <w:color w:val="0000FF"/>
          <w:szCs w:val="28"/>
          <w:lang w:val="en-US"/>
        </w:rPr>
        <w:t xml:space="preserve">      </w:t>
      </w:r>
      <w:r w:rsidRPr="0003459B">
        <w:rPr>
          <w:i/>
          <w:color w:val="0000FF"/>
          <w:szCs w:val="28"/>
          <w:lang w:val="en-US"/>
        </w:rPr>
        <w:t xml:space="preserve"> </w:t>
      </w:r>
      <w:r w:rsidR="00864086" w:rsidRPr="0003459B">
        <w:rPr>
          <w:i/>
          <w:color w:val="0000FF"/>
          <w:szCs w:val="28"/>
        </w:rPr>
        <w:t>c</w:t>
      </w:r>
      <w:r w:rsidR="00864086" w:rsidRPr="0003459B">
        <w:rPr>
          <w:i/>
          <w:szCs w:val="28"/>
        </w:rPr>
        <w:t>.Insert/  Picture/ from file…</w:t>
      </w:r>
      <w:r w:rsidR="00864086" w:rsidRPr="0003459B">
        <w:rPr>
          <w:i/>
          <w:szCs w:val="28"/>
        </w:rPr>
        <w:tab/>
        <w:t>d. Edit/ Picture.</w:t>
      </w:r>
    </w:p>
    <w:p w:rsidR="00864086" w:rsidRPr="0003459B" w:rsidRDefault="00DC146B" w:rsidP="00864086">
      <w:pPr>
        <w:rPr>
          <w:b/>
          <w:szCs w:val="28"/>
        </w:rPr>
      </w:pPr>
      <w:r w:rsidRPr="0003459B">
        <w:rPr>
          <w:b/>
          <w:szCs w:val="28"/>
        </w:rPr>
        <w:t xml:space="preserve">      </w:t>
      </w:r>
      <w:r w:rsidR="00DC36E6">
        <w:rPr>
          <w:b/>
          <w:szCs w:val="28"/>
          <w:lang w:val="en-US"/>
        </w:rPr>
        <w:t xml:space="preserve">        </w:t>
      </w:r>
      <w:r w:rsidR="00DC36E6" w:rsidRPr="0003459B">
        <w:rPr>
          <w:b/>
          <w:bCs/>
          <w:szCs w:val="28"/>
          <w:lang w:val="pl-PL"/>
        </w:rPr>
        <w:t>Câu</w:t>
      </w:r>
      <w:r w:rsidR="00DC36E6" w:rsidRPr="0003459B">
        <w:rPr>
          <w:b/>
          <w:szCs w:val="28"/>
        </w:rPr>
        <w:t xml:space="preserve"> </w:t>
      </w:r>
      <w:r w:rsidR="00864086" w:rsidRPr="0003459B">
        <w:rPr>
          <w:b/>
          <w:szCs w:val="28"/>
        </w:rPr>
        <w:t>8. Muốn chuyển sang chế độ trình chiếu ta phải:</w:t>
      </w:r>
    </w:p>
    <w:p w:rsidR="00864086" w:rsidRPr="0003459B" w:rsidRDefault="00DC146B" w:rsidP="00864086">
      <w:pPr>
        <w:tabs>
          <w:tab w:val="left" w:pos="4536"/>
        </w:tabs>
        <w:jc w:val="both"/>
        <w:rPr>
          <w:i/>
          <w:szCs w:val="28"/>
        </w:rPr>
      </w:pPr>
      <w:r w:rsidRPr="0003459B">
        <w:rPr>
          <w:szCs w:val="28"/>
          <w:lang w:val="en-US"/>
        </w:rPr>
        <w:t xml:space="preserve">          </w:t>
      </w:r>
      <w:r w:rsidR="00DC36E6">
        <w:rPr>
          <w:szCs w:val="28"/>
          <w:lang w:val="en-US"/>
        </w:rPr>
        <w:t xml:space="preserve">      </w:t>
      </w:r>
      <w:r w:rsidR="00864086" w:rsidRPr="0003459B">
        <w:rPr>
          <w:szCs w:val="28"/>
        </w:rPr>
        <w:t xml:space="preserve">a. </w:t>
      </w:r>
      <w:r w:rsidR="00864086" w:rsidRPr="0003459B">
        <w:rPr>
          <w:i/>
          <w:szCs w:val="28"/>
        </w:rPr>
        <w:t>Ctrl + F5</w:t>
      </w:r>
      <w:r w:rsidR="00864086" w:rsidRPr="0003459B">
        <w:rPr>
          <w:i/>
          <w:szCs w:val="28"/>
        </w:rPr>
        <w:tab/>
        <w:t>b. Nhấn Shift + F5</w:t>
      </w:r>
      <w:r w:rsidR="00864086" w:rsidRPr="0003459B">
        <w:rPr>
          <w:i/>
          <w:szCs w:val="28"/>
        </w:rPr>
        <w:tab/>
      </w:r>
      <w:r w:rsidR="00864086" w:rsidRPr="0003459B">
        <w:rPr>
          <w:i/>
          <w:szCs w:val="28"/>
        </w:rPr>
        <w:tab/>
      </w:r>
    </w:p>
    <w:p w:rsidR="00864086" w:rsidRPr="0003459B" w:rsidRDefault="00DC146B" w:rsidP="00864086">
      <w:pPr>
        <w:tabs>
          <w:tab w:val="left" w:pos="4536"/>
        </w:tabs>
        <w:rPr>
          <w:b/>
          <w:szCs w:val="28"/>
          <w:lang w:val="nl-NL"/>
        </w:rPr>
      </w:pPr>
      <w:r w:rsidRPr="004A30BF">
        <w:rPr>
          <w:i/>
          <w:szCs w:val="28"/>
          <w:lang w:val="en-US"/>
        </w:rPr>
        <w:t xml:space="preserve">        </w:t>
      </w:r>
      <w:r w:rsidR="00DC36E6" w:rsidRPr="004A30BF">
        <w:rPr>
          <w:i/>
          <w:szCs w:val="28"/>
          <w:lang w:val="en-US"/>
        </w:rPr>
        <w:t xml:space="preserve">        </w:t>
      </w:r>
      <w:r w:rsidRPr="004A30BF">
        <w:rPr>
          <w:i/>
          <w:szCs w:val="28"/>
          <w:lang w:val="en-US"/>
        </w:rPr>
        <w:t xml:space="preserve"> </w:t>
      </w:r>
      <w:r w:rsidR="00864086" w:rsidRPr="0003459B">
        <w:rPr>
          <w:i/>
          <w:szCs w:val="28"/>
          <w:lang w:val="nl-NL"/>
        </w:rPr>
        <w:t>c. Nhấn F5</w:t>
      </w:r>
      <w:r w:rsidR="00864086" w:rsidRPr="0003459B">
        <w:rPr>
          <w:i/>
          <w:szCs w:val="28"/>
          <w:lang w:val="nl-NL"/>
        </w:rPr>
        <w:tab/>
        <w:t>d. Alt + F5</w:t>
      </w:r>
    </w:p>
    <w:p w:rsidR="00864086" w:rsidRPr="0003459B" w:rsidRDefault="00DC146B" w:rsidP="00864086">
      <w:pPr>
        <w:rPr>
          <w:b/>
          <w:szCs w:val="28"/>
          <w:lang w:val="nl-NL"/>
        </w:rPr>
      </w:pPr>
      <w:r w:rsidRPr="0003459B">
        <w:rPr>
          <w:b/>
          <w:szCs w:val="28"/>
          <w:lang w:val="nl-NL"/>
        </w:rPr>
        <w:t xml:space="preserve">  </w:t>
      </w:r>
      <w:r w:rsidR="00DC36E6">
        <w:rPr>
          <w:b/>
          <w:szCs w:val="28"/>
          <w:lang w:val="nl-NL"/>
        </w:rPr>
        <w:t xml:space="preserve">            </w:t>
      </w:r>
      <w:r w:rsidR="00864086" w:rsidRPr="0003459B">
        <w:rPr>
          <w:b/>
          <w:szCs w:val="28"/>
          <w:lang w:val="nl-NL"/>
        </w:rPr>
        <w:t>II. Tự luận</w:t>
      </w:r>
    </w:p>
    <w:p w:rsidR="00DC36E6" w:rsidRPr="00DC36E6" w:rsidRDefault="00DC146B" w:rsidP="00864086">
      <w:pPr>
        <w:rPr>
          <w:szCs w:val="28"/>
          <w:lang w:val="nl-NL"/>
        </w:rPr>
      </w:pPr>
      <w:r w:rsidRPr="0003459B">
        <w:rPr>
          <w:b/>
          <w:szCs w:val="28"/>
          <w:lang w:val="nl-NL"/>
        </w:rPr>
        <w:t xml:space="preserve">    </w:t>
      </w:r>
      <w:r w:rsidR="00DC36E6">
        <w:rPr>
          <w:b/>
          <w:szCs w:val="28"/>
          <w:lang w:val="nl-NL"/>
        </w:rPr>
        <w:t xml:space="preserve">          </w:t>
      </w:r>
      <w:r w:rsidR="00864086" w:rsidRPr="0003459B">
        <w:rPr>
          <w:b/>
          <w:szCs w:val="28"/>
          <w:lang w:val="nl-NL"/>
        </w:rPr>
        <w:t xml:space="preserve">Câu 1 </w:t>
      </w:r>
      <w:r w:rsidR="00864086" w:rsidRPr="00DC36E6">
        <w:rPr>
          <w:szCs w:val="28"/>
          <w:lang w:val="nl-NL"/>
        </w:rPr>
        <w:t xml:space="preserve">(4 điểm): Hãy nêu các bước chính để tạo bài trình chiếu? </w:t>
      </w:r>
    </w:p>
    <w:p w:rsidR="00864086" w:rsidRPr="00DC36E6" w:rsidRDefault="00DC36E6" w:rsidP="00864086">
      <w:pPr>
        <w:rPr>
          <w:szCs w:val="28"/>
          <w:lang w:val="nl-NL"/>
        </w:rPr>
      </w:pPr>
      <w:r w:rsidRPr="00DC36E6">
        <w:rPr>
          <w:szCs w:val="28"/>
          <w:lang w:val="nl-NL"/>
        </w:rPr>
        <w:t xml:space="preserve">              </w:t>
      </w:r>
      <w:r w:rsidR="00864086" w:rsidRPr="00DC36E6">
        <w:rPr>
          <w:szCs w:val="28"/>
          <w:lang w:val="nl-NL"/>
        </w:rPr>
        <w:t>Theo em, bước nào là quan trọng nhất?</w:t>
      </w:r>
    </w:p>
    <w:p w:rsidR="00DC36E6" w:rsidRPr="00DC36E6" w:rsidRDefault="00DC146B" w:rsidP="00864086">
      <w:pPr>
        <w:rPr>
          <w:szCs w:val="28"/>
          <w:lang w:val="nl-NL"/>
        </w:rPr>
      </w:pPr>
      <w:r w:rsidRPr="0003459B">
        <w:rPr>
          <w:b/>
          <w:szCs w:val="28"/>
          <w:lang w:val="nl-NL"/>
        </w:rPr>
        <w:t xml:space="preserve">    </w:t>
      </w:r>
      <w:r w:rsidR="00DC36E6">
        <w:rPr>
          <w:b/>
          <w:szCs w:val="28"/>
          <w:lang w:val="nl-NL"/>
        </w:rPr>
        <w:t xml:space="preserve">          </w:t>
      </w:r>
      <w:r w:rsidR="00864086" w:rsidRPr="0003459B">
        <w:rPr>
          <w:b/>
          <w:szCs w:val="28"/>
          <w:lang w:val="nl-NL"/>
        </w:rPr>
        <w:t>Câu 2</w:t>
      </w:r>
      <w:r w:rsidR="00864086" w:rsidRPr="00DC36E6">
        <w:rPr>
          <w:szCs w:val="28"/>
          <w:lang w:val="nl-NL"/>
        </w:rPr>
        <w:t xml:space="preserve"> (2 điểm): Hãy trình bày cách sao chép và di chuyển trang </w:t>
      </w:r>
    </w:p>
    <w:p w:rsidR="00864086" w:rsidRPr="00DC36E6" w:rsidRDefault="00DC36E6" w:rsidP="00864086">
      <w:pPr>
        <w:rPr>
          <w:szCs w:val="28"/>
          <w:lang w:val="nl-NL"/>
        </w:rPr>
      </w:pPr>
      <w:r w:rsidRPr="00DC36E6">
        <w:rPr>
          <w:szCs w:val="28"/>
          <w:lang w:val="nl-NL"/>
        </w:rPr>
        <w:t xml:space="preserve">              </w:t>
      </w:r>
      <w:r w:rsidR="00864086" w:rsidRPr="00DC36E6">
        <w:rPr>
          <w:szCs w:val="28"/>
          <w:lang w:val="nl-NL"/>
        </w:rPr>
        <w:t>chiếu.</w:t>
      </w:r>
    </w:p>
    <w:p w:rsidR="00864086" w:rsidRPr="0003459B" w:rsidRDefault="00864086" w:rsidP="00864086">
      <w:pPr>
        <w:rPr>
          <w:szCs w:val="28"/>
          <w:lang w:val="nl-NL"/>
        </w:rPr>
      </w:pPr>
    </w:p>
    <w:p w:rsidR="00DC36E6" w:rsidRDefault="00DC36E6" w:rsidP="00864086">
      <w:pPr>
        <w:rPr>
          <w:b/>
          <w:szCs w:val="28"/>
          <w:lang w:val="nl-NL"/>
        </w:rPr>
      </w:pPr>
    </w:p>
    <w:p w:rsidR="003E0474" w:rsidRDefault="003E0474" w:rsidP="00864086">
      <w:pPr>
        <w:rPr>
          <w:b/>
          <w:szCs w:val="28"/>
          <w:lang w:val="nl-NL"/>
        </w:rPr>
      </w:pPr>
    </w:p>
    <w:p w:rsidR="00DC36E6" w:rsidRDefault="00DC36E6" w:rsidP="00864086">
      <w:pPr>
        <w:rPr>
          <w:b/>
          <w:szCs w:val="28"/>
          <w:lang w:val="nl-NL"/>
        </w:rPr>
      </w:pPr>
    </w:p>
    <w:p w:rsidR="00DC36E6" w:rsidRDefault="00DC36E6" w:rsidP="00864086">
      <w:pPr>
        <w:rPr>
          <w:b/>
          <w:szCs w:val="28"/>
          <w:lang w:val="nl-NL"/>
        </w:rPr>
      </w:pPr>
    </w:p>
    <w:p w:rsidR="00DC36E6" w:rsidRDefault="00DC36E6" w:rsidP="00864086">
      <w:pPr>
        <w:rPr>
          <w:b/>
          <w:szCs w:val="28"/>
          <w:lang w:val="nl-NL"/>
        </w:rPr>
      </w:pPr>
    </w:p>
    <w:p w:rsidR="00DC36E6" w:rsidRDefault="00DC36E6" w:rsidP="00864086">
      <w:pPr>
        <w:rPr>
          <w:b/>
          <w:szCs w:val="28"/>
          <w:lang w:val="nl-NL"/>
        </w:rPr>
      </w:pPr>
    </w:p>
    <w:p w:rsidR="00DC36E6" w:rsidRDefault="00DC36E6" w:rsidP="00864086">
      <w:pPr>
        <w:rPr>
          <w:b/>
          <w:szCs w:val="28"/>
          <w:lang w:val="nl-NL"/>
        </w:rPr>
      </w:pPr>
    </w:p>
    <w:p w:rsidR="00864086" w:rsidRPr="0003459B" w:rsidRDefault="00DF0FA1" w:rsidP="00DC36E6">
      <w:pPr>
        <w:tabs>
          <w:tab w:val="left" w:pos="840"/>
        </w:tabs>
        <w:rPr>
          <w:szCs w:val="28"/>
          <w:lang w:val="nl-NL"/>
        </w:rPr>
      </w:pPr>
      <w:r>
        <w:rPr>
          <w:b/>
          <w:szCs w:val="28"/>
          <w:lang w:val="nl-NL"/>
        </w:rPr>
        <w:t xml:space="preserve">         ĐÁP ÁN</w:t>
      </w:r>
    </w:p>
    <w:p w:rsidR="00864086" w:rsidRPr="0003459B" w:rsidRDefault="00864086" w:rsidP="00DC36E6">
      <w:pPr>
        <w:ind w:firstLine="720"/>
        <w:rPr>
          <w:b/>
          <w:szCs w:val="28"/>
          <w:lang w:val="nl-NL"/>
        </w:rPr>
      </w:pPr>
      <w:r w:rsidRPr="0003459B">
        <w:rPr>
          <w:b/>
          <w:szCs w:val="28"/>
          <w:lang w:val="nl-NL"/>
        </w:rPr>
        <w:t>I. Trắc nghiệm</w:t>
      </w:r>
    </w:p>
    <w:p w:rsidR="00864086" w:rsidRPr="0003459B" w:rsidRDefault="00864086" w:rsidP="00DC36E6">
      <w:pPr>
        <w:ind w:firstLine="720"/>
        <w:rPr>
          <w:szCs w:val="28"/>
          <w:lang w:val="nl-NL"/>
        </w:rPr>
      </w:pPr>
      <w:r w:rsidRPr="0003459B">
        <w:rPr>
          <w:b/>
          <w:szCs w:val="28"/>
          <w:lang w:val="nl-NL"/>
        </w:rPr>
        <w:t xml:space="preserve"> </w:t>
      </w:r>
      <w:r w:rsidRPr="0003459B">
        <w:rPr>
          <w:szCs w:val="28"/>
          <w:lang w:val="nl-NL"/>
        </w:rPr>
        <w:t>Mỗi câu đúng được 0,5 điểm</w:t>
      </w:r>
    </w:p>
    <w:p w:rsidR="00864086" w:rsidRPr="0003459B" w:rsidRDefault="00864086" w:rsidP="00DC36E6">
      <w:pPr>
        <w:ind w:firstLine="720"/>
        <w:rPr>
          <w:b/>
          <w:szCs w:val="28"/>
          <w:lang w:val="nl-NL"/>
        </w:rPr>
      </w:pPr>
      <w:r w:rsidRPr="0003459B">
        <w:rPr>
          <w:b/>
          <w:szCs w:val="28"/>
          <w:lang w:val="nl-NL"/>
        </w:rPr>
        <w:t>II. Tự luận</w:t>
      </w:r>
    </w:p>
    <w:p w:rsidR="00864086" w:rsidRPr="0003459B" w:rsidRDefault="00864086" w:rsidP="00DC36E6">
      <w:pPr>
        <w:ind w:firstLine="720"/>
        <w:rPr>
          <w:szCs w:val="28"/>
          <w:lang w:val="nl-NL"/>
        </w:rPr>
      </w:pPr>
      <w:r w:rsidRPr="0003459B">
        <w:rPr>
          <w:b/>
          <w:szCs w:val="28"/>
          <w:lang w:val="nl-NL"/>
        </w:rPr>
        <w:t xml:space="preserve">Câu 1: </w:t>
      </w:r>
    </w:p>
    <w:p w:rsidR="00864086" w:rsidRPr="0003459B" w:rsidRDefault="00864086" w:rsidP="00DC36E6">
      <w:pPr>
        <w:ind w:firstLine="720"/>
        <w:rPr>
          <w:szCs w:val="28"/>
          <w:lang w:val="nl-NL"/>
        </w:rPr>
      </w:pPr>
      <w:r w:rsidRPr="0003459B">
        <w:rPr>
          <w:szCs w:val="28"/>
          <w:lang w:val="nl-NL"/>
        </w:rPr>
        <w:t>Học sinh nêu được các ý sau:</w:t>
      </w:r>
    </w:p>
    <w:p w:rsidR="00DC36E6" w:rsidRDefault="00DC36E6" w:rsidP="00DC36E6">
      <w:pPr>
        <w:tabs>
          <w:tab w:val="left" w:pos="840"/>
          <w:tab w:val="left" w:pos="7938"/>
        </w:tabs>
        <w:rPr>
          <w:szCs w:val="28"/>
          <w:lang w:val="nl-NL"/>
        </w:rPr>
      </w:pPr>
      <w:r>
        <w:rPr>
          <w:szCs w:val="28"/>
          <w:lang w:val="nl-NL"/>
        </w:rPr>
        <w:tab/>
      </w:r>
      <w:r w:rsidR="00864086" w:rsidRPr="0003459B">
        <w:rPr>
          <w:szCs w:val="28"/>
          <w:lang w:val="nl-NL"/>
        </w:rPr>
        <w:t xml:space="preserve">a/ Chuẩn bị nội dung cho bài trình chiếu. Đây là bước quan trọng </w:t>
      </w:r>
    </w:p>
    <w:p w:rsidR="00864086" w:rsidRPr="0003459B" w:rsidRDefault="00DC36E6" w:rsidP="00DC36E6">
      <w:pPr>
        <w:tabs>
          <w:tab w:val="left" w:pos="840"/>
          <w:tab w:val="left" w:pos="7938"/>
        </w:tabs>
        <w:rPr>
          <w:szCs w:val="28"/>
          <w:lang w:val="nl-NL"/>
        </w:rPr>
      </w:pPr>
      <w:r>
        <w:rPr>
          <w:szCs w:val="28"/>
          <w:lang w:val="nl-NL"/>
        </w:rPr>
        <w:tab/>
      </w:r>
      <w:r w:rsidR="00864086" w:rsidRPr="0003459B">
        <w:rPr>
          <w:szCs w:val="28"/>
          <w:lang w:val="nl-NL"/>
        </w:rPr>
        <w:t>(1 điểm)</w:t>
      </w:r>
    </w:p>
    <w:p w:rsidR="00864086" w:rsidRPr="0003459B" w:rsidRDefault="00DC36E6" w:rsidP="00DC36E6">
      <w:pPr>
        <w:tabs>
          <w:tab w:val="left" w:pos="7938"/>
        </w:tabs>
        <w:ind w:left="720"/>
        <w:rPr>
          <w:szCs w:val="28"/>
          <w:lang w:val="nl-NL"/>
        </w:rPr>
      </w:pPr>
      <w:r>
        <w:rPr>
          <w:szCs w:val="28"/>
          <w:lang w:val="nl-NL"/>
        </w:rPr>
        <w:t xml:space="preserve"> </w:t>
      </w:r>
      <w:r w:rsidR="00864086" w:rsidRPr="0003459B">
        <w:rPr>
          <w:szCs w:val="28"/>
          <w:lang w:val="nl-NL"/>
        </w:rPr>
        <w:t>b/ Chọn màu sắc hoặc hình ảnh cho trang chiếu</w:t>
      </w:r>
      <w:r w:rsidR="00DC146B" w:rsidRPr="0003459B">
        <w:rPr>
          <w:szCs w:val="28"/>
          <w:lang w:val="nl-NL"/>
        </w:rPr>
        <w:t xml:space="preserve">     </w:t>
      </w:r>
      <w:r>
        <w:rPr>
          <w:szCs w:val="28"/>
          <w:lang w:val="nl-NL"/>
        </w:rPr>
        <w:t xml:space="preserve">    </w:t>
      </w:r>
      <w:r w:rsidR="00864086" w:rsidRPr="0003459B">
        <w:rPr>
          <w:szCs w:val="28"/>
          <w:lang w:val="nl-NL"/>
        </w:rPr>
        <w:t>(0,5 điểm)</w:t>
      </w:r>
    </w:p>
    <w:p w:rsidR="00864086" w:rsidRPr="0003459B" w:rsidRDefault="00DC36E6" w:rsidP="00864086">
      <w:pPr>
        <w:tabs>
          <w:tab w:val="left" w:pos="7938"/>
        </w:tabs>
        <w:rPr>
          <w:szCs w:val="28"/>
          <w:lang w:val="nl-NL"/>
        </w:rPr>
      </w:pPr>
      <w:r>
        <w:rPr>
          <w:szCs w:val="28"/>
          <w:lang w:val="nl-NL"/>
        </w:rPr>
        <w:t xml:space="preserve">           </w:t>
      </w:r>
      <w:r w:rsidR="00864086" w:rsidRPr="0003459B">
        <w:rPr>
          <w:szCs w:val="28"/>
          <w:lang w:val="nl-NL"/>
        </w:rPr>
        <w:t>c/</w:t>
      </w:r>
      <w:r w:rsidR="00DC146B" w:rsidRPr="0003459B">
        <w:rPr>
          <w:szCs w:val="28"/>
          <w:lang w:val="nl-NL"/>
        </w:rPr>
        <w:t xml:space="preserve"> Nhập và định dạng văn bản      </w:t>
      </w:r>
      <w:r>
        <w:rPr>
          <w:szCs w:val="28"/>
          <w:lang w:val="nl-NL"/>
        </w:rPr>
        <w:t xml:space="preserve">    </w:t>
      </w:r>
      <w:r w:rsidR="00DC146B" w:rsidRPr="0003459B">
        <w:rPr>
          <w:szCs w:val="28"/>
          <w:lang w:val="nl-NL"/>
        </w:rPr>
        <w:t xml:space="preserve">                           </w:t>
      </w:r>
      <w:r w:rsidR="00864086" w:rsidRPr="0003459B">
        <w:rPr>
          <w:szCs w:val="28"/>
          <w:lang w:val="nl-NL"/>
        </w:rPr>
        <w:t>(0,5 điểm)</w:t>
      </w:r>
    </w:p>
    <w:p w:rsidR="00864086" w:rsidRPr="0003459B" w:rsidRDefault="00DC36E6" w:rsidP="00864086">
      <w:pPr>
        <w:tabs>
          <w:tab w:val="left" w:pos="7938"/>
        </w:tabs>
        <w:rPr>
          <w:szCs w:val="28"/>
          <w:lang w:val="nl-NL"/>
        </w:rPr>
      </w:pPr>
      <w:r>
        <w:rPr>
          <w:szCs w:val="28"/>
          <w:lang w:val="nl-NL"/>
        </w:rPr>
        <w:t xml:space="preserve">           </w:t>
      </w:r>
      <w:r w:rsidR="00864086" w:rsidRPr="0003459B">
        <w:rPr>
          <w:szCs w:val="28"/>
          <w:lang w:val="nl-NL"/>
        </w:rPr>
        <w:t>d/</w:t>
      </w:r>
      <w:r w:rsidR="00DC146B" w:rsidRPr="0003459B">
        <w:rPr>
          <w:szCs w:val="28"/>
          <w:lang w:val="nl-NL"/>
        </w:rPr>
        <w:t xml:space="preserve"> Thêm các hình ảnh minh họa               </w:t>
      </w:r>
      <w:r>
        <w:rPr>
          <w:szCs w:val="28"/>
          <w:lang w:val="nl-NL"/>
        </w:rPr>
        <w:t xml:space="preserve"> </w:t>
      </w:r>
      <w:r w:rsidR="00DC146B" w:rsidRPr="0003459B">
        <w:rPr>
          <w:szCs w:val="28"/>
          <w:lang w:val="nl-NL"/>
        </w:rPr>
        <w:t xml:space="preserve">                  </w:t>
      </w:r>
      <w:r w:rsidR="00864086" w:rsidRPr="0003459B">
        <w:rPr>
          <w:szCs w:val="28"/>
          <w:lang w:val="nl-NL"/>
        </w:rPr>
        <w:t>(0,5 điểm)</w:t>
      </w:r>
    </w:p>
    <w:p w:rsidR="00864086" w:rsidRPr="0003459B" w:rsidRDefault="00DC36E6" w:rsidP="00864086">
      <w:pPr>
        <w:tabs>
          <w:tab w:val="left" w:pos="7938"/>
        </w:tabs>
        <w:rPr>
          <w:szCs w:val="28"/>
          <w:lang w:val="nl-NL"/>
        </w:rPr>
      </w:pPr>
      <w:r>
        <w:rPr>
          <w:szCs w:val="28"/>
          <w:lang w:val="nl-NL"/>
        </w:rPr>
        <w:t xml:space="preserve">           </w:t>
      </w:r>
      <w:r w:rsidR="00DC146B" w:rsidRPr="0003459B">
        <w:rPr>
          <w:szCs w:val="28"/>
          <w:lang w:val="nl-NL"/>
        </w:rPr>
        <w:t xml:space="preserve">e/ Tạo các hiệu ứng động                                            </w:t>
      </w:r>
      <w:r w:rsidR="00864086" w:rsidRPr="0003459B">
        <w:rPr>
          <w:szCs w:val="28"/>
          <w:lang w:val="nl-NL"/>
        </w:rPr>
        <w:t>(0,5 điểm)</w:t>
      </w:r>
    </w:p>
    <w:p w:rsidR="00864086" w:rsidRPr="0003459B" w:rsidRDefault="00DC36E6" w:rsidP="00864086">
      <w:pPr>
        <w:tabs>
          <w:tab w:val="left" w:pos="7938"/>
        </w:tabs>
        <w:rPr>
          <w:szCs w:val="28"/>
          <w:lang w:val="nl-NL"/>
        </w:rPr>
      </w:pPr>
      <w:r>
        <w:rPr>
          <w:szCs w:val="28"/>
          <w:lang w:val="nl-NL"/>
        </w:rPr>
        <w:t xml:space="preserve">           </w:t>
      </w:r>
      <w:r w:rsidR="00864086" w:rsidRPr="0003459B">
        <w:rPr>
          <w:szCs w:val="28"/>
          <w:lang w:val="nl-NL"/>
        </w:rPr>
        <w:t xml:space="preserve">f/ Trình chiếu kiểm tra, chỉnh </w:t>
      </w:r>
      <w:r w:rsidR="00DC146B" w:rsidRPr="0003459B">
        <w:rPr>
          <w:szCs w:val="28"/>
          <w:lang w:val="nl-NL"/>
        </w:rPr>
        <w:t xml:space="preserve">sửa và lưu bài trình chiếu    </w:t>
      </w:r>
      <w:r w:rsidR="00864086" w:rsidRPr="0003459B">
        <w:rPr>
          <w:szCs w:val="28"/>
          <w:lang w:val="nl-NL"/>
        </w:rPr>
        <w:t>(0,5 điểm)</w:t>
      </w:r>
    </w:p>
    <w:p w:rsidR="00864086" w:rsidRPr="0003459B" w:rsidRDefault="00DC36E6" w:rsidP="00864086">
      <w:pPr>
        <w:tabs>
          <w:tab w:val="left" w:pos="7938"/>
        </w:tabs>
        <w:rPr>
          <w:szCs w:val="28"/>
          <w:lang w:val="nl-NL"/>
        </w:rPr>
      </w:pPr>
      <w:r>
        <w:rPr>
          <w:szCs w:val="28"/>
          <w:lang w:val="nl-NL"/>
        </w:rPr>
        <w:t xml:space="preserve">           </w:t>
      </w:r>
      <w:r w:rsidR="00864086" w:rsidRPr="0003459B">
        <w:rPr>
          <w:szCs w:val="28"/>
          <w:lang w:val="nl-NL"/>
        </w:rPr>
        <w:t>Trình bày rõ ràng, hợ</w:t>
      </w:r>
      <w:r w:rsidR="00DC146B" w:rsidRPr="0003459B">
        <w:rPr>
          <w:szCs w:val="28"/>
          <w:lang w:val="nl-NL"/>
        </w:rPr>
        <w:t xml:space="preserve">p lý nêu thêm các ý bổ sung              </w:t>
      </w:r>
      <w:r w:rsidR="00864086" w:rsidRPr="0003459B">
        <w:rPr>
          <w:szCs w:val="28"/>
          <w:lang w:val="nl-NL"/>
        </w:rPr>
        <w:t>(0,5 điểm)</w:t>
      </w:r>
    </w:p>
    <w:p w:rsidR="00864086" w:rsidRPr="0003459B" w:rsidRDefault="00DC36E6" w:rsidP="00864086">
      <w:pPr>
        <w:tabs>
          <w:tab w:val="left" w:pos="7938"/>
        </w:tabs>
        <w:rPr>
          <w:b/>
          <w:szCs w:val="28"/>
          <w:lang w:val="nl-NL"/>
        </w:rPr>
      </w:pPr>
      <w:r>
        <w:rPr>
          <w:b/>
          <w:szCs w:val="28"/>
          <w:lang w:val="nl-NL"/>
        </w:rPr>
        <w:t xml:space="preserve">          </w:t>
      </w:r>
      <w:r w:rsidR="00864086" w:rsidRPr="0003459B">
        <w:rPr>
          <w:b/>
          <w:szCs w:val="28"/>
          <w:lang w:val="nl-NL"/>
        </w:rPr>
        <w:t>Câu 2:</w:t>
      </w:r>
    </w:p>
    <w:p w:rsidR="00864086" w:rsidRPr="0003459B" w:rsidRDefault="00201078" w:rsidP="00864086">
      <w:pPr>
        <w:tabs>
          <w:tab w:val="left" w:pos="7938"/>
        </w:tabs>
        <w:rPr>
          <w:szCs w:val="28"/>
          <w:lang w:val="nl-NL"/>
        </w:rPr>
      </w:pPr>
      <w:r>
        <w:rPr>
          <w:szCs w:val="28"/>
          <w:lang w:val="nl-NL"/>
        </w:rPr>
        <w:t xml:space="preserve">          </w:t>
      </w:r>
      <w:r w:rsidR="00864086" w:rsidRPr="0003459B">
        <w:rPr>
          <w:szCs w:val="28"/>
          <w:lang w:val="nl-NL"/>
        </w:rPr>
        <w:t>Học sinh nêu được các ý sau:</w:t>
      </w:r>
    </w:p>
    <w:p w:rsidR="00864086" w:rsidRPr="0003459B" w:rsidRDefault="00201078" w:rsidP="00864086">
      <w:pPr>
        <w:tabs>
          <w:tab w:val="left" w:pos="7938"/>
        </w:tabs>
        <w:rPr>
          <w:szCs w:val="28"/>
          <w:lang w:val="nl-NL"/>
        </w:rPr>
      </w:pPr>
      <w:r>
        <w:rPr>
          <w:szCs w:val="28"/>
          <w:lang w:val="nl-NL"/>
        </w:rPr>
        <w:t xml:space="preserve">          </w:t>
      </w:r>
      <w:r w:rsidR="00DC146B" w:rsidRPr="0003459B">
        <w:rPr>
          <w:szCs w:val="28"/>
          <w:lang w:val="nl-NL"/>
        </w:rPr>
        <w:t xml:space="preserve">a/ Chọn trang chiếu                                                          </w:t>
      </w:r>
      <w:r w:rsidR="00864086" w:rsidRPr="0003459B">
        <w:rPr>
          <w:szCs w:val="28"/>
          <w:lang w:val="nl-NL"/>
        </w:rPr>
        <w:t>(0,5 điểm)</w:t>
      </w:r>
    </w:p>
    <w:p w:rsidR="00864086" w:rsidRPr="0003459B" w:rsidRDefault="00201078" w:rsidP="00864086">
      <w:pPr>
        <w:tabs>
          <w:tab w:val="left" w:pos="7938"/>
        </w:tabs>
        <w:rPr>
          <w:szCs w:val="28"/>
          <w:lang w:val="nl-NL"/>
        </w:rPr>
      </w:pPr>
      <w:r>
        <w:rPr>
          <w:szCs w:val="28"/>
          <w:lang w:val="nl-NL"/>
        </w:rPr>
        <w:t xml:space="preserve">          </w:t>
      </w:r>
      <w:r w:rsidR="00DC146B" w:rsidRPr="0003459B">
        <w:rPr>
          <w:szCs w:val="28"/>
          <w:lang w:val="nl-NL"/>
        </w:rPr>
        <w:t xml:space="preserve">b/ Sao chép một trang chiếu                                            </w:t>
      </w:r>
      <w:r w:rsidR="00864086" w:rsidRPr="0003459B">
        <w:rPr>
          <w:szCs w:val="28"/>
          <w:lang w:val="nl-NL"/>
        </w:rPr>
        <w:t>(0,5 điểm)</w:t>
      </w:r>
    </w:p>
    <w:p w:rsidR="00864086" w:rsidRPr="0003459B" w:rsidRDefault="00201078" w:rsidP="00864086">
      <w:pPr>
        <w:tabs>
          <w:tab w:val="left" w:pos="7938"/>
        </w:tabs>
        <w:rPr>
          <w:szCs w:val="28"/>
          <w:lang w:val="nl-NL"/>
        </w:rPr>
      </w:pPr>
      <w:r>
        <w:rPr>
          <w:szCs w:val="28"/>
          <w:lang w:val="nl-NL"/>
        </w:rPr>
        <w:t xml:space="preserve">          </w:t>
      </w:r>
      <w:r w:rsidR="00864086" w:rsidRPr="0003459B">
        <w:rPr>
          <w:szCs w:val="28"/>
          <w:lang w:val="nl-NL"/>
        </w:rPr>
        <w:t>c/ Sa</w:t>
      </w:r>
      <w:r w:rsidR="00DC146B" w:rsidRPr="0003459B">
        <w:rPr>
          <w:szCs w:val="28"/>
          <w:lang w:val="nl-NL"/>
        </w:rPr>
        <w:t xml:space="preserve">o chép toàn bộ trang chiếu                                       </w:t>
      </w:r>
      <w:r w:rsidR="00864086" w:rsidRPr="0003459B">
        <w:rPr>
          <w:szCs w:val="28"/>
          <w:lang w:val="nl-NL"/>
        </w:rPr>
        <w:t>(0,5 điểm)</w:t>
      </w:r>
    </w:p>
    <w:p w:rsidR="00864086" w:rsidRPr="004A30BF" w:rsidRDefault="00201078" w:rsidP="00864086">
      <w:pPr>
        <w:tabs>
          <w:tab w:val="left" w:pos="7938"/>
        </w:tabs>
        <w:rPr>
          <w:szCs w:val="28"/>
          <w:lang w:val="nl-NL"/>
        </w:rPr>
      </w:pPr>
      <w:r w:rsidRPr="00513105">
        <w:rPr>
          <w:szCs w:val="28"/>
          <w:lang w:val="nl-NL"/>
        </w:rPr>
        <w:t xml:space="preserve">          </w:t>
      </w:r>
      <w:r w:rsidR="00DC146B" w:rsidRPr="004A30BF">
        <w:rPr>
          <w:szCs w:val="28"/>
          <w:lang w:val="nl-NL"/>
        </w:rPr>
        <w:t xml:space="preserve">d/ Di chuyển trang chiếu                                                  </w:t>
      </w:r>
      <w:r w:rsidR="00864086" w:rsidRPr="004A30BF">
        <w:rPr>
          <w:szCs w:val="28"/>
          <w:lang w:val="nl-NL"/>
        </w:rPr>
        <w:t>(0,5 điểm)</w:t>
      </w:r>
    </w:p>
    <w:p w:rsidR="00201078" w:rsidRPr="00EB7E0B" w:rsidRDefault="00201078" w:rsidP="00DC146B">
      <w:pPr>
        <w:tabs>
          <w:tab w:val="left" w:pos="540"/>
          <w:tab w:val="left" w:pos="900"/>
          <w:tab w:val="left" w:pos="1080"/>
        </w:tabs>
        <w:ind w:left="900"/>
        <w:rPr>
          <w:szCs w:val="28"/>
          <w:lang w:val="nl-NL"/>
        </w:rPr>
      </w:pPr>
    </w:p>
    <w:p w:rsidR="00DC146B" w:rsidRPr="00EB7E0B" w:rsidRDefault="00201078" w:rsidP="00DC146B">
      <w:pPr>
        <w:tabs>
          <w:tab w:val="left" w:pos="540"/>
          <w:tab w:val="left" w:pos="900"/>
          <w:tab w:val="left" w:pos="1080"/>
        </w:tabs>
        <w:ind w:left="900"/>
        <w:rPr>
          <w:szCs w:val="28"/>
          <w:lang w:val="en-US"/>
        </w:rPr>
      </w:pPr>
      <w:r w:rsidRPr="00EB7E0B">
        <w:rPr>
          <w:szCs w:val="28"/>
          <w:lang w:val="en-US"/>
        </w:rPr>
        <w:t>4</w:t>
      </w:r>
      <w:r w:rsidR="00DC146B" w:rsidRPr="00EB7E0B">
        <w:rPr>
          <w:szCs w:val="28"/>
          <w:lang w:val="en-US"/>
        </w:rPr>
        <w:t>. Củng cố.</w:t>
      </w:r>
      <w:r w:rsidR="00DC146B" w:rsidRPr="00EB7E0B">
        <w:rPr>
          <w:i/>
          <w:szCs w:val="28"/>
          <w:lang w:val="en-US"/>
        </w:rPr>
        <w:t>(2 phút)</w:t>
      </w:r>
    </w:p>
    <w:p w:rsidR="00DC146B" w:rsidRPr="00EB7E0B" w:rsidRDefault="00DC146B" w:rsidP="006145E3">
      <w:pPr>
        <w:numPr>
          <w:ilvl w:val="0"/>
          <w:numId w:val="26"/>
        </w:numPr>
        <w:tabs>
          <w:tab w:val="left" w:pos="360"/>
          <w:tab w:val="left" w:pos="540"/>
          <w:tab w:val="left" w:pos="720"/>
          <w:tab w:val="left" w:pos="900"/>
        </w:tabs>
        <w:rPr>
          <w:szCs w:val="28"/>
          <w:lang w:val="en-US"/>
        </w:rPr>
      </w:pPr>
      <w:r w:rsidRPr="00EB7E0B">
        <w:rPr>
          <w:szCs w:val="28"/>
          <w:lang w:val="en-US"/>
        </w:rPr>
        <w:t xml:space="preserve">Giáo viên thu bài kiểm tra và kiểm tra số lượng bài làm của </w:t>
      </w:r>
    </w:p>
    <w:p w:rsidR="00DC146B" w:rsidRPr="00EB7E0B" w:rsidRDefault="00DC146B" w:rsidP="00DC146B">
      <w:pPr>
        <w:tabs>
          <w:tab w:val="left" w:pos="360"/>
          <w:tab w:val="left" w:pos="540"/>
          <w:tab w:val="left" w:pos="720"/>
          <w:tab w:val="left" w:pos="900"/>
        </w:tabs>
        <w:ind w:left="1200"/>
        <w:rPr>
          <w:szCs w:val="28"/>
          <w:lang w:val="en-US"/>
        </w:rPr>
      </w:pPr>
      <w:r w:rsidRPr="00EB7E0B">
        <w:rPr>
          <w:szCs w:val="28"/>
          <w:lang w:val="en-US"/>
        </w:rPr>
        <w:t>học sinh</w:t>
      </w:r>
    </w:p>
    <w:p w:rsidR="00DC146B" w:rsidRPr="00EB7E0B" w:rsidRDefault="00201078" w:rsidP="00DC146B">
      <w:pPr>
        <w:tabs>
          <w:tab w:val="left" w:pos="540"/>
          <w:tab w:val="left" w:pos="900"/>
        </w:tabs>
        <w:ind w:left="900"/>
        <w:rPr>
          <w:szCs w:val="28"/>
          <w:lang w:val="en-US"/>
        </w:rPr>
      </w:pPr>
      <w:r w:rsidRPr="00EB7E0B">
        <w:rPr>
          <w:szCs w:val="28"/>
          <w:lang w:val="en-US"/>
        </w:rPr>
        <w:t>5. Hướng dẫn học sinh học ở</w:t>
      </w:r>
      <w:r w:rsidR="00DC146B" w:rsidRPr="00EB7E0B">
        <w:rPr>
          <w:szCs w:val="28"/>
          <w:lang w:val="en-US"/>
        </w:rPr>
        <w:t xml:space="preserve"> nhà.</w:t>
      </w:r>
      <w:r w:rsidR="00DC146B" w:rsidRPr="00EB7E0B">
        <w:rPr>
          <w:i/>
          <w:szCs w:val="28"/>
          <w:lang w:val="en-US"/>
        </w:rPr>
        <w:t>(1 phút)</w:t>
      </w:r>
    </w:p>
    <w:p w:rsidR="00DC146B" w:rsidRPr="004A30BF" w:rsidRDefault="00DC146B" w:rsidP="00DC146B">
      <w:pPr>
        <w:tabs>
          <w:tab w:val="left" w:pos="360"/>
          <w:tab w:val="left" w:pos="540"/>
          <w:tab w:val="left" w:pos="720"/>
          <w:tab w:val="left" w:pos="900"/>
        </w:tabs>
        <w:ind w:left="1440"/>
        <w:rPr>
          <w:szCs w:val="28"/>
          <w:lang w:val="en-US"/>
        </w:rPr>
      </w:pPr>
      <w:r w:rsidRPr="00EB7E0B">
        <w:rPr>
          <w:szCs w:val="28"/>
          <w:lang w:val="en-US"/>
        </w:rPr>
        <w:t>- Về nhà xem  trước nội dung</w:t>
      </w:r>
      <w:r w:rsidRPr="004A30BF">
        <w:rPr>
          <w:szCs w:val="28"/>
          <w:lang w:val="en-US"/>
        </w:rPr>
        <w:t xml:space="preserve"> bài thực hành</w:t>
      </w:r>
      <w:r w:rsidRPr="004A30BF">
        <w:rPr>
          <w:b/>
          <w:szCs w:val="28"/>
          <w:lang w:val="en-US"/>
        </w:rPr>
        <w:t xml:space="preserve"> TỔNG HỢP </w:t>
      </w:r>
      <w:r w:rsidRPr="004A30BF">
        <w:rPr>
          <w:szCs w:val="28"/>
          <w:lang w:val="en-US"/>
        </w:rPr>
        <w:t xml:space="preserve"> để tiết sau học.</w:t>
      </w:r>
    </w:p>
    <w:p w:rsidR="00DC146B" w:rsidRPr="004A30BF" w:rsidRDefault="00201078" w:rsidP="00DC146B">
      <w:pPr>
        <w:tabs>
          <w:tab w:val="left" w:pos="540"/>
        </w:tabs>
        <w:ind w:left="540"/>
        <w:rPr>
          <w:szCs w:val="28"/>
          <w:lang w:val="en-US"/>
        </w:rPr>
      </w:pPr>
      <w:r w:rsidRPr="004A30BF">
        <w:rPr>
          <w:b/>
          <w:szCs w:val="28"/>
          <w:lang w:val="en-US"/>
        </w:rPr>
        <w:t>IV. Rút kinh nghiệm sau tiết dạy</w:t>
      </w:r>
      <w:r w:rsidR="00DC146B" w:rsidRPr="004A30BF">
        <w:rPr>
          <w:b/>
          <w:szCs w:val="28"/>
          <w:lang w:val="en-US"/>
        </w:rPr>
        <w:t>.</w:t>
      </w:r>
    </w:p>
    <w:p w:rsidR="00DC146B" w:rsidRPr="0003459B" w:rsidRDefault="00DC146B" w:rsidP="00DC146B">
      <w:pPr>
        <w:ind w:left="540" w:firstLine="180"/>
        <w:rPr>
          <w:szCs w:val="28"/>
        </w:rPr>
      </w:pPr>
      <w:r w:rsidRPr="004A30BF">
        <w:rPr>
          <w:szCs w:val="28"/>
          <w:lang w:val="en-US"/>
        </w:rPr>
        <w:t>……………………………………………………………………………………………………………………………………………………………………………………………………………………………………………</w:t>
      </w:r>
    </w:p>
    <w:p w:rsidR="00DC146B" w:rsidRPr="004A30BF" w:rsidRDefault="00DC146B" w:rsidP="000E3BA0">
      <w:pPr>
        <w:ind w:left="540" w:firstLine="180"/>
        <w:rPr>
          <w:szCs w:val="28"/>
          <w:lang w:val="pl-PL"/>
        </w:rPr>
      </w:pPr>
      <w:r w:rsidRPr="004A30BF">
        <w:rPr>
          <w:i/>
          <w:szCs w:val="28"/>
          <w:lang w:val="en-US"/>
        </w:rPr>
        <w:tab/>
      </w:r>
      <w:r w:rsidRPr="004A30BF">
        <w:rPr>
          <w:i/>
          <w:szCs w:val="28"/>
          <w:lang w:val="en-US"/>
        </w:rPr>
        <w:tab/>
      </w:r>
      <w:r w:rsidRPr="004A30BF">
        <w:rPr>
          <w:i/>
          <w:szCs w:val="28"/>
          <w:lang w:val="en-US"/>
        </w:rPr>
        <w:tab/>
      </w:r>
      <w:r w:rsidRPr="004A30BF">
        <w:rPr>
          <w:i/>
          <w:szCs w:val="28"/>
          <w:lang w:val="en-US"/>
        </w:rPr>
        <w:tab/>
      </w:r>
      <w:r w:rsidR="00EB7E0B">
        <w:rPr>
          <w:i/>
          <w:szCs w:val="28"/>
          <w:lang w:val="en-US"/>
        </w:rPr>
        <w:t xml:space="preserve">     </w:t>
      </w:r>
      <w:r w:rsidR="000E3BA0">
        <w:rPr>
          <w:i/>
          <w:szCs w:val="28"/>
          <w:lang w:val="en-US"/>
        </w:rPr>
        <w:t xml:space="preserve"> </w:t>
      </w:r>
    </w:p>
    <w:p w:rsidR="00864086" w:rsidRPr="004A30BF" w:rsidRDefault="00864086" w:rsidP="00EE42F1">
      <w:pPr>
        <w:rPr>
          <w:szCs w:val="28"/>
          <w:lang w:val="pl-PL"/>
        </w:rPr>
      </w:pPr>
    </w:p>
    <w:p w:rsidR="0003459B" w:rsidRPr="004A30BF" w:rsidRDefault="0003459B" w:rsidP="00EE42F1">
      <w:pPr>
        <w:rPr>
          <w:szCs w:val="28"/>
          <w:lang w:val="pl-PL"/>
        </w:rPr>
      </w:pPr>
    </w:p>
    <w:p w:rsidR="003E0474" w:rsidRPr="004A30BF" w:rsidRDefault="003E0474" w:rsidP="00EE42F1">
      <w:pPr>
        <w:rPr>
          <w:szCs w:val="28"/>
          <w:lang w:val="pl-PL"/>
        </w:rPr>
      </w:pPr>
    </w:p>
    <w:p w:rsidR="003E0474" w:rsidRPr="004A30BF" w:rsidRDefault="003E0474" w:rsidP="00EE42F1">
      <w:pPr>
        <w:rPr>
          <w:szCs w:val="28"/>
          <w:lang w:val="pl-PL"/>
        </w:rPr>
      </w:pPr>
    </w:p>
    <w:p w:rsidR="003E0474" w:rsidRPr="004A30BF" w:rsidRDefault="003E0474" w:rsidP="00EE42F1">
      <w:pPr>
        <w:rPr>
          <w:szCs w:val="28"/>
          <w:lang w:val="pl-PL"/>
        </w:rPr>
      </w:pPr>
    </w:p>
    <w:p w:rsidR="003E0474" w:rsidRPr="004A30BF" w:rsidRDefault="003E0474" w:rsidP="00EE42F1">
      <w:pPr>
        <w:rPr>
          <w:szCs w:val="28"/>
          <w:lang w:val="pl-PL"/>
        </w:rPr>
      </w:pPr>
    </w:p>
    <w:p w:rsidR="003E0474" w:rsidRPr="004A30BF" w:rsidRDefault="003E0474" w:rsidP="00EE42F1">
      <w:pPr>
        <w:rPr>
          <w:szCs w:val="28"/>
          <w:lang w:val="pl-PL"/>
        </w:rPr>
      </w:pPr>
    </w:p>
    <w:p w:rsidR="003E0474" w:rsidRPr="004A30BF" w:rsidRDefault="003E0474" w:rsidP="00EE42F1">
      <w:pPr>
        <w:rPr>
          <w:szCs w:val="28"/>
          <w:lang w:val="pl-PL"/>
        </w:rPr>
      </w:pPr>
    </w:p>
    <w:p w:rsidR="003E0474" w:rsidRPr="004A30BF" w:rsidRDefault="003E0474" w:rsidP="00EE42F1">
      <w:pPr>
        <w:rPr>
          <w:szCs w:val="28"/>
          <w:lang w:val="pl-PL"/>
        </w:rPr>
      </w:pPr>
    </w:p>
    <w:p w:rsidR="0003459B" w:rsidRPr="004A30BF" w:rsidRDefault="0003459B" w:rsidP="0003459B">
      <w:pPr>
        <w:rPr>
          <w:szCs w:val="28"/>
          <w:lang w:val="pl-PL"/>
        </w:rPr>
      </w:pPr>
      <w:r w:rsidRPr="0003459B">
        <w:rPr>
          <w:szCs w:val="28"/>
        </w:rPr>
        <w:t>Ngày soạn:</w:t>
      </w:r>
      <w:r w:rsidR="008F3045">
        <w:rPr>
          <w:szCs w:val="28"/>
          <w:lang w:val="pl-PL"/>
        </w:rPr>
        <w:t xml:space="preserve"> 19</w:t>
      </w:r>
      <w:r w:rsidR="008F3045">
        <w:rPr>
          <w:szCs w:val="28"/>
        </w:rPr>
        <w:t>/5/2020</w:t>
      </w:r>
    </w:p>
    <w:p w:rsidR="00201078" w:rsidRDefault="00951CD9" w:rsidP="0003459B">
      <w:pPr>
        <w:rPr>
          <w:szCs w:val="28"/>
        </w:rPr>
      </w:pPr>
      <w:r>
        <w:rPr>
          <w:szCs w:val="28"/>
        </w:rPr>
        <w:t>Ngày dạy:</w:t>
      </w:r>
    </w:p>
    <w:p w:rsidR="00951CD9" w:rsidRPr="00951CD9" w:rsidRDefault="008F3045" w:rsidP="00951CD9">
      <w:pPr>
        <w:rPr>
          <w:bCs/>
          <w:szCs w:val="28"/>
          <w:lang w:val="pl-PL"/>
        </w:rPr>
      </w:pPr>
      <w:r>
        <w:rPr>
          <w:bCs/>
          <w:szCs w:val="28"/>
          <w:lang w:val="pl-PL"/>
        </w:rPr>
        <w:t>Lớp 9a:…./5./2020</w:t>
      </w:r>
    </w:p>
    <w:p w:rsidR="00951CD9" w:rsidRPr="00951CD9" w:rsidRDefault="008F3045" w:rsidP="00951CD9">
      <w:pPr>
        <w:rPr>
          <w:bCs/>
          <w:szCs w:val="28"/>
          <w:lang w:val="pl-PL"/>
        </w:rPr>
      </w:pPr>
      <w:r>
        <w:rPr>
          <w:bCs/>
          <w:szCs w:val="28"/>
          <w:lang w:val="pl-PL"/>
        </w:rPr>
        <w:t>Lớp 9b:…/5/2020</w:t>
      </w:r>
      <w:r w:rsidR="00951CD9">
        <w:rPr>
          <w:iCs/>
          <w:noProof/>
          <w:szCs w:val="28"/>
          <w:lang w:val="pl-PL"/>
        </w:rPr>
        <w:t xml:space="preserve">  </w:t>
      </w:r>
    </w:p>
    <w:p w:rsidR="009253D6" w:rsidRPr="00E0584B" w:rsidRDefault="0003459B" w:rsidP="008F3045">
      <w:pPr>
        <w:rPr>
          <w:lang w:val="en-US"/>
        </w:rPr>
      </w:pPr>
      <w:r w:rsidRPr="0003459B">
        <w:rPr>
          <w:szCs w:val="28"/>
        </w:rPr>
        <w:t xml:space="preserve">Tiết: </w:t>
      </w:r>
      <w:r w:rsidR="008F3045">
        <w:rPr>
          <w:szCs w:val="28"/>
          <w:lang w:val="pl-PL"/>
        </w:rPr>
        <w:t>48</w:t>
      </w:r>
    </w:p>
    <w:p w:rsidR="009253D6" w:rsidRDefault="009253D6" w:rsidP="009253D6">
      <w:pPr>
        <w:jc w:val="center"/>
      </w:pPr>
    </w:p>
    <w:p w:rsidR="009253D6" w:rsidRDefault="009253D6" w:rsidP="009253D6">
      <w:pPr>
        <w:ind w:left="840" w:firstLine="420"/>
        <w:jc w:val="center"/>
        <w:rPr>
          <w:b/>
        </w:rPr>
      </w:pPr>
      <w:r>
        <w:rPr>
          <w:b/>
        </w:rPr>
        <w:t>THÔNG TIN ĐA PHƯƠNG TIỆN</w:t>
      </w:r>
    </w:p>
    <w:p w:rsidR="009253D6" w:rsidRPr="00513105" w:rsidRDefault="00745C67" w:rsidP="00745C67">
      <w:pPr>
        <w:widowControl w:val="0"/>
        <w:ind w:firstLine="560"/>
        <w:rPr>
          <w:b/>
        </w:rPr>
      </w:pPr>
      <w:r w:rsidRPr="00513105">
        <w:rPr>
          <w:b/>
        </w:rPr>
        <w:t>I</w:t>
      </w:r>
      <w:r w:rsidR="009253D6" w:rsidRPr="009253D6">
        <w:rPr>
          <w:b/>
        </w:rPr>
        <w:t>.</w:t>
      </w:r>
      <w:r>
        <w:rPr>
          <w:b/>
        </w:rPr>
        <w:t xml:space="preserve"> </w:t>
      </w:r>
      <w:r w:rsidRPr="00513105">
        <w:rPr>
          <w:b/>
        </w:rPr>
        <w:t>Mục tiêu</w:t>
      </w:r>
    </w:p>
    <w:p w:rsidR="009253D6" w:rsidRDefault="009253D6" w:rsidP="009253D6">
      <w:pPr>
        <w:widowControl w:val="0"/>
        <w:ind w:firstLine="720"/>
      </w:pPr>
      <w:r w:rsidRPr="009253D6">
        <w:t xml:space="preserve">1. </w:t>
      </w:r>
      <w:r>
        <w:t>Kiến thức.</w:t>
      </w:r>
    </w:p>
    <w:p w:rsidR="009253D6" w:rsidRDefault="009253D6" w:rsidP="009253D6">
      <w:pPr>
        <w:ind w:left="840" w:firstLine="420"/>
        <w:jc w:val="both"/>
        <w:rPr>
          <w:szCs w:val="28"/>
          <w:lang w:val="pl-PL"/>
        </w:rPr>
      </w:pPr>
      <w:r w:rsidRPr="00F33B7A">
        <w:rPr>
          <w:i/>
          <w:iCs/>
          <w:szCs w:val="28"/>
          <w:lang w:val="pl-PL"/>
        </w:rPr>
        <w:t>-</w:t>
      </w:r>
      <w:r>
        <w:rPr>
          <w:i/>
          <w:iCs/>
          <w:szCs w:val="28"/>
          <w:lang w:val="pl-PL"/>
        </w:rPr>
        <w:t xml:space="preserve"> </w:t>
      </w:r>
      <w:r w:rsidRPr="00F33B7A">
        <w:rPr>
          <w:szCs w:val="28"/>
          <w:lang w:val="pl-PL"/>
        </w:rPr>
        <w:t>Biế</w:t>
      </w:r>
      <w:r>
        <w:rPr>
          <w:szCs w:val="28"/>
          <w:lang w:val="pl-PL"/>
        </w:rPr>
        <w:t>t được khái niệm về đa phương tiện.</w:t>
      </w:r>
    </w:p>
    <w:p w:rsidR="009253D6" w:rsidRPr="00F33B7A" w:rsidRDefault="009253D6" w:rsidP="009253D6">
      <w:pPr>
        <w:ind w:left="840" w:firstLine="420"/>
        <w:jc w:val="both"/>
        <w:rPr>
          <w:szCs w:val="28"/>
          <w:lang w:val="pl-PL"/>
        </w:rPr>
      </w:pPr>
      <w:r w:rsidRPr="00F33B7A">
        <w:rPr>
          <w:szCs w:val="28"/>
          <w:lang w:val="pl-PL"/>
        </w:rPr>
        <w:t>-</w:t>
      </w:r>
      <w:r>
        <w:rPr>
          <w:szCs w:val="28"/>
          <w:lang w:val="pl-PL"/>
        </w:rPr>
        <w:t xml:space="preserve"> </w:t>
      </w:r>
      <w:r w:rsidRPr="00F33B7A">
        <w:rPr>
          <w:szCs w:val="28"/>
          <w:lang w:val="pl-PL"/>
        </w:rPr>
        <w:t xml:space="preserve">Biết một số </w:t>
      </w:r>
      <w:r>
        <w:rPr>
          <w:szCs w:val="28"/>
          <w:lang w:val="pl-PL"/>
        </w:rPr>
        <w:t>vai trò</w:t>
      </w:r>
      <w:r w:rsidRPr="00F33B7A">
        <w:rPr>
          <w:szCs w:val="28"/>
          <w:lang w:val="pl-PL"/>
        </w:rPr>
        <w:t xml:space="preserve"> chứ</w:t>
      </w:r>
      <w:r>
        <w:rPr>
          <w:szCs w:val="28"/>
          <w:lang w:val="pl-PL"/>
        </w:rPr>
        <w:t>c năng chung của đa phương tiện</w:t>
      </w:r>
      <w:r w:rsidRPr="00F33B7A">
        <w:rPr>
          <w:szCs w:val="28"/>
          <w:lang w:val="pl-PL"/>
        </w:rPr>
        <w:t>.</w:t>
      </w:r>
    </w:p>
    <w:p w:rsidR="009253D6" w:rsidRPr="00F33B7A" w:rsidRDefault="009253D6" w:rsidP="009253D6">
      <w:pPr>
        <w:tabs>
          <w:tab w:val="left" w:pos="1260"/>
        </w:tabs>
        <w:rPr>
          <w:noProof/>
          <w:szCs w:val="28"/>
          <w:lang w:val="pl-PL"/>
        </w:rPr>
      </w:pPr>
      <w:r>
        <w:rPr>
          <w:i/>
          <w:iCs/>
          <w:noProof/>
          <w:szCs w:val="28"/>
          <w:lang w:val="pl-PL"/>
        </w:rPr>
        <w:tab/>
      </w:r>
      <w:r w:rsidRPr="00F33B7A">
        <w:rPr>
          <w:i/>
          <w:iCs/>
          <w:noProof/>
          <w:szCs w:val="28"/>
          <w:lang w:val="pl-PL"/>
        </w:rPr>
        <w:t>-</w:t>
      </w:r>
      <w:r>
        <w:rPr>
          <w:i/>
          <w:iCs/>
          <w:noProof/>
          <w:szCs w:val="28"/>
          <w:lang w:val="pl-PL"/>
        </w:rPr>
        <w:t xml:space="preserve"> </w:t>
      </w:r>
      <w:r w:rsidRPr="00F33B7A">
        <w:rPr>
          <w:noProof/>
          <w:szCs w:val="28"/>
          <w:lang w:val="pl-PL"/>
        </w:rPr>
        <w:t xml:space="preserve">Biết </w:t>
      </w:r>
      <w:r>
        <w:rPr>
          <w:noProof/>
          <w:szCs w:val="28"/>
          <w:lang w:val="pl-PL"/>
        </w:rPr>
        <w:t>được ưu điểm của đa phương tiện</w:t>
      </w:r>
      <w:r w:rsidRPr="00F33B7A">
        <w:rPr>
          <w:noProof/>
          <w:szCs w:val="28"/>
          <w:lang w:val="pl-PL"/>
        </w:rPr>
        <w:t>.</w:t>
      </w:r>
    </w:p>
    <w:p w:rsidR="009253D6" w:rsidRDefault="009253D6" w:rsidP="009253D6">
      <w:pPr>
        <w:widowControl w:val="0"/>
        <w:ind w:firstLine="720"/>
      </w:pPr>
      <w:r w:rsidRPr="00513105">
        <w:rPr>
          <w:lang w:val="pl-PL"/>
        </w:rPr>
        <w:t xml:space="preserve">2. </w:t>
      </w:r>
      <w:r>
        <w:t>Kỹ năng.</w:t>
      </w:r>
    </w:p>
    <w:p w:rsidR="009253D6" w:rsidRPr="009253D6" w:rsidRDefault="009253D6" w:rsidP="009253D6">
      <w:pPr>
        <w:tabs>
          <w:tab w:val="num" w:pos="567"/>
        </w:tabs>
        <w:ind w:firstLine="567"/>
        <w:jc w:val="both"/>
        <w:rPr>
          <w:szCs w:val="28"/>
        </w:rPr>
      </w:pPr>
      <w:r w:rsidRPr="009253D6">
        <w:rPr>
          <w:szCs w:val="28"/>
        </w:rPr>
        <w:tab/>
      </w:r>
      <w:r w:rsidRPr="009253D6">
        <w:rPr>
          <w:szCs w:val="28"/>
        </w:rPr>
        <w:tab/>
        <w:t>- Biết và hiểu về đa phương tiện.</w:t>
      </w:r>
    </w:p>
    <w:p w:rsidR="009253D6" w:rsidRDefault="009253D6" w:rsidP="009253D6">
      <w:pPr>
        <w:widowControl w:val="0"/>
        <w:ind w:firstLine="720"/>
      </w:pPr>
      <w:r w:rsidRPr="009253D6">
        <w:t xml:space="preserve">3. </w:t>
      </w:r>
      <w:r>
        <w:t>Thái độ.</w:t>
      </w:r>
    </w:p>
    <w:p w:rsidR="009253D6" w:rsidRDefault="009253D6" w:rsidP="009253D6">
      <w:pPr>
        <w:ind w:left="840" w:firstLine="420"/>
        <w:jc w:val="both"/>
      </w:pPr>
      <w:r>
        <w:t>- Có ý thức học tập nghiêm túc.</w:t>
      </w:r>
    </w:p>
    <w:p w:rsidR="009253D6" w:rsidRDefault="00745C67" w:rsidP="00745C67">
      <w:pPr>
        <w:widowControl w:val="0"/>
        <w:ind w:firstLine="560"/>
        <w:rPr>
          <w:b/>
        </w:rPr>
      </w:pPr>
      <w:r w:rsidRPr="00513105">
        <w:rPr>
          <w:b/>
        </w:rPr>
        <w:t>II</w:t>
      </w:r>
      <w:r w:rsidR="009253D6" w:rsidRPr="009253D6">
        <w:rPr>
          <w:b/>
        </w:rPr>
        <w:t>.</w:t>
      </w:r>
      <w:r>
        <w:rPr>
          <w:b/>
        </w:rPr>
        <w:t xml:space="preserve"> C</w:t>
      </w:r>
      <w:r w:rsidRPr="00513105">
        <w:rPr>
          <w:b/>
        </w:rPr>
        <w:t>huẩn bị của giáo viên và học sinh</w:t>
      </w:r>
      <w:r w:rsidR="009253D6">
        <w:rPr>
          <w:b/>
        </w:rPr>
        <w:t>.</w:t>
      </w:r>
    </w:p>
    <w:p w:rsidR="009253D6" w:rsidRPr="00E0584B" w:rsidRDefault="009253D6" w:rsidP="009253D6">
      <w:pPr>
        <w:ind w:firstLine="720"/>
      </w:pPr>
      <w:r w:rsidRPr="00E0584B">
        <w:t>1. Chuẩn bị của giáo viên.</w:t>
      </w:r>
    </w:p>
    <w:p w:rsidR="009253D6" w:rsidRPr="00E0584B" w:rsidRDefault="009253D6" w:rsidP="009253D6">
      <w:pPr>
        <w:ind w:left="840" w:firstLine="420"/>
      </w:pPr>
      <w:r w:rsidRPr="00E0584B">
        <w:t>- Giáo án, SGK tin học, máy tính.</w:t>
      </w:r>
    </w:p>
    <w:p w:rsidR="009253D6" w:rsidRPr="00E0584B" w:rsidRDefault="009253D6" w:rsidP="009253D6">
      <w:pPr>
        <w:ind w:firstLine="720"/>
      </w:pPr>
      <w:r w:rsidRPr="00E0584B">
        <w:t>2. Chuẩn bị của học sinh.</w:t>
      </w:r>
    </w:p>
    <w:p w:rsidR="009253D6" w:rsidRDefault="009253D6" w:rsidP="009253D6">
      <w:pPr>
        <w:ind w:left="840" w:firstLine="420"/>
        <w:rPr>
          <w:b/>
        </w:rPr>
      </w:pPr>
      <w:r w:rsidRPr="00E0584B">
        <w:t>- Xem trước nội dung của</w:t>
      </w:r>
      <w:r>
        <w:t xml:space="preserve"> bài học.</w:t>
      </w:r>
    </w:p>
    <w:p w:rsidR="009253D6" w:rsidRDefault="00745C67" w:rsidP="00745C67">
      <w:pPr>
        <w:widowControl w:val="0"/>
        <w:ind w:firstLine="560"/>
        <w:rPr>
          <w:b/>
        </w:rPr>
      </w:pPr>
      <w:r w:rsidRPr="00513105">
        <w:rPr>
          <w:b/>
        </w:rPr>
        <w:t>III</w:t>
      </w:r>
      <w:r w:rsidR="009253D6" w:rsidRPr="009253D6">
        <w:rPr>
          <w:b/>
        </w:rPr>
        <w:t>.</w:t>
      </w:r>
      <w:r>
        <w:rPr>
          <w:b/>
        </w:rPr>
        <w:t xml:space="preserve"> </w:t>
      </w:r>
      <w:r w:rsidRPr="00513105">
        <w:rPr>
          <w:b/>
        </w:rPr>
        <w:t>Tiến trình dạy học</w:t>
      </w:r>
      <w:r w:rsidR="009253D6">
        <w:rPr>
          <w:b/>
        </w:rPr>
        <w:t>.</w:t>
      </w:r>
    </w:p>
    <w:p w:rsidR="009253D6" w:rsidRPr="00E0584B" w:rsidRDefault="00745C67" w:rsidP="009253D6">
      <w:pPr>
        <w:ind w:left="420" w:firstLine="420"/>
      </w:pPr>
      <w:r w:rsidRPr="00E0584B">
        <w:t>1</w:t>
      </w:r>
      <w:r w:rsidR="009253D6" w:rsidRPr="00E0584B">
        <w:t>. Ổn định tổ chức.</w:t>
      </w:r>
      <w:r w:rsidR="008F3045">
        <w:rPr>
          <w:i/>
          <w:szCs w:val="28"/>
        </w:rPr>
        <w:t xml:space="preserve"> </w:t>
      </w:r>
    </w:p>
    <w:p w:rsidR="009253D6" w:rsidRPr="00E0584B" w:rsidRDefault="00745C67" w:rsidP="009253D6">
      <w:pPr>
        <w:ind w:left="420" w:firstLine="420"/>
      </w:pPr>
      <w:r w:rsidRPr="00E0584B">
        <w:t>2</w:t>
      </w:r>
      <w:r w:rsidR="009253D6" w:rsidRPr="00E0584B">
        <w:t>. Kiểm tra bài cũ.</w:t>
      </w:r>
    </w:p>
    <w:p w:rsidR="009253D6" w:rsidRPr="00E0584B" w:rsidRDefault="00745C67" w:rsidP="009253D6">
      <w:pPr>
        <w:ind w:left="420" w:firstLine="420"/>
      </w:pPr>
      <w:r w:rsidRPr="00E0584B">
        <w:t>3</w:t>
      </w:r>
      <w:r w:rsidR="009253D6" w:rsidRPr="00E0584B">
        <w:t>. Bài mới.</w:t>
      </w:r>
    </w:p>
    <w:tbl>
      <w:tblPr>
        <w:tblW w:w="0" w:type="auto"/>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5"/>
        <w:gridCol w:w="3511"/>
      </w:tblGrid>
      <w:tr w:rsidR="009253D6">
        <w:tc>
          <w:tcPr>
            <w:tcW w:w="4815" w:type="dxa"/>
          </w:tcPr>
          <w:p w:rsidR="009253D6" w:rsidRPr="00513105" w:rsidRDefault="00745C67" w:rsidP="006D41AA">
            <w:pPr>
              <w:jc w:val="center"/>
              <w:rPr>
                <w:b/>
              </w:rPr>
            </w:pPr>
            <w:r>
              <w:rPr>
                <w:b/>
              </w:rPr>
              <w:t xml:space="preserve">Hoạt động của </w:t>
            </w:r>
            <w:r w:rsidRPr="00513105">
              <w:rPr>
                <w:b/>
              </w:rPr>
              <w:t>giáo viên và học sinh</w:t>
            </w:r>
          </w:p>
        </w:tc>
        <w:tc>
          <w:tcPr>
            <w:tcW w:w="3511" w:type="dxa"/>
          </w:tcPr>
          <w:p w:rsidR="009253D6" w:rsidRPr="00745C67" w:rsidRDefault="009253D6" w:rsidP="006D41AA">
            <w:pPr>
              <w:jc w:val="center"/>
              <w:rPr>
                <w:b/>
                <w:lang w:val="en-US"/>
              </w:rPr>
            </w:pPr>
            <w:r>
              <w:rPr>
                <w:b/>
              </w:rPr>
              <w:t>Nội dung</w:t>
            </w:r>
            <w:r w:rsidR="00745C67">
              <w:rPr>
                <w:b/>
                <w:lang w:val="en-US"/>
              </w:rPr>
              <w:t xml:space="preserve"> chính</w:t>
            </w:r>
          </w:p>
        </w:tc>
      </w:tr>
      <w:tr w:rsidR="009253D6">
        <w:tc>
          <w:tcPr>
            <w:tcW w:w="4815" w:type="dxa"/>
          </w:tcPr>
          <w:p w:rsidR="009253D6" w:rsidRPr="00513105" w:rsidRDefault="009253D6" w:rsidP="009253D6">
            <w:pPr>
              <w:jc w:val="both"/>
              <w:rPr>
                <w:i/>
                <w:szCs w:val="28"/>
              </w:rPr>
            </w:pPr>
            <w:r w:rsidRPr="009253D6">
              <w:rPr>
                <w:b/>
                <w:szCs w:val="28"/>
              </w:rPr>
              <w:t xml:space="preserve">Hoạt động 1: </w:t>
            </w:r>
          </w:p>
          <w:p w:rsidR="003B3EDA" w:rsidRPr="00005457" w:rsidRDefault="003B3EDA" w:rsidP="00C839E3">
            <w:pPr>
              <w:jc w:val="both"/>
              <w:rPr>
                <w:bCs/>
                <w:iCs/>
                <w:szCs w:val="28"/>
              </w:rPr>
            </w:pPr>
          </w:p>
          <w:p w:rsidR="00C839E3" w:rsidRPr="00005457" w:rsidRDefault="00C839E3" w:rsidP="00C839E3">
            <w:pPr>
              <w:jc w:val="both"/>
              <w:rPr>
                <w:bCs/>
                <w:iCs/>
                <w:szCs w:val="28"/>
              </w:rPr>
            </w:pPr>
            <w:r w:rsidRPr="00005457">
              <w:rPr>
                <w:bCs/>
                <w:iCs/>
                <w:szCs w:val="28"/>
              </w:rPr>
              <w:t>Chúng ta thường tiếp nhận và xử lý thông tin ở dạng cơ bản nào?</w:t>
            </w:r>
          </w:p>
          <w:p w:rsidR="00745C67" w:rsidRPr="00513105" w:rsidRDefault="00745C67" w:rsidP="009253D6">
            <w:pPr>
              <w:jc w:val="both"/>
              <w:rPr>
                <w:i/>
                <w:szCs w:val="28"/>
              </w:rPr>
            </w:pPr>
          </w:p>
          <w:p w:rsidR="009253D6" w:rsidRPr="00005457" w:rsidRDefault="0060794B" w:rsidP="009253D6">
            <w:pPr>
              <w:jc w:val="both"/>
            </w:pPr>
            <w:r w:rsidRPr="00005457">
              <w:t xml:space="preserve"> </w:t>
            </w:r>
          </w:p>
          <w:p w:rsidR="009253D6" w:rsidRPr="009253D6" w:rsidRDefault="009253D6" w:rsidP="009253D6">
            <w:pPr>
              <w:jc w:val="both"/>
            </w:pPr>
            <w:r w:rsidRPr="009253D6">
              <w:t>?Em hiểu thế nào là đa phương tiên?</w:t>
            </w:r>
          </w:p>
          <w:p w:rsidR="009253D6" w:rsidRPr="009253D6" w:rsidRDefault="009253D6" w:rsidP="009253D6">
            <w:pPr>
              <w:jc w:val="both"/>
            </w:pPr>
            <w:r w:rsidRPr="009253D6">
              <w:t xml:space="preserve"> </w:t>
            </w:r>
          </w:p>
          <w:p w:rsidR="009253D6" w:rsidRPr="00005457" w:rsidRDefault="009253D6" w:rsidP="009253D6">
            <w:pPr>
              <w:jc w:val="both"/>
            </w:pPr>
            <w:r w:rsidRPr="009253D6">
              <w:t>? Em có thể lấy ví dụ về đa phuơng tiện?</w:t>
            </w:r>
          </w:p>
          <w:p w:rsidR="00EC0DC7" w:rsidRPr="00005457" w:rsidRDefault="00EC0DC7" w:rsidP="00EC0DC7">
            <w:pPr>
              <w:jc w:val="both"/>
            </w:pPr>
            <w:r w:rsidRPr="00005457">
              <w:rPr>
                <w:bCs/>
              </w:rPr>
              <w:t>- Khi xem phim tài liệu</w:t>
            </w:r>
          </w:p>
          <w:p w:rsidR="00EC0DC7" w:rsidRPr="00005457" w:rsidRDefault="00EC0DC7" w:rsidP="00EC0DC7">
            <w:pPr>
              <w:jc w:val="both"/>
            </w:pPr>
            <w:r w:rsidRPr="00005457">
              <w:rPr>
                <w:bCs/>
              </w:rPr>
              <w:t xml:space="preserve">- Xem nội dung (văn bản, hình ảnh,..) </w:t>
            </w:r>
          </w:p>
          <w:p w:rsidR="00EC0DC7" w:rsidRPr="00005457" w:rsidRDefault="00EC0DC7" w:rsidP="00EC0DC7">
            <w:pPr>
              <w:jc w:val="both"/>
            </w:pPr>
            <w:r w:rsidRPr="00005457">
              <w:rPr>
                <w:bCs/>
              </w:rPr>
              <w:t>- Xem ca sĩ hát có vũ đạo phụ hoạ</w:t>
            </w:r>
          </w:p>
          <w:p w:rsidR="00EC0DC7" w:rsidRPr="00005457" w:rsidRDefault="00EC0DC7" w:rsidP="009253D6">
            <w:pPr>
              <w:jc w:val="both"/>
            </w:pPr>
          </w:p>
          <w:p w:rsidR="009253D6" w:rsidRDefault="009253D6" w:rsidP="009253D6">
            <w:pPr>
              <w:jc w:val="both"/>
            </w:pPr>
            <w:r>
              <w:t xml:space="preserve">  </w:t>
            </w:r>
            <w:r w:rsidR="00463F51" w:rsidRPr="00005457">
              <w:t>?Sản phẩm đa phượng tiện là gì.</w:t>
            </w:r>
          </w:p>
          <w:p w:rsidR="008F3045" w:rsidRDefault="008F3045" w:rsidP="009253D6">
            <w:pPr>
              <w:jc w:val="both"/>
            </w:pPr>
          </w:p>
          <w:p w:rsidR="008F3045" w:rsidRDefault="008F3045" w:rsidP="009253D6">
            <w:pPr>
              <w:jc w:val="both"/>
            </w:pPr>
          </w:p>
          <w:p w:rsidR="008F3045" w:rsidRDefault="008F3045" w:rsidP="009253D6">
            <w:pPr>
              <w:jc w:val="both"/>
            </w:pPr>
          </w:p>
          <w:p w:rsidR="008F3045" w:rsidRPr="00005457" w:rsidRDefault="008F3045" w:rsidP="009253D6">
            <w:pPr>
              <w:jc w:val="both"/>
            </w:pPr>
          </w:p>
        </w:tc>
        <w:tc>
          <w:tcPr>
            <w:tcW w:w="3511" w:type="dxa"/>
          </w:tcPr>
          <w:p w:rsidR="009253D6" w:rsidRDefault="009253D6" w:rsidP="009253D6">
            <w:pPr>
              <w:jc w:val="both"/>
              <w:rPr>
                <w:b/>
                <w:bCs/>
              </w:rPr>
            </w:pPr>
            <w:r>
              <w:rPr>
                <w:b/>
                <w:bCs/>
              </w:rPr>
              <w:t xml:space="preserve">1. Đa phương tiện </w:t>
            </w:r>
          </w:p>
          <w:p w:rsidR="00311CD9" w:rsidRPr="00005457" w:rsidRDefault="00311CD9" w:rsidP="009253D6">
            <w:pPr>
              <w:jc w:val="both"/>
            </w:pPr>
          </w:p>
          <w:p w:rsidR="00EC0DC7" w:rsidRPr="00005457" w:rsidRDefault="00EC0DC7" w:rsidP="009253D6">
            <w:pPr>
              <w:jc w:val="both"/>
            </w:pPr>
          </w:p>
          <w:p w:rsidR="00EC0DC7" w:rsidRPr="00005457" w:rsidRDefault="00EC0DC7" w:rsidP="009253D6">
            <w:pPr>
              <w:jc w:val="both"/>
            </w:pPr>
          </w:p>
          <w:p w:rsidR="00EC0DC7" w:rsidRPr="00005457" w:rsidRDefault="00EC0DC7" w:rsidP="009253D6">
            <w:pPr>
              <w:jc w:val="both"/>
            </w:pPr>
          </w:p>
          <w:p w:rsidR="00EC0DC7" w:rsidRPr="00005457" w:rsidRDefault="00EC0DC7" w:rsidP="009253D6">
            <w:pPr>
              <w:jc w:val="both"/>
            </w:pPr>
          </w:p>
          <w:p w:rsidR="00311CD9" w:rsidRPr="00005457" w:rsidRDefault="009253D6" w:rsidP="009253D6">
            <w:pPr>
              <w:jc w:val="both"/>
            </w:pPr>
            <w:r w:rsidRPr="00E47210">
              <w:t xml:space="preserve">Đa phương tiện là sự kết hợp thông tin nhiều dạng khác nhau và các thông tin đó có thể được thể hiện một cách đồng thời. </w:t>
            </w:r>
          </w:p>
          <w:p w:rsidR="00EC0DC7" w:rsidRPr="00005457" w:rsidRDefault="00EC0DC7" w:rsidP="009253D6">
            <w:pPr>
              <w:jc w:val="both"/>
            </w:pPr>
          </w:p>
          <w:p w:rsidR="00463F51" w:rsidRPr="00005457" w:rsidRDefault="00463F51" w:rsidP="009253D6">
            <w:pPr>
              <w:jc w:val="both"/>
            </w:pPr>
          </w:p>
          <w:p w:rsidR="00463F51" w:rsidRPr="00005457" w:rsidRDefault="00463F51" w:rsidP="009253D6">
            <w:pPr>
              <w:jc w:val="both"/>
            </w:pPr>
            <w:r w:rsidRPr="00005457">
              <w:rPr>
                <w:bCs/>
                <w:i/>
                <w:iCs/>
                <w:u w:val="single"/>
              </w:rPr>
              <w:t>Sản phẩm đa phương tiện</w:t>
            </w:r>
            <w:r w:rsidRPr="00005457">
              <w:rPr>
                <w:bCs/>
              </w:rPr>
              <w:t>: Là sản phẩm thể hiện thông tin đa phương tiện bằng máy tính và phần mềm máy tính.</w:t>
            </w:r>
          </w:p>
        </w:tc>
      </w:tr>
      <w:tr w:rsidR="009253D6">
        <w:tc>
          <w:tcPr>
            <w:tcW w:w="4815" w:type="dxa"/>
          </w:tcPr>
          <w:p w:rsidR="009253D6" w:rsidRPr="00513105" w:rsidRDefault="009253D6" w:rsidP="009253D6">
            <w:pPr>
              <w:jc w:val="both"/>
              <w:rPr>
                <w:i/>
                <w:szCs w:val="28"/>
              </w:rPr>
            </w:pPr>
            <w:r w:rsidRPr="00E47210">
              <w:rPr>
                <w:b/>
                <w:bCs/>
              </w:rPr>
              <w:t>Hoạt động 2</w:t>
            </w:r>
            <w:r>
              <w:rPr>
                <w:b/>
                <w:bCs/>
              </w:rPr>
              <w:t xml:space="preserve"> </w:t>
            </w:r>
          </w:p>
          <w:p w:rsidR="00745C67" w:rsidRPr="00513105" w:rsidRDefault="00745C67" w:rsidP="009253D6">
            <w:pPr>
              <w:jc w:val="both"/>
              <w:rPr>
                <w:i/>
                <w:szCs w:val="28"/>
              </w:rPr>
            </w:pPr>
          </w:p>
          <w:p w:rsidR="009253D6" w:rsidRPr="00E47210" w:rsidRDefault="009253D6" w:rsidP="009253D6">
            <w:pPr>
              <w:jc w:val="both"/>
            </w:pPr>
            <w:r w:rsidRPr="00E47210">
              <w:t>-</w:t>
            </w:r>
            <w:r w:rsidRPr="00513105">
              <w:t xml:space="preserve"> </w:t>
            </w:r>
            <w:r w:rsidRPr="00E47210">
              <w:t>Gv: Cho Hs đọc SGK</w:t>
            </w:r>
          </w:p>
          <w:p w:rsidR="009253D6" w:rsidRPr="00E47210" w:rsidRDefault="009253D6" w:rsidP="009253D6">
            <w:pPr>
              <w:jc w:val="both"/>
            </w:pPr>
            <w:r>
              <w:t xml:space="preserve">- </w:t>
            </w:r>
            <w:r w:rsidRPr="00E47210">
              <w:t xml:space="preserve">Đưa ra một số ví dụ </w:t>
            </w:r>
          </w:p>
          <w:p w:rsidR="009253D6" w:rsidRPr="004A30BF" w:rsidRDefault="00192BD3" w:rsidP="009253D6">
            <w:pPr>
              <w:jc w:val="both"/>
            </w:pPr>
            <w:r>
              <w:t>- Cho Hs quan sát hình a,b,c S</w:t>
            </w:r>
            <w:r w:rsidRPr="004A30BF">
              <w:t>g</w:t>
            </w:r>
            <w:r w:rsidR="009253D6" w:rsidRPr="009253D6">
              <w:t>k</w:t>
            </w:r>
          </w:p>
          <w:p w:rsidR="00192BD3" w:rsidRPr="004A30BF" w:rsidRDefault="00192BD3" w:rsidP="009253D6">
            <w:pPr>
              <w:jc w:val="both"/>
            </w:pPr>
          </w:p>
          <w:p w:rsidR="009253D6" w:rsidRPr="004A30BF" w:rsidRDefault="009253D6" w:rsidP="009253D6">
            <w:pPr>
              <w:jc w:val="both"/>
            </w:pPr>
            <w:r w:rsidRPr="009253D6">
              <w:t>GV: Đưa ra ví dụ trắc nghiệm</w:t>
            </w:r>
          </w:p>
          <w:p w:rsidR="00FE605E" w:rsidRPr="004A30BF" w:rsidRDefault="00FE605E" w:rsidP="009253D6">
            <w:pPr>
              <w:jc w:val="both"/>
            </w:pPr>
          </w:p>
          <w:p w:rsidR="009253D6" w:rsidRPr="004A30BF" w:rsidRDefault="00745C67" w:rsidP="009253D6">
            <w:pPr>
              <w:jc w:val="both"/>
            </w:pPr>
            <w:r>
              <w:t xml:space="preserve">? </w:t>
            </w:r>
            <w:r w:rsidRPr="00513105">
              <w:t>E</w:t>
            </w:r>
            <w:r w:rsidR="009253D6" w:rsidRPr="009253D6">
              <w:t>m hãy chọn các phát biểu đúng trong các phát biểu dưới đây?</w:t>
            </w:r>
          </w:p>
          <w:p w:rsidR="00832B83" w:rsidRPr="004A30BF" w:rsidRDefault="00832B83" w:rsidP="009253D6">
            <w:pPr>
              <w:jc w:val="both"/>
            </w:pPr>
          </w:p>
          <w:p w:rsidR="009253D6" w:rsidRPr="009253D6" w:rsidRDefault="009253D6" w:rsidP="009253D6">
            <w:pPr>
              <w:jc w:val="both"/>
            </w:pPr>
            <w:r w:rsidRPr="009253D6">
              <w:t>a.</w:t>
            </w:r>
            <w:r w:rsidR="00832B83" w:rsidRPr="004A30BF">
              <w:t xml:space="preserve"> </w:t>
            </w:r>
            <w:r w:rsidRPr="009253D6">
              <w:t>Khi nghe cô giáo giảng bài trên lớp, em sẽ dễ hiểu hơn nếu được quan sát thêm các hình minh hoạ</w:t>
            </w:r>
          </w:p>
          <w:p w:rsidR="009253D6" w:rsidRPr="009253D6" w:rsidRDefault="009253D6" w:rsidP="009253D6">
            <w:pPr>
              <w:jc w:val="both"/>
            </w:pPr>
            <w:r w:rsidRPr="009253D6">
              <w:t>b.</w:t>
            </w:r>
            <w:r w:rsidR="00FE605E" w:rsidRPr="00005457">
              <w:t xml:space="preserve"> </w:t>
            </w:r>
            <w:r w:rsidRPr="009253D6">
              <w:t>Trang web với nhều dạng thông tin như chữ ,tranh ảnh, bản đồ, am thanh, ảnh động, đoạn phim…, hấp dẫn sự chú ý   hơn một trang web chỉ có nội dung dạng văn bản</w:t>
            </w:r>
          </w:p>
          <w:p w:rsidR="009253D6" w:rsidRPr="00005457" w:rsidRDefault="009253D6" w:rsidP="009253D6">
            <w:pPr>
              <w:jc w:val="both"/>
            </w:pPr>
            <w:r w:rsidRPr="009253D6">
              <w:t>c. Nếu không có lời thuyết minh, em rất khó hiểu được nội dung của các bộ phim</w:t>
            </w:r>
          </w:p>
          <w:p w:rsidR="00FE605E" w:rsidRPr="00005457" w:rsidRDefault="00FE605E" w:rsidP="009253D6">
            <w:pPr>
              <w:jc w:val="both"/>
            </w:pPr>
          </w:p>
          <w:p w:rsidR="00745C67" w:rsidRPr="00513105" w:rsidRDefault="009253D6" w:rsidP="009253D6">
            <w:pPr>
              <w:jc w:val="both"/>
            </w:pPr>
            <w:r w:rsidRPr="009253D6">
              <w:t>d.</w:t>
            </w:r>
            <w:r w:rsidR="00FE605E" w:rsidRPr="00005457">
              <w:t xml:space="preserve"> </w:t>
            </w:r>
            <w:r w:rsidRPr="009253D6">
              <w:t xml:space="preserve">Chúng ta rất khó hình dung những thiệt hại do bão lụt gây ra, nếu không được xem các đoạn phim tài liệu </w:t>
            </w:r>
          </w:p>
        </w:tc>
        <w:tc>
          <w:tcPr>
            <w:tcW w:w="3511" w:type="dxa"/>
          </w:tcPr>
          <w:p w:rsidR="009253D6" w:rsidRDefault="009253D6" w:rsidP="009253D6">
            <w:pPr>
              <w:jc w:val="both"/>
              <w:rPr>
                <w:b/>
                <w:bCs/>
              </w:rPr>
            </w:pPr>
            <w:r w:rsidRPr="00E47210">
              <w:rPr>
                <w:b/>
                <w:bCs/>
              </w:rPr>
              <w:t>2. Một số ví dụ về đa phương tiện</w:t>
            </w:r>
          </w:p>
          <w:p w:rsidR="009253D6" w:rsidRPr="00E47210" w:rsidRDefault="009253D6" w:rsidP="009253D6">
            <w:pPr>
              <w:jc w:val="both"/>
              <w:rPr>
                <w:b/>
                <w:bCs/>
              </w:rPr>
            </w:pPr>
          </w:p>
        </w:tc>
      </w:tr>
      <w:tr w:rsidR="009253D6">
        <w:tc>
          <w:tcPr>
            <w:tcW w:w="4815" w:type="dxa"/>
          </w:tcPr>
          <w:p w:rsidR="009253D6" w:rsidRPr="00513105" w:rsidRDefault="009253D6" w:rsidP="009253D6">
            <w:pPr>
              <w:jc w:val="both"/>
              <w:rPr>
                <w:i/>
                <w:szCs w:val="28"/>
              </w:rPr>
            </w:pPr>
            <w:r w:rsidRPr="00E47210">
              <w:rPr>
                <w:b/>
                <w:bCs/>
              </w:rPr>
              <w:t xml:space="preserve">Hoạt động 3. </w:t>
            </w:r>
            <w:r w:rsidR="00745C67" w:rsidRPr="00513105">
              <w:rPr>
                <w:b/>
                <w:bCs/>
              </w:rPr>
              <w:t xml:space="preserve"> </w:t>
            </w:r>
          </w:p>
          <w:p w:rsidR="00745C67" w:rsidRPr="00513105" w:rsidRDefault="00745C67" w:rsidP="009253D6">
            <w:pPr>
              <w:jc w:val="both"/>
              <w:rPr>
                <w:i/>
                <w:szCs w:val="28"/>
              </w:rPr>
            </w:pPr>
          </w:p>
          <w:p w:rsidR="009253D6" w:rsidRPr="00E47210" w:rsidRDefault="009253D6" w:rsidP="009253D6">
            <w:pPr>
              <w:jc w:val="both"/>
            </w:pPr>
            <w:r w:rsidRPr="00E47210">
              <w:t>Gv: cho Hs đọc SGK</w:t>
            </w:r>
          </w:p>
          <w:p w:rsidR="009253D6" w:rsidRPr="009253D6" w:rsidRDefault="009253D6" w:rsidP="009253D6">
            <w:pPr>
              <w:jc w:val="both"/>
            </w:pPr>
            <w:r w:rsidRPr="00E47210">
              <w:t xml:space="preserve">? </w:t>
            </w:r>
            <w:r w:rsidR="00745C67" w:rsidRPr="00513105">
              <w:t>E</w:t>
            </w:r>
            <w:r w:rsidRPr="009253D6">
              <w:t>m hãy nêu một số ưu điểm của đa phương tiện?</w:t>
            </w:r>
          </w:p>
          <w:p w:rsidR="009253D6" w:rsidRPr="009253D6" w:rsidRDefault="009253D6" w:rsidP="009253D6">
            <w:pPr>
              <w:jc w:val="both"/>
            </w:pPr>
            <w:r w:rsidRPr="009253D6">
              <w:t xml:space="preserve"> </w:t>
            </w:r>
          </w:p>
          <w:p w:rsidR="009253D6" w:rsidRPr="009253D6" w:rsidRDefault="009253D6" w:rsidP="009253D6">
            <w:pPr>
              <w:jc w:val="both"/>
            </w:pPr>
          </w:p>
          <w:p w:rsidR="009253D6" w:rsidRPr="009253D6" w:rsidRDefault="009253D6" w:rsidP="009253D6">
            <w:pPr>
              <w:jc w:val="both"/>
            </w:pPr>
            <w:r w:rsidRPr="009253D6">
              <w:t>?Em có thể lấy ví dụ về đa phương tiện thể hiện thông tin tốt hơn?</w:t>
            </w:r>
          </w:p>
          <w:p w:rsidR="009253D6" w:rsidRPr="009253D6" w:rsidRDefault="009253D6" w:rsidP="009253D6">
            <w:pPr>
              <w:jc w:val="both"/>
            </w:pPr>
            <w:r w:rsidRPr="009253D6">
              <w:t xml:space="preserve"> </w:t>
            </w:r>
          </w:p>
          <w:p w:rsidR="009253D6" w:rsidRPr="009253D6" w:rsidRDefault="009253D6" w:rsidP="009253D6">
            <w:pPr>
              <w:jc w:val="both"/>
            </w:pPr>
            <w:r w:rsidRPr="009253D6">
              <w:t>?Em có thể lấy ví dụ về đa phương tiện thu hút sự chú ý hơn?</w:t>
            </w:r>
          </w:p>
        </w:tc>
        <w:tc>
          <w:tcPr>
            <w:tcW w:w="3511" w:type="dxa"/>
          </w:tcPr>
          <w:p w:rsidR="009253D6" w:rsidRPr="009253D6" w:rsidRDefault="009253D6" w:rsidP="009253D6">
            <w:pPr>
              <w:jc w:val="both"/>
            </w:pPr>
            <w:r w:rsidRPr="00E47210">
              <w:rPr>
                <w:b/>
                <w:bCs/>
              </w:rPr>
              <w:t xml:space="preserve">3. </w:t>
            </w:r>
            <w:r>
              <w:rPr>
                <w:b/>
                <w:bCs/>
              </w:rPr>
              <w:t>Ư</w:t>
            </w:r>
            <w:r w:rsidRPr="00E47210">
              <w:rPr>
                <w:b/>
                <w:bCs/>
              </w:rPr>
              <w:t>u điểm của đa phương tiện</w:t>
            </w:r>
          </w:p>
          <w:p w:rsidR="009253D6" w:rsidRPr="00E47210" w:rsidRDefault="009253D6" w:rsidP="009253D6">
            <w:pPr>
              <w:jc w:val="both"/>
            </w:pPr>
          </w:p>
          <w:p w:rsidR="009253D6" w:rsidRPr="00005457" w:rsidRDefault="009253D6" w:rsidP="009253D6">
            <w:pPr>
              <w:jc w:val="both"/>
            </w:pPr>
            <w:r w:rsidRPr="00E47210">
              <w:t>-</w:t>
            </w:r>
            <w:r>
              <w:t xml:space="preserve"> </w:t>
            </w:r>
            <w:r w:rsidRPr="00E47210">
              <w:t>Đa phương tiện thể hiện thông tin tốt hơn</w:t>
            </w:r>
            <w:r>
              <w:t xml:space="preserve">, </w:t>
            </w:r>
            <w:r w:rsidRPr="009253D6">
              <w:t>thu hút sự chú ý hơn</w:t>
            </w:r>
            <w:r w:rsidR="000B576B" w:rsidRPr="00005457">
              <w:t>.</w:t>
            </w:r>
          </w:p>
          <w:p w:rsidR="000B576B" w:rsidRPr="00005457" w:rsidRDefault="000B576B" w:rsidP="009253D6">
            <w:pPr>
              <w:jc w:val="both"/>
            </w:pPr>
          </w:p>
          <w:p w:rsidR="009253D6" w:rsidRPr="009253D6" w:rsidRDefault="009253D6" w:rsidP="009253D6">
            <w:pPr>
              <w:jc w:val="both"/>
            </w:pPr>
            <w:r w:rsidRPr="009253D6">
              <w:t>-Thích hợp với việc sử dụng máy tính, rất phù hợp cho việc giải trí và dạy-học.</w:t>
            </w:r>
          </w:p>
          <w:p w:rsidR="009253D6" w:rsidRPr="009253D6" w:rsidRDefault="009253D6" w:rsidP="009253D6">
            <w:pPr>
              <w:ind w:left="1080"/>
              <w:jc w:val="both"/>
            </w:pPr>
          </w:p>
        </w:tc>
      </w:tr>
      <w:tr w:rsidR="008F3045">
        <w:tc>
          <w:tcPr>
            <w:tcW w:w="4815" w:type="dxa"/>
          </w:tcPr>
          <w:p w:rsidR="008F3045" w:rsidRPr="00343C44" w:rsidRDefault="008F3045" w:rsidP="008F3045">
            <w:pPr>
              <w:jc w:val="both"/>
              <w:rPr>
                <w:i/>
                <w:szCs w:val="28"/>
                <w:lang w:val="fr-FR"/>
              </w:rPr>
            </w:pPr>
            <w:r>
              <w:rPr>
                <w:b/>
                <w:lang w:val="fr-FR"/>
              </w:rPr>
              <w:t>Hoạt động 4</w:t>
            </w:r>
          </w:p>
          <w:p w:rsidR="008F3045" w:rsidRPr="00E47210" w:rsidRDefault="008F3045" w:rsidP="008F3045">
            <w:pPr>
              <w:jc w:val="both"/>
            </w:pPr>
            <w:r w:rsidRPr="00E47210">
              <w:t>-Gv</w:t>
            </w:r>
            <w:r w:rsidRPr="00343C44">
              <w:rPr>
                <w:rFonts w:ascii="Arial" w:hAnsi="Arial" w:cs="Arial"/>
              </w:rPr>
              <w:t> </w:t>
            </w:r>
            <w:r w:rsidRPr="00E47210">
              <w:t xml:space="preserve">: </w:t>
            </w:r>
            <w:r>
              <w:t>C</w:t>
            </w:r>
            <w:r w:rsidRPr="00E47210">
              <w:t>ho HS đọc thông tin SGK</w:t>
            </w:r>
          </w:p>
          <w:p w:rsidR="008F3045" w:rsidRPr="00E47210" w:rsidRDefault="008F3045" w:rsidP="008F3045">
            <w:pPr>
              <w:jc w:val="both"/>
            </w:pPr>
            <w:r w:rsidRPr="00E47210">
              <w:t>? Đa phương tiện gồm các thành phần nào</w:t>
            </w:r>
            <w:r w:rsidRPr="00343C44">
              <w:rPr>
                <w:rFonts w:ascii="Arial" w:hAnsi="Arial" w:cs="Arial"/>
              </w:rPr>
              <w:t> </w:t>
            </w:r>
            <w:r w:rsidRPr="00E47210">
              <w:t>?</w:t>
            </w:r>
          </w:p>
          <w:p w:rsidR="008F3045" w:rsidRPr="00E47210" w:rsidRDefault="008F3045" w:rsidP="008F3045">
            <w:pPr>
              <w:jc w:val="both"/>
            </w:pPr>
            <w:r>
              <w:t xml:space="preserve"> </w:t>
            </w:r>
          </w:p>
          <w:p w:rsidR="008F3045" w:rsidRPr="00E47210" w:rsidRDefault="008F3045" w:rsidP="008F3045">
            <w:pPr>
              <w:jc w:val="both"/>
            </w:pPr>
            <w:r w:rsidRPr="00E47210">
              <w:t>GVKL</w:t>
            </w:r>
            <w:r w:rsidRPr="00343C44">
              <w:rPr>
                <w:rFonts w:ascii="Arial" w:hAnsi="Arial" w:cs="Arial"/>
              </w:rPr>
              <w:t> </w:t>
            </w:r>
            <w:r w:rsidRPr="00E47210">
              <w:t>:</w:t>
            </w:r>
            <w:r>
              <w:t>V</w:t>
            </w:r>
            <w:r w:rsidRPr="00E47210">
              <w:t xml:space="preserve">ăn bản, hình ảnh, ảnh động, âm thanh, phim.. </w:t>
            </w:r>
          </w:p>
          <w:p w:rsidR="008F3045" w:rsidRPr="009253D6" w:rsidRDefault="008F3045" w:rsidP="008F3045">
            <w:pPr>
              <w:jc w:val="both"/>
            </w:pPr>
            <w:r w:rsidRPr="009253D6">
              <w:t>?Em hiểu thế nào là  văn bản</w:t>
            </w:r>
            <w:r w:rsidRPr="00343C44">
              <w:rPr>
                <w:rFonts w:ascii="Arial" w:hAnsi="Arial" w:cs="Arial"/>
              </w:rPr>
              <w:t> </w:t>
            </w:r>
            <w:r w:rsidRPr="009253D6">
              <w:t>?</w:t>
            </w:r>
          </w:p>
          <w:p w:rsidR="008F3045" w:rsidRPr="009253D6" w:rsidRDefault="008F3045" w:rsidP="008F3045">
            <w:pPr>
              <w:jc w:val="both"/>
            </w:pPr>
            <w:r w:rsidRPr="009253D6">
              <w:t xml:space="preserve"> </w:t>
            </w:r>
          </w:p>
          <w:p w:rsidR="008F3045" w:rsidRPr="00E47210" w:rsidRDefault="008F3045" w:rsidP="008F3045">
            <w:pPr>
              <w:jc w:val="both"/>
            </w:pPr>
            <w:r w:rsidRPr="00E47210">
              <w:t>GV</w:t>
            </w:r>
            <w:r w:rsidRPr="00343C44">
              <w:rPr>
                <w:rFonts w:ascii="Arial" w:hAnsi="Arial" w:cs="Arial"/>
              </w:rPr>
              <w:t> </w:t>
            </w:r>
            <w:r w:rsidRPr="00E47210">
              <w:t>:</w:t>
            </w:r>
            <w:r>
              <w:t>C</w:t>
            </w:r>
            <w:r w:rsidRPr="00E47210">
              <w:t>ho giải thích cho hs hiểu</w:t>
            </w:r>
          </w:p>
          <w:p w:rsidR="008F3045" w:rsidRPr="009253D6" w:rsidRDefault="008F3045" w:rsidP="008F3045">
            <w:pPr>
              <w:jc w:val="both"/>
            </w:pPr>
            <w:r w:rsidRPr="009253D6">
              <w:t>-Gv</w:t>
            </w:r>
            <w:r w:rsidRPr="00343C44">
              <w:rPr>
                <w:rFonts w:ascii="Arial" w:hAnsi="Arial" w:cs="Arial"/>
              </w:rPr>
              <w:t> </w:t>
            </w:r>
            <w:r w:rsidRPr="009253D6">
              <w:t xml:space="preserve">: Cho HS quan sát hình 104-105 SGK </w:t>
            </w:r>
          </w:p>
          <w:p w:rsidR="008F3045" w:rsidRPr="009253D6" w:rsidRDefault="008F3045" w:rsidP="008F3045">
            <w:pPr>
              <w:jc w:val="both"/>
            </w:pPr>
            <w:r w:rsidRPr="009253D6">
              <w:t>? Em hiểu như thế nào là ảnh tĩnh</w:t>
            </w:r>
            <w:r w:rsidRPr="00343C44">
              <w:rPr>
                <w:rFonts w:ascii="Arial" w:hAnsi="Arial" w:cs="Arial"/>
              </w:rPr>
              <w:t> </w:t>
            </w:r>
            <w:r w:rsidRPr="009253D6">
              <w:t>?</w:t>
            </w:r>
          </w:p>
          <w:p w:rsidR="008F3045" w:rsidRPr="009253D6" w:rsidRDefault="008F3045" w:rsidP="008F3045">
            <w:pPr>
              <w:jc w:val="both"/>
            </w:pPr>
            <w:r w:rsidRPr="009253D6">
              <w:t xml:space="preserve"> </w:t>
            </w:r>
          </w:p>
          <w:p w:rsidR="008F3045" w:rsidRPr="009253D6" w:rsidRDefault="008F3045" w:rsidP="008F3045">
            <w:pPr>
              <w:jc w:val="both"/>
            </w:pPr>
            <w:r w:rsidRPr="009253D6">
              <w:t>GV</w:t>
            </w:r>
            <w:r w:rsidRPr="00343C44">
              <w:rPr>
                <w:rFonts w:ascii="Arial" w:hAnsi="Arial" w:cs="Arial"/>
              </w:rPr>
              <w:t> </w:t>
            </w:r>
            <w:r w:rsidRPr="009253D6">
              <w:t>: Cho HS quan sát hình 106 SGK</w:t>
            </w:r>
          </w:p>
          <w:p w:rsidR="008F3045" w:rsidRPr="009253D6" w:rsidRDefault="008F3045" w:rsidP="008F3045">
            <w:pPr>
              <w:jc w:val="both"/>
            </w:pPr>
            <w:r w:rsidRPr="009253D6">
              <w:t>? Em hiểu như thế nào là ảnh động</w:t>
            </w:r>
            <w:r w:rsidRPr="00343C44">
              <w:rPr>
                <w:rFonts w:ascii="Arial" w:hAnsi="Arial" w:cs="Arial"/>
              </w:rPr>
              <w:t> </w:t>
            </w:r>
            <w:r w:rsidRPr="009253D6">
              <w:t>?</w:t>
            </w:r>
          </w:p>
          <w:p w:rsidR="008F3045" w:rsidRPr="009253D6" w:rsidRDefault="008F3045" w:rsidP="008F3045">
            <w:pPr>
              <w:jc w:val="both"/>
            </w:pPr>
            <w:r w:rsidRPr="009253D6">
              <w:t xml:space="preserve"> </w:t>
            </w:r>
          </w:p>
          <w:p w:rsidR="008F3045" w:rsidRPr="009253D6" w:rsidRDefault="008F3045" w:rsidP="008F3045">
            <w:pPr>
              <w:jc w:val="both"/>
            </w:pPr>
            <w:r w:rsidRPr="009253D6">
              <w:t>GV</w:t>
            </w:r>
            <w:r w:rsidRPr="00343C44">
              <w:rPr>
                <w:rFonts w:ascii="Arial" w:hAnsi="Arial" w:cs="Arial"/>
              </w:rPr>
              <w:t> </w:t>
            </w:r>
            <w:r w:rsidRPr="009253D6">
              <w:t>: Cho Hs quan sát hình 107 sgk</w:t>
            </w:r>
          </w:p>
          <w:p w:rsidR="008F3045" w:rsidRPr="004A30BF" w:rsidRDefault="008F3045" w:rsidP="008F3045">
            <w:pPr>
              <w:jc w:val="both"/>
            </w:pPr>
            <w:r w:rsidRPr="004A30BF">
              <w:t>?Em hiểu thế nào là phim</w:t>
            </w:r>
            <w:r w:rsidRPr="004A30BF">
              <w:rPr>
                <w:rFonts w:ascii="Arial" w:hAnsi="Arial" w:cs="Arial"/>
              </w:rPr>
              <w:t> </w:t>
            </w:r>
            <w:r w:rsidRPr="004A30BF">
              <w:t>?</w:t>
            </w:r>
          </w:p>
          <w:p w:rsidR="008F3045" w:rsidRPr="004A30BF" w:rsidRDefault="008F3045" w:rsidP="008F3045">
            <w:pPr>
              <w:jc w:val="both"/>
            </w:pPr>
            <w:r w:rsidRPr="004A30BF">
              <w:t xml:space="preserve"> </w:t>
            </w:r>
          </w:p>
          <w:p w:rsidR="008F3045" w:rsidRPr="004A30BF" w:rsidRDefault="008F3045" w:rsidP="008F3045">
            <w:pPr>
              <w:jc w:val="both"/>
            </w:pPr>
          </w:p>
        </w:tc>
        <w:tc>
          <w:tcPr>
            <w:tcW w:w="3511" w:type="dxa"/>
          </w:tcPr>
          <w:p w:rsidR="008F3045" w:rsidRPr="004A30BF" w:rsidRDefault="008F3045" w:rsidP="008F3045">
            <w:pPr>
              <w:jc w:val="both"/>
              <w:rPr>
                <w:b/>
              </w:rPr>
            </w:pPr>
            <w:r w:rsidRPr="004A30BF">
              <w:rPr>
                <w:b/>
              </w:rPr>
              <w:t>a.Văn bản</w:t>
            </w:r>
          </w:p>
          <w:p w:rsidR="008F3045" w:rsidRPr="004A30BF" w:rsidRDefault="008F3045" w:rsidP="008F3045">
            <w:pPr>
              <w:jc w:val="both"/>
            </w:pPr>
            <w:r w:rsidRPr="004A30BF">
              <w:t xml:space="preserve">- Là các ký tự và có thể được thể hiện dưới nhiều dáng vẻ như kiểu chữ, </w:t>
            </w:r>
          </w:p>
          <w:p w:rsidR="008F3045" w:rsidRDefault="008F3045" w:rsidP="008F3045">
            <w:pPr>
              <w:jc w:val="both"/>
              <w:rPr>
                <w:b/>
                <w:lang w:val="en-US"/>
              </w:rPr>
            </w:pPr>
          </w:p>
          <w:p w:rsidR="008F3045" w:rsidRPr="00343C44" w:rsidRDefault="008F3045" w:rsidP="008F3045">
            <w:pPr>
              <w:jc w:val="both"/>
              <w:rPr>
                <w:b/>
                <w:lang w:val="en-US"/>
              </w:rPr>
            </w:pPr>
            <w:r w:rsidRPr="00343C44">
              <w:rPr>
                <w:b/>
                <w:lang w:val="en-US"/>
              </w:rPr>
              <w:t>b.Âm thanh</w:t>
            </w:r>
          </w:p>
          <w:p w:rsidR="008F3045" w:rsidRPr="00343C44" w:rsidRDefault="008F3045" w:rsidP="008F3045">
            <w:pPr>
              <w:jc w:val="both"/>
              <w:rPr>
                <w:lang w:val="en-US"/>
              </w:rPr>
            </w:pPr>
          </w:p>
          <w:p w:rsidR="008F3045" w:rsidRPr="00343C44" w:rsidRDefault="008F3045" w:rsidP="008F3045">
            <w:pPr>
              <w:jc w:val="both"/>
              <w:rPr>
                <w:b/>
                <w:lang w:val="en-US"/>
              </w:rPr>
            </w:pPr>
            <w:r w:rsidRPr="00343C44">
              <w:rPr>
                <w:b/>
                <w:lang w:val="en-US"/>
              </w:rPr>
              <w:t>c. Ảnh tĩnh</w:t>
            </w:r>
          </w:p>
          <w:p w:rsidR="008F3045" w:rsidRPr="00343C44" w:rsidRDefault="008F3045" w:rsidP="008F3045">
            <w:pPr>
              <w:jc w:val="both"/>
              <w:rPr>
                <w:lang w:val="en-US"/>
              </w:rPr>
            </w:pPr>
            <w:r w:rsidRPr="00343C44">
              <w:rPr>
                <w:lang w:val="en-US"/>
              </w:rPr>
              <w:t>- Là một tranh, ảnh thể hiện cố định một nội dung nào đó</w:t>
            </w:r>
          </w:p>
          <w:p w:rsidR="008F3045" w:rsidRPr="00343C44" w:rsidRDefault="008F3045" w:rsidP="008F3045">
            <w:pPr>
              <w:jc w:val="both"/>
              <w:rPr>
                <w:lang w:val="en-US"/>
              </w:rPr>
            </w:pPr>
          </w:p>
          <w:p w:rsidR="008F3045" w:rsidRPr="00343C44" w:rsidRDefault="008F3045" w:rsidP="008F3045">
            <w:pPr>
              <w:jc w:val="both"/>
              <w:rPr>
                <w:lang w:val="en-US"/>
              </w:rPr>
            </w:pPr>
          </w:p>
          <w:p w:rsidR="008F3045" w:rsidRPr="00343C44" w:rsidRDefault="008F3045" w:rsidP="008F3045">
            <w:pPr>
              <w:jc w:val="both"/>
              <w:rPr>
                <w:b/>
                <w:lang w:val="en-US"/>
              </w:rPr>
            </w:pPr>
            <w:r w:rsidRPr="00343C44">
              <w:rPr>
                <w:b/>
                <w:lang w:val="en-US"/>
              </w:rPr>
              <w:t>d. Ảnh động</w:t>
            </w:r>
          </w:p>
          <w:p w:rsidR="008F3045" w:rsidRPr="00343C44" w:rsidRDefault="008F3045" w:rsidP="008F3045">
            <w:pPr>
              <w:jc w:val="both"/>
              <w:rPr>
                <w:lang w:val="en-US"/>
              </w:rPr>
            </w:pPr>
            <w:r w:rsidRPr="00343C44">
              <w:rPr>
                <w:lang w:val="en-US"/>
              </w:rPr>
              <w:t>- Là sự kết hợp và thể hiện của nhiều ảnh tĩnh trong những khoảng thời gian ngắn</w:t>
            </w:r>
          </w:p>
          <w:p w:rsidR="008F3045" w:rsidRPr="00343C44" w:rsidRDefault="008F3045" w:rsidP="008F3045">
            <w:pPr>
              <w:jc w:val="both"/>
              <w:rPr>
                <w:b/>
                <w:lang w:val="en-US"/>
              </w:rPr>
            </w:pPr>
            <w:r w:rsidRPr="00343C44">
              <w:rPr>
                <w:b/>
                <w:lang w:val="en-US"/>
              </w:rPr>
              <w:t>e. Phim.</w:t>
            </w:r>
          </w:p>
          <w:p w:rsidR="008F3045" w:rsidRPr="00343C44" w:rsidRDefault="008F3045" w:rsidP="008F3045">
            <w:pPr>
              <w:jc w:val="both"/>
              <w:rPr>
                <w:lang w:val="en-US"/>
              </w:rPr>
            </w:pPr>
            <w:r w:rsidRPr="00343C44">
              <w:rPr>
                <w:lang w:val="en-US"/>
              </w:rPr>
              <w:t xml:space="preserve">- Phim là chữ, ảnh tĩnh, ảnh động và âm thanh </w:t>
            </w:r>
          </w:p>
        </w:tc>
      </w:tr>
    </w:tbl>
    <w:p w:rsidR="009253D6" w:rsidRPr="00E0584B" w:rsidRDefault="00745C67" w:rsidP="009253D6">
      <w:pPr>
        <w:ind w:left="420" w:firstLine="420"/>
      </w:pPr>
      <w:r w:rsidRPr="00E0584B">
        <w:t>4</w:t>
      </w:r>
      <w:r w:rsidR="009253D6" w:rsidRPr="00E0584B">
        <w:t>. Củng cố.</w:t>
      </w:r>
      <w:r w:rsidR="008F3045">
        <w:rPr>
          <w:i/>
          <w:szCs w:val="28"/>
        </w:rPr>
        <w:t xml:space="preserve"> </w:t>
      </w:r>
    </w:p>
    <w:p w:rsidR="009253D6" w:rsidRPr="00E0584B" w:rsidRDefault="009253D6" w:rsidP="009253D6">
      <w:pPr>
        <w:ind w:left="840" w:firstLine="420"/>
        <w:jc w:val="both"/>
        <w:rPr>
          <w:szCs w:val="28"/>
        </w:rPr>
      </w:pPr>
      <w:r w:rsidRPr="00E0584B">
        <w:rPr>
          <w:szCs w:val="28"/>
          <w:lang w:val="pl-PL"/>
        </w:rPr>
        <w:t xml:space="preserve">- </w:t>
      </w:r>
      <w:r w:rsidRPr="00E0584B">
        <w:rPr>
          <w:szCs w:val="28"/>
        </w:rPr>
        <w:t>Em hiểu thế nào là đa phương tiện</w:t>
      </w:r>
      <w:r w:rsidRPr="00E0584B">
        <w:rPr>
          <w:rFonts w:ascii="Arial" w:hAnsi="Arial" w:cs="Arial"/>
          <w:szCs w:val="28"/>
        </w:rPr>
        <w:t> </w:t>
      </w:r>
      <w:r w:rsidRPr="00E0584B">
        <w:rPr>
          <w:szCs w:val="28"/>
        </w:rPr>
        <w:t xml:space="preserve">? </w:t>
      </w:r>
    </w:p>
    <w:p w:rsidR="009253D6" w:rsidRPr="00E0584B" w:rsidRDefault="009253D6" w:rsidP="009253D6">
      <w:pPr>
        <w:ind w:left="840" w:firstLine="420"/>
        <w:jc w:val="both"/>
        <w:rPr>
          <w:szCs w:val="28"/>
          <w:lang w:val="pl-PL"/>
        </w:rPr>
      </w:pPr>
      <w:r w:rsidRPr="00E0584B">
        <w:rPr>
          <w:szCs w:val="28"/>
          <w:lang w:val="pt-BR"/>
        </w:rPr>
        <w:t>- Em hãy nêu một ví dụ</w:t>
      </w:r>
      <w:r w:rsidRPr="00E0584B">
        <w:rPr>
          <w:rFonts w:ascii="Arial" w:hAnsi="Arial" w:cs="Arial"/>
          <w:szCs w:val="28"/>
          <w:lang w:val="pt-BR"/>
        </w:rPr>
        <w:t> </w:t>
      </w:r>
      <w:r w:rsidRPr="00E0584B">
        <w:rPr>
          <w:szCs w:val="28"/>
          <w:lang w:val="pt-BR"/>
        </w:rPr>
        <w:t>?</w:t>
      </w:r>
    </w:p>
    <w:p w:rsidR="009253D6" w:rsidRPr="00E0584B" w:rsidRDefault="00745C67" w:rsidP="009253D6">
      <w:pPr>
        <w:ind w:left="420" w:firstLine="420"/>
        <w:rPr>
          <w:i/>
          <w:szCs w:val="28"/>
          <w:lang w:val="pl-PL"/>
        </w:rPr>
      </w:pPr>
      <w:r w:rsidRPr="00E0584B">
        <w:rPr>
          <w:lang w:val="pl-PL"/>
        </w:rPr>
        <w:t>5. Hướng dẫn học sinh học ở</w:t>
      </w:r>
      <w:r w:rsidR="009253D6" w:rsidRPr="00E0584B">
        <w:rPr>
          <w:lang w:val="pl-PL"/>
        </w:rPr>
        <w:t xml:space="preserve"> nhà.</w:t>
      </w:r>
      <w:r w:rsidR="008F3045">
        <w:rPr>
          <w:i/>
          <w:szCs w:val="28"/>
          <w:lang w:val="pl-PL"/>
        </w:rPr>
        <w:t xml:space="preserve"> </w:t>
      </w:r>
    </w:p>
    <w:p w:rsidR="008F3045" w:rsidRPr="009253D6" w:rsidRDefault="008F3045" w:rsidP="008F3045">
      <w:pPr>
        <w:tabs>
          <w:tab w:val="left" w:pos="1480"/>
        </w:tabs>
        <w:ind w:left="1120"/>
        <w:jc w:val="both"/>
      </w:pPr>
      <w:r w:rsidRPr="00E0584B">
        <w:rPr>
          <w:rFonts w:ascii=".VnTime" w:hAnsi=".VnTime"/>
        </w:rPr>
        <w:t xml:space="preserve">- </w:t>
      </w:r>
      <w:r w:rsidRPr="00E0584B">
        <w:t>Yêu cầu về nhà</w:t>
      </w:r>
      <w:r w:rsidRPr="00E47210">
        <w:t xml:space="preserve"> học bài và làm các câu hỏi trong SGK trang 137</w:t>
      </w:r>
    </w:p>
    <w:p w:rsidR="009253D6" w:rsidRDefault="00745C67" w:rsidP="009253D6">
      <w:pPr>
        <w:widowControl w:val="0"/>
        <w:ind w:firstLine="420"/>
        <w:rPr>
          <w:b/>
        </w:rPr>
      </w:pPr>
      <w:r>
        <w:rPr>
          <w:b/>
          <w:lang w:val="pl-PL"/>
        </w:rPr>
        <w:t>IV</w:t>
      </w:r>
      <w:r w:rsidR="009253D6" w:rsidRPr="009253D6">
        <w:rPr>
          <w:b/>
          <w:lang w:val="pl-PL"/>
        </w:rPr>
        <w:t xml:space="preserve">. </w:t>
      </w:r>
      <w:r>
        <w:rPr>
          <w:b/>
        </w:rPr>
        <w:t>R</w:t>
      </w:r>
      <w:r w:rsidRPr="00513105">
        <w:rPr>
          <w:b/>
          <w:lang w:val="pl-PL"/>
        </w:rPr>
        <w:t>út kinh nghiệm sau tiết dạy</w:t>
      </w:r>
      <w:r w:rsidR="009253D6">
        <w:rPr>
          <w:b/>
        </w:rPr>
        <w:tab/>
      </w:r>
    </w:p>
    <w:p w:rsidR="009253D6" w:rsidRDefault="009253D6" w:rsidP="00A96F72">
      <w:pPr>
        <w:ind w:left="420"/>
      </w:pPr>
      <w:r>
        <w:t>......................................................................................................................................................................................................................................................</w:t>
      </w:r>
      <w:r w:rsidR="00A96F72" w:rsidRPr="00005457">
        <w:t>.....</w:t>
      </w:r>
      <w:r>
        <w:t>.....................................................................................................................</w:t>
      </w:r>
    </w:p>
    <w:p w:rsidR="00E0584B" w:rsidRDefault="00E0584B" w:rsidP="00E0584B">
      <w:pPr>
        <w:ind w:left="3000" w:firstLine="600"/>
        <w:rPr>
          <w:szCs w:val="28"/>
          <w:lang w:val="pt-BR"/>
        </w:rPr>
      </w:pPr>
      <w:r>
        <w:rPr>
          <w:szCs w:val="28"/>
          <w:lang w:val="pt-BR"/>
        </w:rPr>
        <w:t>Kiểm tra, ngày ... tháng .... năm 201..</w:t>
      </w:r>
    </w:p>
    <w:p w:rsidR="00E0584B" w:rsidRPr="00CF76C5" w:rsidRDefault="008F3045" w:rsidP="00E0584B">
      <w:pPr>
        <w:ind w:left="840"/>
        <w:rPr>
          <w:szCs w:val="28"/>
          <w:lang w:val="pt-BR"/>
        </w:rPr>
      </w:pPr>
      <w:r>
        <w:rPr>
          <w:szCs w:val="28"/>
          <w:lang w:val="pt-BR"/>
        </w:rPr>
        <w:tab/>
      </w:r>
      <w:r>
        <w:rPr>
          <w:szCs w:val="28"/>
          <w:lang w:val="pt-BR"/>
        </w:rPr>
        <w:tab/>
      </w:r>
      <w:r>
        <w:rPr>
          <w:szCs w:val="28"/>
          <w:lang w:val="pt-BR"/>
        </w:rPr>
        <w:tab/>
      </w:r>
      <w:r>
        <w:rPr>
          <w:szCs w:val="28"/>
          <w:lang w:val="pt-BR"/>
        </w:rPr>
        <w:tab/>
      </w:r>
      <w:r>
        <w:rPr>
          <w:szCs w:val="28"/>
          <w:lang w:val="pt-BR"/>
        </w:rPr>
        <w:tab/>
        <w:t xml:space="preserve">      Tổ </w:t>
      </w:r>
      <w:r w:rsidR="00E0584B">
        <w:rPr>
          <w:szCs w:val="28"/>
          <w:lang w:val="pt-BR"/>
        </w:rPr>
        <w:t>chuyên môn</w:t>
      </w:r>
      <w:r w:rsidR="00E0584B">
        <w:rPr>
          <w:szCs w:val="28"/>
          <w:lang w:val="pt-BR"/>
        </w:rPr>
        <w:tab/>
      </w:r>
      <w:r w:rsidR="00E0584B">
        <w:rPr>
          <w:i/>
          <w:szCs w:val="28"/>
          <w:lang w:val="pt-BR"/>
        </w:rPr>
        <w:t xml:space="preserve"> </w:t>
      </w:r>
    </w:p>
    <w:p w:rsidR="00E0584B" w:rsidRDefault="00E0584B" w:rsidP="0054029E">
      <w:pPr>
        <w:tabs>
          <w:tab w:val="left" w:pos="700"/>
        </w:tabs>
        <w:rPr>
          <w:lang w:val="en-US"/>
        </w:rPr>
      </w:pPr>
    </w:p>
    <w:p w:rsidR="00E0584B" w:rsidRDefault="00E0584B" w:rsidP="0054029E">
      <w:pPr>
        <w:tabs>
          <w:tab w:val="left" w:pos="700"/>
        </w:tabs>
        <w:rPr>
          <w:lang w:val="en-US"/>
        </w:rPr>
      </w:pPr>
    </w:p>
    <w:p w:rsidR="008F3045" w:rsidRDefault="008F3045" w:rsidP="0054029E">
      <w:pPr>
        <w:tabs>
          <w:tab w:val="left" w:pos="700"/>
        </w:tabs>
        <w:rPr>
          <w:lang w:val="en-US"/>
        </w:rPr>
      </w:pPr>
    </w:p>
    <w:p w:rsidR="008F3045" w:rsidRDefault="008F3045" w:rsidP="0054029E">
      <w:pPr>
        <w:tabs>
          <w:tab w:val="left" w:pos="700"/>
        </w:tabs>
        <w:rPr>
          <w:lang w:val="en-US"/>
        </w:rPr>
      </w:pPr>
    </w:p>
    <w:p w:rsidR="008F3045" w:rsidRDefault="008F3045" w:rsidP="0054029E">
      <w:pPr>
        <w:tabs>
          <w:tab w:val="left" w:pos="700"/>
        </w:tabs>
        <w:rPr>
          <w:lang w:val="en-US"/>
        </w:rPr>
      </w:pPr>
    </w:p>
    <w:p w:rsidR="008F3045" w:rsidRDefault="008F3045" w:rsidP="0054029E">
      <w:pPr>
        <w:tabs>
          <w:tab w:val="left" w:pos="700"/>
        </w:tabs>
        <w:rPr>
          <w:lang w:val="en-US"/>
        </w:rPr>
      </w:pPr>
    </w:p>
    <w:p w:rsidR="008F3045" w:rsidRDefault="008F3045" w:rsidP="0054029E">
      <w:pPr>
        <w:tabs>
          <w:tab w:val="left" w:pos="700"/>
        </w:tabs>
        <w:rPr>
          <w:lang w:val="en-US"/>
        </w:rPr>
      </w:pPr>
    </w:p>
    <w:p w:rsidR="008F3045" w:rsidRDefault="008F3045" w:rsidP="0054029E">
      <w:pPr>
        <w:tabs>
          <w:tab w:val="left" w:pos="700"/>
        </w:tabs>
        <w:rPr>
          <w:lang w:val="en-US"/>
        </w:rPr>
      </w:pPr>
    </w:p>
    <w:p w:rsidR="008F3045" w:rsidRDefault="008F3045" w:rsidP="0054029E">
      <w:pPr>
        <w:tabs>
          <w:tab w:val="left" w:pos="700"/>
        </w:tabs>
        <w:rPr>
          <w:lang w:val="en-US"/>
        </w:rPr>
      </w:pPr>
    </w:p>
    <w:p w:rsidR="008F3045" w:rsidRDefault="008F3045" w:rsidP="0054029E">
      <w:pPr>
        <w:tabs>
          <w:tab w:val="left" w:pos="700"/>
        </w:tabs>
        <w:rPr>
          <w:lang w:val="en-US"/>
        </w:rPr>
      </w:pPr>
    </w:p>
    <w:p w:rsidR="008F3045" w:rsidRDefault="008F3045" w:rsidP="0054029E">
      <w:pPr>
        <w:tabs>
          <w:tab w:val="left" w:pos="700"/>
        </w:tabs>
        <w:rPr>
          <w:lang w:val="en-US"/>
        </w:rPr>
      </w:pPr>
    </w:p>
    <w:p w:rsidR="008F3045" w:rsidRDefault="008F3045" w:rsidP="0054029E">
      <w:pPr>
        <w:tabs>
          <w:tab w:val="left" w:pos="700"/>
        </w:tabs>
        <w:rPr>
          <w:lang w:val="en-US"/>
        </w:rPr>
      </w:pPr>
    </w:p>
    <w:p w:rsidR="008F3045" w:rsidRDefault="008F3045" w:rsidP="0054029E">
      <w:pPr>
        <w:tabs>
          <w:tab w:val="left" w:pos="700"/>
        </w:tabs>
        <w:rPr>
          <w:lang w:val="en-US"/>
        </w:rPr>
      </w:pPr>
    </w:p>
    <w:p w:rsidR="008F3045" w:rsidRDefault="008F3045" w:rsidP="0054029E">
      <w:pPr>
        <w:tabs>
          <w:tab w:val="left" w:pos="700"/>
        </w:tabs>
        <w:rPr>
          <w:lang w:val="en-US"/>
        </w:rPr>
      </w:pPr>
    </w:p>
    <w:p w:rsidR="008F3045" w:rsidRDefault="008F3045" w:rsidP="0054029E">
      <w:pPr>
        <w:tabs>
          <w:tab w:val="left" w:pos="700"/>
        </w:tabs>
        <w:rPr>
          <w:lang w:val="en-US"/>
        </w:rPr>
      </w:pPr>
    </w:p>
    <w:p w:rsidR="008F3045" w:rsidRDefault="008F3045" w:rsidP="0054029E">
      <w:pPr>
        <w:tabs>
          <w:tab w:val="left" w:pos="700"/>
        </w:tabs>
        <w:rPr>
          <w:lang w:val="en-US"/>
        </w:rPr>
      </w:pPr>
    </w:p>
    <w:p w:rsidR="008F3045" w:rsidRDefault="008F3045" w:rsidP="0054029E">
      <w:pPr>
        <w:tabs>
          <w:tab w:val="left" w:pos="700"/>
        </w:tabs>
        <w:rPr>
          <w:lang w:val="en-US"/>
        </w:rPr>
      </w:pPr>
    </w:p>
    <w:p w:rsidR="008F3045" w:rsidRDefault="008F3045" w:rsidP="0054029E">
      <w:pPr>
        <w:tabs>
          <w:tab w:val="left" w:pos="700"/>
        </w:tabs>
        <w:rPr>
          <w:lang w:val="en-US"/>
        </w:rPr>
      </w:pPr>
    </w:p>
    <w:p w:rsidR="008F3045" w:rsidRDefault="008F3045" w:rsidP="0054029E">
      <w:pPr>
        <w:tabs>
          <w:tab w:val="left" w:pos="700"/>
        </w:tabs>
        <w:rPr>
          <w:lang w:val="en-US"/>
        </w:rPr>
      </w:pPr>
    </w:p>
    <w:p w:rsidR="008F3045" w:rsidRDefault="008F3045" w:rsidP="0054029E">
      <w:pPr>
        <w:tabs>
          <w:tab w:val="left" w:pos="700"/>
        </w:tabs>
        <w:rPr>
          <w:lang w:val="en-US"/>
        </w:rPr>
      </w:pPr>
    </w:p>
    <w:p w:rsidR="008F3045" w:rsidRDefault="008F3045" w:rsidP="0054029E">
      <w:pPr>
        <w:tabs>
          <w:tab w:val="left" w:pos="700"/>
        </w:tabs>
        <w:rPr>
          <w:lang w:val="en-US"/>
        </w:rPr>
      </w:pPr>
    </w:p>
    <w:p w:rsidR="008F3045" w:rsidRDefault="008F3045" w:rsidP="0054029E">
      <w:pPr>
        <w:tabs>
          <w:tab w:val="left" w:pos="700"/>
        </w:tabs>
        <w:rPr>
          <w:lang w:val="en-US"/>
        </w:rPr>
      </w:pPr>
    </w:p>
    <w:p w:rsidR="002E68FA" w:rsidRPr="004A30BF" w:rsidRDefault="002E68FA" w:rsidP="002E68FA">
      <w:pPr>
        <w:rPr>
          <w:szCs w:val="28"/>
          <w:lang w:val="pl-PL"/>
        </w:rPr>
      </w:pPr>
      <w:r w:rsidRPr="0003459B">
        <w:rPr>
          <w:szCs w:val="28"/>
        </w:rPr>
        <w:t>Ngày soạn:</w:t>
      </w:r>
      <w:r>
        <w:rPr>
          <w:szCs w:val="28"/>
          <w:lang w:val="pl-PL"/>
        </w:rPr>
        <w:t xml:space="preserve"> 19</w:t>
      </w:r>
      <w:r>
        <w:rPr>
          <w:szCs w:val="28"/>
        </w:rPr>
        <w:t>/5/2020</w:t>
      </w:r>
    </w:p>
    <w:p w:rsidR="002E68FA" w:rsidRDefault="002E68FA" w:rsidP="002E68FA">
      <w:pPr>
        <w:rPr>
          <w:szCs w:val="28"/>
        </w:rPr>
      </w:pPr>
      <w:r>
        <w:rPr>
          <w:szCs w:val="28"/>
        </w:rPr>
        <w:t>Ngày dạy:</w:t>
      </w:r>
    </w:p>
    <w:p w:rsidR="002E68FA" w:rsidRPr="00951CD9" w:rsidRDefault="002E68FA" w:rsidP="002E68FA">
      <w:pPr>
        <w:rPr>
          <w:bCs/>
          <w:szCs w:val="28"/>
          <w:lang w:val="pl-PL"/>
        </w:rPr>
      </w:pPr>
      <w:r>
        <w:rPr>
          <w:bCs/>
          <w:szCs w:val="28"/>
          <w:lang w:val="pl-PL"/>
        </w:rPr>
        <w:t>Lớp 9a:…./5./2020</w:t>
      </w:r>
    </w:p>
    <w:p w:rsidR="002E68FA" w:rsidRPr="00951CD9" w:rsidRDefault="002E68FA" w:rsidP="002E68FA">
      <w:pPr>
        <w:rPr>
          <w:bCs/>
          <w:szCs w:val="28"/>
          <w:lang w:val="pl-PL"/>
        </w:rPr>
      </w:pPr>
      <w:r>
        <w:rPr>
          <w:bCs/>
          <w:szCs w:val="28"/>
          <w:lang w:val="pl-PL"/>
        </w:rPr>
        <w:t>Lớp 9b:…/5/2020</w:t>
      </w:r>
      <w:r>
        <w:rPr>
          <w:iCs/>
          <w:noProof/>
          <w:szCs w:val="28"/>
          <w:lang w:val="pl-PL"/>
        </w:rPr>
        <w:t xml:space="preserve">  </w:t>
      </w:r>
    </w:p>
    <w:p w:rsidR="002E68FA" w:rsidRPr="00E0584B" w:rsidRDefault="002E68FA" w:rsidP="002E68FA">
      <w:pPr>
        <w:rPr>
          <w:lang w:val="en-US"/>
        </w:rPr>
      </w:pPr>
      <w:r w:rsidRPr="0003459B">
        <w:rPr>
          <w:szCs w:val="28"/>
        </w:rPr>
        <w:t xml:space="preserve">Tiết: </w:t>
      </w:r>
      <w:r>
        <w:rPr>
          <w:szCs w:val="28"/>
          <w:lang w:val="pl-PL"/>
        </w:rPr>
        <w:t>49</w:t>
      </w:r>
    </w:p>
    <w:p w:rsidR="00804CEE" w:rsidRPr="00EB20F8" w:rsidRDefault="00804CEE" w:rsidP="00804CEE"/>
    <w:tbl>
      <w:tblPr>
        <w:tblW w:w="9488" w:type="dxa"/>
        <w:tblLook w:val="01E0" w:firstRow="1" w:lastRow="1" w:firstColumn="1" w:lastColumn="1" w:noHBand="0" w:noVBand="0"/>
      </w:tblPr>
      <w:tblGrid>
        <w:gridCol w:w="9488"/>
      </w:tblGrid>
      <w:tr w:rsidR="002E68FA" w:rsidRPr="00D505D4" w:rsidTr="002E68FA">
        <w:trPr>
          <w:trHeight w:val="286"/>
        </w:trPr>
        <w:tc>
          <w:tcPr>
            <w:tcW w:w="9488" w:type="dxa"/>
            <w:vMerge w:val="restart"/>
            <w:shd w:val="clear" w:color="auto" w:fill="auto"/>
          </w:tcPr>
          <w:p w:rsidR="002E68FA" w:rsidRPr="00D505D4" w:rsidRDefault="002E68FA" w:rsidP="006145E3">
            <w:pPr>
              <w:jc w:val="center"/>
              <w:rPr>
                <w:b/>
                <w:sz w:val="24"/>
              </w:rPr>
            </w:pPr>
            <w:r w:rsidRPr="00D505D4">
              <w:rPr>
                <w:b/>
                <w:szCs w:val="28"/>
              </w:rPr>
              <w:t xml:space="preserve">Bài </w:t>
            </w:r>
            <w:r>
              <w:rPr>
                <w:b/>
                <w:szCs w:val="28"/>
              </w:rPr>
              <w:t>13. PHẦN MỀM GHI ÂM VÀ XỬ LÍ ÂM THANH AUDACITY</w:t>
            </w:r>
          </w:p>
        </w:tc>
      </w:tr>
      <w:tr w:rsidR="002E68FA" w:rsidRPr="00D505D4" w:rsidTr="002E68FA">
        <w:trPr>
          <w:trHeight w:val="286"/>
        </w:trPr>
        <w:tc>
          <w:tcPr>
            <w:tcW w:w="9488" w:type="dxa"/>
            <w:vMerge/>
            <w:shd w:val="clear" w:color="auto" w:fill="auto"/>
          </w:tcPr>
          <w:p w:rsidR="002E68FA" w:rsidRPr="00D505D4" w:rsidRDefault="002E68FA" w:rsidP="006145E3">
            <w:pPr>
              <w:jc w:val="center"/>
              <w:rPr>
                <w:sz w:val="24"/>
              </w:rPr>
            </w:pPr>
          </w:p>
        </w:tc>
      </w:tr>
      <w:tr w:rsidR="002E68FA" w:rsidRPr="00D505D4" w:rsidTr="002E68FA">
        <w:trPr>
          <w:trHeight w:val="286"/>
        </w:trPr>
        <w:tc>
          <w:tcPr>
            <w:tcW w:w="9488" w:type="dxa"/>
            <w:vMerge/>
            <w:shd w:val="clear" w:color="auto" w:fill="auto"/>
          </w:tcPr>
          <w:p w:rsidR="002E68FA" w:rsidRPr="00D505D4" w:rsidRDefault="002E68FA" w:rsidP="006145E3">
            <w:pPr>
              <w:jc w:val="center"/>
              <w:rPr>
                <w:sz w:val="24"/>
              </w:rPr>
            </w:pPr>
          </w:p>
        </w:tc>
      </w:tr>
    </w:tbl>
    <w:p w:rsidR="002E68FA" w:rsidRPr="002E68FA" w:rsidRDefault="002E68FA" w:rsidP="002E68FA">
      <w:pPr>
        <w:spacing w:line="288" w:lineRule="auto"/>
        <w:rPr>
          <w:b/>
          <w:szCs w:val="28"/>
        </w:rPr>
      </w:pPr>
      <w:r>
        <w:rPr>
          <w:b/>
          <w:szCs w:val="28"/>
        </w:rPr>
        <w:t>I. Mục tiêu.</w:t>
      </w:r>
      <w:r w:rsidRPr="002E68FA">
        <w:rPr>
          <w:b/>
          <w:szCs w:val="28"/>
        </w:rPr>
        <w:t xml:space="preserve"> </w:t>
      </w:r>
    </w:p>
    <w:p w:rsidR="002E68FA" w:rsidRPr="002E68FA" w:rsidRDefault="002E68FA" w:rsidP="002E68FA">
      <w:pPr>
        <w:ind w:left="340"/>
        <w:jc w:val="both"/>
        <w:rPr>
          <w:bCs/>
          <w:szCs w:val="28"/>
        </w:rPr>
      </w:pPr>
      <w:r w:rsidRPr="002E68FA">
        <w:rPr>
          <w:bCs/>
          <w:szCs w:val="28"/>
        </w:rPr>
        <w:t>1. Kiến thức:</w:t>
      </w:r>
    </w:p>
    <w:p w:rsidR="002E68FA" w:rsidRPr="002E68FA" w:rsidRDefault="002E68FA" w:rsidP="006145E3">
      <w:pPr>
        <w:numPr>
          <w:ilvl w:val="0"/>
          <w:numId w:val="48"/>
        </w:numPr>
        <w:jc w:val="both"/>
        <w:rPr>
          <w:szCs w:val="28"/>
        </w:rPr>
      </w:pPr>
      <w:r w:rsidRPr="002E68FA">
        <w:rPr>
          <w:szCs w:val="28"/>
        </w:rPr>
        <w:t>Hs biết ý nghĩa của phần mềm Audacity</w:t>
      </w:r>
    </w:p>
    <w:p w:rsidR="002E68FA" w:rsidRPr="002E68FA" w:rsidRDefault="002E68FA" w:rsidP="006145E3">
      <w:pPr>
        <w:numPr>
          <w:ilvl w:val="0"/>
          <w:numId w:val="48"/>
        </w:numPr>
        <w:jc w:val="both"/>
        <w:rPr>
          <w:szCs w:val="28"/>
        </w:rPr>
      </w:pPr>
      <w:r w:rsidRPr="002E68FA">
        <w:rPr>
          <w:szCs w:val="28"/>
        </w:rPr>
        <w:t>Biết mở tệp âm thanh và nghe nhạc</w:t>
      </w:r>
    </w:p>
    <w:p w:rsidR="002E68FA" w:rsidRPr="002E68FA" w:rsidRDefault="002E68FA" w:rsidP="006145E3">
      <w:pPr>
        <w:numPr>
          <w:ilvl w:val="0"/>
          <w:numId w:val="48"/>
        </w:numPr>
        <w:jc w:val="both"/>
        <w:rPr>
          <w:szCs w:val="28"/>
        </w:rPr>
      </w:pPr>
      <w:r w:rsidRPr="002E68FA">
        <w:rPr>
          <w:szCs w:val="28"/>
        </w:rPr>
        <w:t xml:space="preserve">Biết chức năng các nút lệnh cơ bản trên thanh công cụ ghi âm </w:t>
      </w:r>
    </w:p>
    <w:p w:rsidR="002E68FA" w:rsidRPr="002E68FA" w:rsidRDefault="002E68FA" w:rsidP="002E68FA">
      <w:pPr>
        <w:ind w:left="340"/>
        <w:jc w:val="both"/>
        <w:rPr>
          <w:bCs/>
          <w:szCs w:val="28"/>
        </w:rPr>
      </w:pPr>
      <w:r w:rsidRPr="002E68FA">
        <w:rPr>
          <w:bCs/>
          <w:szCs w:val="28"/>
        </w:rPr>
        <w:t>2. Kĩ năng:</w:t>
      </w:r>
    </w:p>
    <w:p w:rsidR="002E68FA" w:rsidRPr="002E68FA" w:rsidRDefault="002E68FA" w:rsidP="006145E3">
      <w:pPr>
        <w:numPr>
          <w:ilvl w:val="0"/>
          <w:numId w:val="48"/>
        </w:numPr>
        <w:jc w:val="both"/>
        <w:rPr>
          <w:szCs w:val="28"/>
        </w:rPr>
      </w:pPr>
      <w:r w:rsidRPr="002E68FA">
        <w:rPr>
          <w:szCs w:val="28"/>
        </w:rPr>
        <w:t xml:space="preserve"> Thực hiện thao tác thu âm trực tiếp trên phần mềm</w:t>
      </w:r>
    </w:p>
    <w:p w:rsidR="002E68FA" w:rsidRPr="002E68FA" w:rsidRDefault="002E68FA" w:rsidP="006145E3">
      <w:pPr>
        <w:numPr>
          <w:ilvl w:val="0"/>
          <w:numId w:val="48"/>
        </w:numPr>
        <w:jc w:val="both"/>
        <w:rPr>
          <w:szCs w:val="28"/>
        </w:rPr>
      </w:pPr>
      <w:r w:rsidRPr="002E68FA">
        <w:rPr>
          <w:szCs w:val="28"/>
        </w:rPr>
        <w:t>Thực hiện các lệnh tạo tệp mới, mở tệp, ghi tệp audacity project file</w:t>
      </w:r>
    </w:p>
    <w:p w:rsidR="002E68FA" w:rsidRPr="002E68FA" w:rsidRDefault="002E68FA" w:rsidP="002E68FA">
      <w:pPr>
        <w:ind w:left="340"/>
        <w:jc w:val="both"/>
        <w:rPr>
          <w:szCs w:val="28"/>
        </w:rPr>
      </w:pPr>
      <w:r w:rsidRPr="002E68FA">
        <w:rPr>
          <w:bCs/>
          <w:szCs w:val="28"/>
        </w:rPr>
        <w:t xml:space="preserve">3. Thái độ: </w:t>
      </w:r>
      <w:r w:rsidRPr="002E68FA">
        <w:rPr>
          <w:szCs w:val="28"/>
        </w:rPr>
        <w:t xml:space="preserve"> </w:t>
      </w:r>
    </w:p>
    <w:p w:rsidR="002E68FA" w:rsidRPr="002E68FA" w:rsidRDefault="002E68FA" w:rsidP="002E68FA">
      <w:pPr>
        <w:ind w:left="340"/>
        <w:jc w:val="both"/>
        <w:rPr>
          <w:szCs w:val="28"/>
        </w:rPr>
      </w:pPr>
      <w:r w:rsidRPr="002E68FA">
        <w:rPr>
          <w:szCs w:val="28"/>
        </w:rPr>
        <w:t>-  Có ý thức sử dụng phần mềm để tạo ra các tệp âm thanh để sử dụng với nhiều mục đích khác nhau</w:t>
      </w:r>
    </w:p>
    <w:p w:rsidR="002E68FA" w:rsidRPr="002E68FA" w:rsidRDefault="002E68FA" w:rsidP="002E68FA">
      <w:pPr>
        <w:spacing w:line="288" w:lineRule="auto"/>
        <w:rPr>
          <w:b/>
          <w:bCs/>
          <w:szCs w:val="28"/>
        </w:rPr>
      </w:pPr>
      <w:r>
        <w:rPr>
          <w:b/>
          <w:szCs w:val="28"/>
        </w:rPr>
        <w:t>II. Chuẩn bị của giáo viên và học sinh</w:t>
      </w:r>
    </w:p>
    <w:p w:rsidR="002E68FA" w:rsidRPr="002E68FA" w:rsidRDefault="002E68FA" w:rsidP="002E68FA">
      <w:r>
        <w:rPr>
          <w:lang w:val="en-US"/>
        </w:rPr>
        <w:t xml:space="preserve">      1.</w:t>
      </w:r>
      <w:r w:rsidRPr="002E68FA">
        <w:t xml:space="preserve"> </w:t>
      </w:r>
      <w:r>
        <w:t>Chuẩn bị của g</w:t>
      </w:r>
      <w:r w:rsidRPr="002E68FA">
        <w:t>iáo viên:</w:t>
      </w:r>
    </w:p>
    <w:p w:rsidR="002E68FA" w:rsidRPr="002E68FA" w:rsidRDefault="002E68FA" w:rsidP="006145E3">
      <w:pPr>
        <w:numPr>
          <w:ilvl w:val="1"/>
          <w:numId w:val="47"/>
        </w:numPr>
        <w:tabs>
          <w:tab w:val="clear" w:pos="596"/>
          <w:tab w:val="num" w:pos="993"/>
        </w:tabs>
        <w:spacing w:line="288" w:lineRule="auto"/>
        <w:ind w:left="709" w:hanging="360"/>
        <w:jc w:val="both"/>
        <w:rPr>
          <w:szCs w:val="28"/>
        </w:rPr>
      </w:pPr>
      <w:r w:rsidRPr="002E68FA">
        <w:rPr>
          <w:szCs w:val="28"/>
        </w:rPr>
        <w:t>Phòng máy sẵn sàng để phục vụ  cho việc dạy học.</w:t>
      </w:r>
    </w:p>
    <w:p w:rsidR="002E68FA" w:rsidRPr="002E68FA" w:rsidRDefault="002E68FA" w:rsidP="006145E3">
      <w:pPr>
        <w:numPr>
          <w:ilvl w:val="1"/>
          <w:numId w:val="47"/>
        </w:numPr>
        <w:tabs>
          <w:tab w:val="clear" w:pos="596"/>
          <w:tab w:val="num" w:pos="993"/>
        </w:tabs>
        <w:spacing w:line="288" w:lineRule="auto"/>
        <w:ind w:left="709" w:hanging="360"/>
        <w:jc w:val="both"/>
        <w:rPr>
          <w:szCs w:val="28"/>
        </w:rPr>
      </w:pPr>
      <w:r w:rsidRPr="002E68FA">
        <w:rPr>
          <w:szCs w:val="28"/>
        </w:rPr>
        <w:t>Phầm mềm Audacity đã cài đặt sẵn</w:t>
      </w:r>
    </w:p>
    <w:p w:rsidR="002E68FA" w:rsidRPr="002E68FA" w:rsidRDefault="002E68FA" w:rsidP="002E68FA">
      <w:pPr>
        <w:spacing w:line="288" w:lineRule="auto"/>
        <w:ind w:left="360"/>
        <w:rPr>
          <w:szCs w:val="28"/>
        </w:rPr>
      </w:pPr>
      <w:r w:rsidRPr="002E68FA">
        <w:rPr>
          <w:bCs/>
          <w:iCs/>
          <w:szCs w:val="28"/>
          <w:lang w:val="en-US"/>
        </w:rPr>
        <w:t xml:space="preserve"> 2. Chuẩn bị của h</w:t>
      </w:r>
      <w:r w:rsidRPr="002E68FA">
        <w:rPr>
          <w:bCs/>
          <w:iCs/>
          <w:szCs w:val="28"/>
        </w:rPr>
        <w:t>ọc sinh:</w:t>
      </w:r>
    </w:p>
    <w:p w:rsidR="002E68FA" w:rsidRPr="002E68FA" w:rsidRDefault="002E68FA" w:rsidP="002E68FA">
      <w:pPr>
        <w:spacing w:line="288" w:lineRule="auto"/>
        <w:ind w:firstLine="720"/>
        <w:rPr>
          <w:szCs w:val="28"/>
        </w:rPr>
      </w:pPr>
      <w:r w:rsidRPr="002E68FA">
        <w:rPr>
          <w:szCs w:val="28"/>
        </w:rPr>
        <w:t>-  Chuẩn bị trước bài 13: Phần mềm ghi âm và xử lí âm thanh Audacity</w:t>
      </w:r>
    </w:p>
    <w:p w:rsidR="002E68FA" w:rsidRPr="002E68FA" w:rsidRDefault="002E68FA" w:rsidP="002E68FA">
      <w:pPr>
        <w:spacing w:line="288" w:lineRule="auto"/>
        <w:ind w:firstLine="720"/>
        <w:rPr>
          <w:szCs w:val="28"/>
        </w:rPr>
      </w:pPr>
      <w:r w:rsidRPr="002E68FA">
        <w:rPr>
          <w:szCs w:val="28"/>
        </w:rPr>
        <w:t>-  Sách giáo khoa quyển 4.</w:t>
      </w:r>
    </w:p>
    <w:p w:rsidR="002E68FA" w:rsidRPr="002E68FA" w:rsidRDefault="002E68FA" w:rsidP="002E68FA">
      <w:pPr>
        <w:spacing w:line="288" w:lineRule="auto"/>
        <w:rPr>
          <w:b/>
          <w:bCs/>
          <w:szCs w:val="28"/>
        </w:rPr>
      </w:pPr>
      <w:r>
        <w:rPr>
          <w:b/>
          <w:bCs/>
          <w:szCs w:val="28"/>
        </w:rPr>
        <w:t>III. Hoạt động dạy học</w:t>
      </w:r>
    </w:p>
    <w:p w:rsidR="002E68FA" w:rsidRPr="002E68FA" w:rsidRDefault="002E68FA" w:rsidP="002E68FA">
      <w:pPr>
        <w:spacing w:line="288" w:lineRule="auto"/>
        <w:ind w:firstLine="360"/>
        <w:rPr>
          <w:bCs/>
          <w:szCs w:val="28"/>
        </w:rPr>
      </w:pPr>
      <w:r>
        <w:rPr>
          <w:bCs/>
          <w:szCs w:val="28"/>
        </w:rPr>
        <w:t>1. Ổn định lớp</w:t>
      </w:r>
    </w:p>
    <w:p w:rsidR="002E68FA" w:rsidRPr="002E68FA" w:rsidRDefault="002E68FA" w:rsidP="002E68FA">
      <w:pPr>
        <w:ind w:firstLine="360"/>
        <w:rPr>
          <w:bCs/>
          <w:szCs w:val="28"/>
        </w:rPr>
      </w:pPr>
      <w:r>
        <w:rPr>
          <w:bCs/>
          <w:szCs w:val="28"/>
        </w:rPr>
        <w:t>2. Kiểm tra bài cũ</w:t>
      </w:r>
    </w:p>
    <w:p w:rsidR="002E68FA" w:rsidRPr="002E68FA" w:rsidRDefault="002E68FA" w:rsidP="002E68FA">
      <w:pPr>
        <w:ind w:left="360"/>
        <w:jc w:val="both"/>
        <w:rPr>
          <w:szCs w:val="28"/>
        </w:rPr>
      </w:pPr>
      <w:r w:rsidRPr="002E68FA">
        <w:rPr>
          <w:bCs/>
          <w:i/>
          <w:iCs/>
          <w:szCs w:val="28"/>
        </w:rPr>
        <w:t>Trình bày các ứng dụng của đa phương tiện</w:t>
      </w:r>
      <w:r w:rsidRPr="002E68FA">
        <w:rPr>
          <w:szCs w:val="28"/>
        </w:rPr>
        <w:t xml:space="preserve"> </w:t>
      </w:r>
    </w:p>
    <w:p w:rsidR="002E68FA" w:rsidRPr="002E68FA" w:rsidRDefault="002E68FA" w:rsidP="002E68FA">
      <w:pPr>
        <w:spacing w:line="288" w:lineRule="auto"/>
        <w:ind w:firstLine="360"/>
        <w:rPr>
          <w:bCs/>
          <w:szCs w:val="28"/>
        </w:rPr>
      </w:pPr>
      <w:r>
        <w:rPr>
          <w:bCs/>
          <w:szCs w:val="28"/>
        </w:rPr>
        <w:t>3. Bài mới</w:t>
      </w:r>
    </w:p>
    <w:p w:rsidR="002E68FA" w:rsidRPr="002E68FA" w:rsidRDefault="002E68FA" w:rsidP="002E68FA">
      <w:pPr>
        <w:spacing w:line="288" w:lineRule="auto"/>
        <w:ind w:firstLine="360"/>
        <w:rPr>
          <w:bCs/>
          <w:szCs w:val="28"/>
        </w:rPr>
      </w:pPr>
      <w:r w:rsidRPr="002E68FA">
        <w:rPr>
          <w:bCs/>
          <w:szCs w:val="28"/>
        </w:rPr>
        <w:t>Trong thời đại công nghệ số và truyền thông, âm thanh, âm nhạc là thông tin đa phương tiện không thể thiếu. Chỉ với kiến thức đơn giản về âm thanh số, em có thể tạo ra được các tệp âm thanh để sử dụng với các mục đích khác nhau. Một trong những phần mềm xử lí âm thanh chuyên nghiệp, dễ sử dụng và rất phổ biến hiện nay đó là Audacity.</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678"/>
      </w:tblGrid>
      <w:tr w:rsidR="002E68FA" w:rsidRPr="002E68FA" w:rsidTr="002E68FA">
        <w:trPr>
          <w:trHeight w:val="116"/>
        </w:trPr>
        <w:tc>
          <w:tcPr>
            <w:tcW w:w="4678" w:type="dxa"/>
            <w:tcBorders>
              <w:top w:val="single" w:sz="4" w:space="0" w:color="auto"/>
              <w:left w:val="single" w:sz="4" w:space="0" w:color="auto"/>
              <w:bottom w:val="single" w:sz="4" w:space="0" w:color="auto"/>
              <w:right w:val="single" w:sz="4" w:space="0" w:color="auto"/>
            </w:tcBorders>
          </w:tcPr>
          <w:p w:rsidR="002E68FA" w:rsidRPr="002E68FA" w:rsidRDefault="002E68FA" w:rsidP="006145E3">
            <w:pPr>
              <w:jc w:val="center"/>
              <w:rPr>
                <w:b/>
                <w:bCs/>
                <w:szCs w:val="28"/>
              </w:rPr>
            </w:pPr>
            <w:r w:rsidRPr="002E68FA">
              <w:rPr>
                <w:b/>
                <w:bCs/>
                <w:szCs w:val="28"/>
              </w:rPr>
              <w:t>Hoạt động của giáo viên</w:t>
            </w:r>
          </w:p>
        </w:tc>
        <w:tc>
          <w:tcPr>
            <w:tcW w:w="4678" w:type="dxa"/>
            <w:tcBorders>
              <w:top w:val="single" w:sz="4" w:space="0" w:color="auto"/>
              <w:left w:val="single" w:sz="4" w:space="0" w:color="auto"/>
              <w:bottom w:val="single" w:sz="4" w:space="0" w:color="auto"/>
              <w:right w:val="single" w:sz="4" w:space="0" w:color="auto"/>
            </w:tcBorders>
            <w:vAlign w:val="center"/>
          </w:tcPr>
          <w:p w:rsidR="002E68FA" w:rsidRPr="002E68FA" w:rsidRDefault="002E68FA" w:rsidP="006145E3">
            <w:pPr>
              <w:jc w:val="center"/>
              <w:rPr>
                <w:b/>
                <w:bCs/>
                <w:szCs w:val="28"/>
              </w:rPr>
            </w:pPr>
            <w:r w:rsidRPr="002E68FA">
              <w:rPr>
                <w:b/>
                <w:bCs/>
                <w:szCs w:val="28"/>
              </w:rPr>
              <w:t>Nội dung</w:t>
            </w:r>
          </w:p>
        </w:tc>
      </w:tr>
      <w:tr w:rsidR="002E68FA" w:rsidRPr="002E68FA" w:rsidTr="002E68FA">
        <w:trPr>
          <w:trHeight w:val="116"/>
        </w:trPr>
        <w:tc>
          <w:tcPr>
            <w:tcW w:w="4678" w:type="dxa"/>
            <w:tcBorders>
              <w:top w:val="single" w:sz="4" w:space="0" w:color="auto"/>
              <w:left w:val="single" w:sz="4" w:space="0" w:color="auto"/>
              <w:bottom w:val="single" w:sz="4" w:space="0" w:color="auto"/>
              <w:right w:val="single" w:sz="4" w:space="0" w:color="auto"/>
            </w:tcBorders>
          </w:tcPr>
          <w:p w:rsidR="002E68FA" w:rsidRPr="002E68FA" w:rsidRDefault="002E68FA" w:rsidP="006145E3">
            <w:pPr>
              <w:tabs>
                <w:tab w:val="left" w:pos="702"/>
              </w:tabs>
              <w:jc w:val="both"/>
              <w:rPr>
                <w:szCs w:val="28"/>
              </w:rPr>
            </w:pPr>
            <w:r w:rsidRPr="002E68FA">
              <w:rPr>
                <w:szCs w:val="28"/>
              </w:rPr>
              <w:t>GV hướng dẫn HS thao tác khởi động Audacity.</w:t>
            </w:r>
          </w:p>
          <w:p w:rsidR="002E68FA" w:rsidRPr="002E68FA" w:rsidRDefault="002E68FA" w:rsidP="006145E3">
            <w:pPr>
              <w:tabs>
                <w:tab w:val="left" w:pos="702"/>
              </w:tabs>
              <w:jc w:val="both"/>
              <w:rPr>
                <w:szCs w:val="28"/>
              </w:rPr>
            </w:pPr>
            <w:r w:rsidRPr="002E68FA">
              <w:rPr>
                <w:szCs w:val="28"/>
              </w:rPr>
              <w:t>GV giới thiệu giao diện của phần mềm</w:t>
            </w:r>
          </w:p>
          <w:p w:rsidR="002E68FA" w:rsidRPr="002E68FA" w:rsidRDefault="002E68FA" w:rsidP="006145E3">
            <w:pPr>
              <w:tabs>
                <w:tab w:val="left" w:pos="702"/>
              </w:tabs>
              <w:jc w:val="both"/>
              <w:rPr>
                <w:szCs w:val="28"/>
              </w:rPr>
            </w:pPr>
          </w:p>
          <w:p w:rsidR="002E68FA" w:rsidRPr="002E68FA" w:rsidRDefault="00BA748D" w:rsidP="006145E3">
            <w:pPr>
              <w:tabs>
                <w:tab w:val="left" w:pos="702"/>
              </w:tabs>
              <w:jc w:val="both"/>
              <w:rPr>
                <w:szCs w:val="28"/>
              </w:rPr>
            </w:pPr>
            <w:r>
              <w:rPr>
                <w:noProof/>
                <w:szCs w:val="28"/>
                <w:lang w:val="en-US" w:eastAsia="en-US"/>
              </w:rPr>
              <w:drawing>
                <wp:anchor distT="0" distB="0" distL="114300" distR="114300" simplePos="0" relativeHeight="251656192" behindDoc="0" locked="0" layoutInCell="1" allowOverlap="1">
                  <wp:simplePos x="0" y="0"/>
                  <wp:positionH relativeFrom="column">
                    <wp:posOffset>84455</wp:posOffset>
                  </wp:positionH>
                  <wp:positionV relativeFrom="paragraph">
                    <wp:posOffset>-132715</wp:posOffset>
                  </wp:positionV>
                  <wp:extent cx="5822950" cy="2171700"/>
                  <wp:effectExtent l="0" t="0" r="635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2295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68FA" w:rsidRPr="002E68FA" w:rsidRDefault="002E68FA" w:rsidP="006145E3">
            <w:pPr>
              <w:tabs>
                <w:tab w:val="left" w:pos="702"/>
              </w:tabs>
              <w:jc w:val="both"/>
              <w:rPr>
                <w:szCs w:val="28"/>
              </w:rPr>
            </w:pPr>
          </w:p>
          <w:p w:rsidR="002E68FA" w:rsidRPr="002E68FA" w:rsidRDefault="002E68FA" w:rsidP="006145E3">
            <w:pPr>
              <w:tabs>
                <w:tab w:val="left" w:pos="702"/>
              </w:tabs>
              <w:jc w:val="both"/>
              <w:rPr>
                <w:szCs w:val="28"/>
              </w:rPr>
            </w:pPr>
          </w:p>
          <w:p w:rsidR="002E68FA" w:rsidRPr="002E68FA" w:rsidRDefault="002E68FA" w:rsidP="006145E3">
            <w:pPr>
              <w:tabs>
                <w:tab w:val="left" w:pos="702"/>
              </w:tabs>
              <w:jc w:val="both"/>
              <w:rPr>
                <w:szCs w:val="28"/>
              </w:rPr>
            </w:pPr>
          </w:p>
          <w:p w:rsidR="002E68FA" w:rsidRPr="002E68FA" w:rsidRDefault="002E68FA" w:rsidP="006145E3">
            <w:pPr>
              <w:tabs>
                <w:tab w:val="left" w:pos="702"/>
              </w:tabs>
              <w:jc w:val="both"/>
              <w:rPr>
                <w:szCs w:val="28"/>
              </w:rPr>
            </w:pPr>
          </w:p>
          <w:p w:rsidR="002E68FA" w:rsidRPr="002E68FA" w:rsidRDefault="002E68FA" w:rsidP="006145E3">
            <w:pPr>
              <w:tabs>
                <w:tab w:val="left" w:pos="702"/>
              </w:tabs>
              <w:jc w:val="both"/>
              <w:rPr>
                <w:szCs w:val="28"/>
              </w:rPr>
            </w:pPr>
          </w:p>
          <w:p w:rsidR="002E68FA" w:rsidRPr="002E68FA" w:rsidRDefault="002E68FA" w:rsidP="006145E3">
            <w:pPr>
              <w:tabs>
                <w:tab w:val="left" w:pos="702"/>
              </w:tabs>
              <w:jc w:val="both"/>
              <w:rPr>
                <w:szCs w:val="28"/>
              </w:rPr>
            </w:pPr>
          </w:p>
          <w:p w:rsidR="002E68FA" w:rsidRPr="002E68FA" w:rsidRDefault="002E68FA" w:rsidP="006145E3">
            <w:pPr>
              <w:tabs>
                <w:tab w:val="left" w:pos="702"/>
              </w:tabs>
              <w:jc w:val="both"/>
              <w:rPr>
                <w:szCs w:val="28"/>
              </w:rPr>
            </w:pPr>
          </w:p>
          <w:p w:rsidR="002E68FA" w:rsidRPr="002E68FA" w:rsidRDefault="002E68FA" w:rsidP="006145E3">
            <w:pPr>
              <w:tabs>
                <w:tab w:val="left" w:pos="702"/>
              </w:tabs>
              <w:jc w:val="both"/>
              <w:rPr>
                <w:szCs w:val="28"/>
              </w:rPr>
            </w:pPr>
          </w:p>
          <w:p w:rsidR="002E68FA" w:rsidRPr="002E68FA" w:rsidRDefault="002E68FA" w:rsidP="006145E3">
            <w:pPr>
              <w:tabs>
                <w:tab w:val="left" w:pos="702"/>
              </w:tabs>
              <w:jc w:val="both"/>
              <w:rPr>
                <w:szCs w:val="28"/>
              </w:rPr>
            </w:pPr>
          </w:p>
          <w:p w:rsidR="002E68FA" w:rsidRPr="002E68FA" w:rsidRDefault="002E68FA" w:rsidP="006145E3">
            <w:pPr>
              <w:tabs>
                <w:tab w:val="left" w:pos="702"/>
              </w:tabs>
              <w:jc w:val="both"/>
              <w:rPr>
                <w:szCs w:val="28"/>
              </w:rPr>
            </w:pPr>
          </w:p>
          <w:p w:rsidR="002E68FA" w:rsidRPr="002E68FA" w:rsidRDefault="002E68FA" w:rsidP="006145E3">
            <w:pPr>
              <w:tabs>
                <w:tab w:val="left" w:pos="702"/>
              </w:tabs>
              <w:jc w:val="both"/>
              <w:rPr>
                <w:szCs w:val="28"/>
              </w:rPr>
            </w:pPr>
            <w:r w:rsidRPr="002E68FA">
              <w:rPr>
                <w:szCs w:val="28"/>
              </w:rPr>
              <w:t>GV: cách mở một tệp âm thanh dạng mp3 trên máy tính?</w:t>
            </w:r>
          </w:p>
          <w:p w:rsidR="002E68FA" w:rsidRPr="002E68FA" w:rsidRDefault="002E68FA" w:rsidP="006145E3">
            <w:pPr>
              <w:tabs>
                <w:tab w:val="left" w:pos="702"/>
              </w:tabs>
              <w:jc w:val="both"/>
              <w:rPr>
                <w:szCs w:val="28"/>
              </w:rPr>
            </w:pPr>
          </w:p>
          <w:p w:rsidR="002E68FA" w:rsidRPr="002E68FA" w:rsidRDefault="002E68FA" w:rsidP="006145E3">
            <w:pPr>
              <w:tabs>
                <w:tab w:val="left" w:pos="702"/>
              </w:tabs>
              <w:jc w:val="both"/>
              <w:rPr>
                <w:szCs w:val="28"/>
              </w:rPr>
            </w:pPr>
          </w:p>
          <w:p w:rsidR="002E68FA" w:rsidRPr="002E68FA" w:rsidRDefault="002E68FA" w:rsidP="006145E3">
            <w:pPr>
              <w:tabs>
                <w:tab w:val="left" w:pos="702"/>
              </w:tabs>
              <w:jc w:val="both"/>
              <w:rPr>
                <w:szCs w:val="28"/>
              </w:rPr>
            </w:pPr>
            <w:r w:rsidRPr="002E68FA">
              <w:rPr>
                <w:szCs w:val="28"/>
              </w:rPr>
              <w:t>GV nhận xét và hướng dẫn HS nghe lại bản nhạc vừa mở bằng cách nháy vào nút Play trên thanh công cụ hoặc nhấn phím Space</w:t>
            </w:r>
          </w:p>
          <w:p w:rsidR="002E68FA" w:rsidRPr="002E68FA" w:rsidRDefault="002E68FA" w:rsidP="006145E3">
            <w:pPr>
              <w:tabs>
                <w:tab w:val="left" w:pos="702"/>
              </w:tabs>
              <w:jc w:val="both"/>
              <w:rPr>
                <w:szCs w:val="28"/>
              </w:rPr>
            </w:pPr>
          </w:p>
          <w:p w:rsidR="002E68FA" w:rsidRPr="002E68FA" w:rsidRDefault="002E68FA" w:rsidP="006145E3">
            <w:pPr>
              <w:tabs>
                <w:tab w:val="left" w:pos="702"/>
              </w:tabs>
              <w:jc w:val="both"/>
              <w:rPr>
                <w:szCs w:val="28"/>
              </w:rPr>
            </w:pPr>
            <w:r w:rsidRPr="002E68FA">
              <w:rPr>
                <w:szCs w:val="28"/>
              </w:rPr>
              <w:t>GV giới thiệu thanh công cụ ghi âm của phần mềm</w:t>
            </w:r>
          </w:p>
          <w:p w:rsidR="002E68FA" w:rsidRPr="002E68FA" w:rsidRDefault="002E68FA" w:rsidP="006145E3">
            <w:pPr>
              <w:tabs>
                <w:tab w:val="left" w:pos="702"/>
              </w:tabs>
              <w:jc w:val="both"/>
              <w:rPr>
                <w:szCs w:val="28"/>
              </w:rPr>
            </w:pPr>
            <w:r w:rsidRPr="002E68FA">
              <w:rPr>
                <w:szCs w:val="28"/>
              </w:rPr>
              <w:object w:dxaOrig="4725" w:dyaOrig="810">
                <v:shape id="_x0000_i1047" type="#_x0000_t75" style="width:166.5pt;height:28.5pt" o:ole="">
                  <v:imagedata r:id="rId90" o:title=""/>
                </v:shape>
                <o:OLEObject Type="Embed" ProgID="PBrush" ShapeID="_x0000_i1047" DrawAspect="Content" ObjectID="_1750229077" r:id="rId91"/>
              </w:object>
            </w:r>
          </w:p>
          <w:p w:rsidR="002E68FA" w:rsidRPr="002E68FA" w:rsidRDefault="002E68FA" w:rsidP="006145E3">
            <w:pPr>
              <w:tabs>
                <w:tab w:val="left" w:pos="702"/>
              </w:tabs>
              <w:jc w:val="both"/>
              <w:rPr>
                <w:szCs w:val="28"/>
              </w:rPr>
            </w:pPr>
          </w:p>
          <w:p w:rsidR="002E68FA" w:rsidRPr="002E68FA" w:rsidRDefault="002E68FA" w:rsidP="006145E3">
            <w:pPr>
              <w:tabs>
                <w:tab w:val="left" w:pos="702"/>
              </w:tabs>
              <w:jc w:val="both"/>
              <w:rPr>
                <w:szCs w:val="28"/>
              </w:rPr>
            </w:pPr>
          </w:p>
          <w:p w:rsidR="002E68FA" w:rsidRPr="002E68FA" w:rsidRDefault="002E68FA" w:rsidP="006145E3">
            <w:pPr>
              <w:tabs>
                <w:tab w:val="left" w:pos="702"/>
              </w:tabs>
              <w:jc w:val="both"/>
              <w:rPr>
                <w:szCs w:val="28"/>
              </w:rPr>
            </w:pPr>
            <w:r w:rsidRPr="002E68FA">
              <w:rPr>
                <w:szCs w:val="28"/>
              </w:rPr>
              <w:t>Sau khi thu âm em sẽ thấy một rãnh có hình sóng âm xuất hiện</w:t>
            </w:r>
          </w:p>
          <w:p w:rsidR="002E68FA" w:rsidRPr="002E68FA" w:rsidRDefault="00BA748D" w:rsidP="006145E3">
            <w:pPr>
              <w:tabs>
                <w:tab w:val="left" w:pos="702"/>
              </w:tabs>
              <w:jc w:val="both"/>
              <w:rPr>
                <w:szCs w:val="28"/>
              </w:rPr>
            </w:pPr>
            <w:r>
              <w:rPr>
                <w:noProof/>
                <w:szCs w:val="28"/>
                <w:lang w:val="en-US" w:eastAsia="en-US"/>
              </w:rPr>
              <w:drawing>
                <wp:anchor distT="0" distB="0" distL="114300" distR="114300" simplePos="0" relativeHeight="251657216" behindDoc="0" locked="0" layoutInCell="1" allowOverlap="1">
                  <wp:simplePos x="0" y="0"/>
                  <wp:positionH relativeFrom="column">
                    <wp:posOffset>502920</wp:posOffset>
                  </wp:positionH>
                  <wp:positionV relativeFrom="paragraph">
                    <wp:posOffset>22225</wp:posOffset>
                  </wp:positionV>
                  <wp:extent cx="4647565" cy="1647825"/>
                  <wp:effectExtent l="0" t="0" r="635" b="9525"/>
                  <wp:wrapNone/>
                  <wp:docPr id="23" name="Picture 2"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ình ảnh có liên quan"/>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4756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68FA" w:rsidRPr="002E68FA" w:rsidRDefault="002E68FA" w:rsidP="006145E3">
            <w:pPr>
              <w:tabs>
                <w:tab w:val="left" w:pos="702"/>
              </w:tabs>
              <w:jc w:val="both"/>
              <w:rPr>
                <w:szCs w:val="28"/>
              </w:rPr>
            </w:pPr>
          </w:p>
          <w:p w:rsidR="002E68FA" w:rsidRPr="002E68FA" w:rsidRDefault="002E68FA" w:rsidP="006145E3">
            <w:pPr>
              <w:tabs>
                <w:tab w:val="left" w:pos="702"/>
              </w:tabs>
              <w:jc w:val="both"/>
              <w:rPr>
                <w:szCs w:val="28"/>
              </w:rPr>
            </w:pPr>
          </w:p>
          <w:p w:rsidR="002E68FA" w:rsidRPr="002E68FA" w:rsidRDefault="002E68FA" w:rsidP="006145E3">
            <w:pPr>
              <w:tabs>
                <w:tab w:val="left" w:pos="702"/>
              </w:tabs>
              <w:jc w:val="both"/>
              <w:rPr>
                <w:szCs w:val="28"/>
              </w:rPr>
            </w:pPr>
          </w:p>
          <w:p w:rsidR="002E68FA" w:rsidRPr="002E68FA" w:rsidRDefault="002E68FA" w:rsidP="006145E3">
            <w:pPr>
              <w:tabs>
                <w:tab w:val="left" w:pos="702"/>
              </w:tabs>
              <w:jc w:val="both"/>
              <w:rPr>
                <w:szCs w:val="28"/>
              </w:rPr>
            </w:pPr>
          </w:p>
          <w:p w:rsidR="002E68FA" w:rsidRPr="002E68FA" w:rsidRDefault="002E68FA" w:rsidP="006145E3">
            <w:pPr>
              <w:tabs>
                <w:tab w:val="left" w:pos="702"/>
              </w:tabs>
              <w:jc w:val="both"/>
              <w:rPr>
                <w:szCs w:val="28"/>
              </w:rPr>
            </w:pPr>
          </w:p>
          <w:p w:rsidR="002E68FA" w:rsidRPr="002E68FA" w:rsidRDefault="002E68FA" w:rsidP="006145E3">
            <w:pPr>
              <w:tabs>
                <w:tab w:val="left" w:pos="702"/>
              </w:tabs>
              <w:jc w:val="both"/>
              <w:rPr>
                <w:szCs w:val="28"/>
              </w:rPr>
            </w:pPr>
          </w:p>
          <w:p w:rsidR="002E68FA" w:rsidRPr="002E68FA" w:rsidRDefault="002E68FA" w:rsidP="006145E3">
            <w:pPr>
              <w:tabs>
                <w:tab w:val="left" w:pos="702"/>
              </w:tabs>
              <w:jc w:val="both"/>
              <w:rPr>
                <w:szCs w:val="28"/>
              </w:rPr>
            </w:pPr>
          </w:p>
          <w:p w:rsidR="002E68FA" w:rsidRPr="002E68FA" w:rsidRDefault="002E68FA" w:rsidP="006145E3">
            <w:pPr>
              <w:tabs>
                <w:tab w:val="left" w:pos="702"/>
              </w:tabs>
              <w:jc w:val="both"/>
              <w:rPr>
                <w:szCs w:val="28"/>
              </w:rPr>
            </w:pPr>
          </w:p>
          <w:p w:rsidR="002E68FA" w:rsidRPr="002E68FA" w:rsidRDefault="002E68FA" w:rsidP="006145E3">
            <w:pPr>
              <w:tabs>
                <w:tab w:val="left" w:pos="702"/>
              </w:tabs>
              <w:jc w:val="both"/>
              <w:rPr>
                <w:szCs w:val="28"/>
              </w:rPr>
            </w:pPr>
          </w:p>
        </w:tc>
        <w:tc>
          <w:tcPr>
            <w:tcW w:w="4678" w:type="dxa"/>
            <w:tcBorders>
              <w:top w:val="single" w:sz="4" w:space="0" w:color="auto"/>
              <w:left w:val="single" w:sz="4" w:space="0" w:color="auto"/>
              <w:bottom w:val="single" w:sz="4" w:space="0" w:color="auto"/>
              <w:right w:val="single" w:sz="4" w:space="0" w:color="auto"/>
            </w:tcBorders>
          </w:tcPr>
          <w:p w:rsidR="002E68FA" w:rsidRPr="002E68FA" w:rsidRDefault="002E68FA" w:rsidP="006145E3">
            <w:pPr>
              <w:rPr>
                <w:b/>
                <w:bCs/>
                <w:szCs w:val="28"/>
              </w:rPr>
            </w:pPr>
            <w:r w:rsidRPr="002E68FA">
              <w:rPr>
                <w:b/>
                <w:bCs/>
                <w:i/>
                <w:iCs/>
                <w:szCs w:val="28"/>
              </w:rPr>
              <w:t xml:space="preserve">1. Bắt đầu với Audacity  </w:t>
            </w:r>
          </w:p>
          <w:p w:rsidR="002E68FA" w:rsidRPr="002E68FA" w:rsidRDefault="002E68FA" w:rsidP="006145E3">
            <w:pPr>
              <w:rPr>
                <w:szCs w:val="28"/>
              </w:rPr>
            </w:pPr>
            <w:r w:rsidRPr="002E68FA">
              <w:rPr>
                <w:szCs w:val="28"/>
              </w:rPr>
              <w:t>Nháy đúp chuột lên biểu tượng của phần mềm trên màn hình nền.</w:t>
            </w:r>
          </w:p>
          <w:p w:rsidR="002E68FA" w:rsidRPr="002E68FA" w:rsidRDefault="002E68FA" w:rsidP="006145E3">
            <w:pPr>
              <w:rPr>
                <w:szCs w:val="28"/>
              </w:rPr>
            </w:pPr>
          </w:p>
          <w:p w:rsidR="002E68FA" w:rsidRPr="002E68FA" w:rsidRDefault="002E68FA" w:rsidP="006145E3">
            <w:pPr>
              <w:rPr>
                <w:szCs w:val="28"/>
              </w:rPr>
            </w:pPr>
          </w:p>
          <w:p w:rsidR="002E68FA" w:rsidRPr="002E68FA" w:rsidRDefault="002E68FA" w:rsidP="006145E3">
            <w:pPr>
              <w:rPr>
                <w:szCs w:val="28"/>
              </w:rPr>
            </w:pPr>
          </w:p>
          <w:p w:rsidR="002E68FA" w:rsidRPr="002E68FA" w:rsidRDefault="002E68FA" w:rsidP="006145E3">
            <w:pPr>
              <w:rPr>
                <w:szCs w:val="28"/>
              </w:rPr>
            </w:pPr>
          </w:p>
          <w:p w:rsidR="002E68FA" w:rsidRPr="002E68FA" w:rsidRDefault="002E68FA" w:rsidP="006145E3">
            <w:pPr>
              <w:rPr>
                <w:szCs w:val="28"/>
              </w:rPr>
            </w:pPr>
          </w:p>
          <w:p w:rsidR="002E68FA" w:rsidRPr="002E68FA" w:rsidRDefault="002E68FA" w:rsidP="006145E3">
            <w:pPr>
              <w:rPr>
                <w:szCs w:val="28"/>
              </w:rPr>
            </w:pPr>
          </w:p>
          <w:p w:rsidR="002E68FA" w:rsidRPr="002E68FA" w:rsidRDefault="002E68FA" w:rsidP="006145E3">
            <w:pPr>
              <w:rPr>
                <w:szCs w:val="28"/>
              </w:rPr>
            </w:pPr>
          </w:p>
          <w:p w:rsidR="002E68FA" w:rsidRPr="002E68FA" w:rsidRDefault="002E68FA" w:rsidP="006145E3">
            <w:pPr>
              <w:rPr>
                <w:szCs w:val="28"/>
              </w:rPr>
            </w:pPr>
          </w:p>
          <w:p w:rsidR="002E68FA" w:rsidRPr="002E68FA" w:rsidRDefault="002E68FA" w:rsidP="006145E3">
            <w:pPr>
              <w:rPr>
                <w:szCs w:val="28"/>
              </w:rPr>
            </w:pPr>
          </w:p>
          <w:p w:rsidR="002E68FA" w:rsidRPr="002E68FA" w:rsidRDefault="002E68FA" w:rsidP="006145E3">
            <w:pPr>
              <w:rPr>
                <w:szCs w:val="28"/>
              </w:rPr>
            </w:pPr>
          </w:p>
          <w:p w:rsidR="002E68FA" w:rsidRPr="002E68FA" w:rsidRDefault="002E68FA" w:rsidP="006145E3">
            <w:pPr>
              <w:rPr>
                <w:szCs w:val="28"/>
              </w:rPr>
            </w:pPr>
          </w:p>
          <w:p w:rsidR="002E68FA" w:rsidRPr="002E68FA" w:rsidRDefault="002E68FA" w:rsidP="006145E3">
            <w:pPr>
              <w:tabs>
                <w:tab w:val="left" w:pos="702"/>
              </w:tabs>
              <w:jc w:val="both"/>
              <w:rPr>
                <w:b/>
                <w:szCs w:val="28"/>
              </w:rPr>
            </w:pPr>
            <w:r w:rsidRPr="002E68FA">
              <w:rPr>
                <w:b/>
                <w:szCs w:val="28"/>
              </w:rPr>
              <w:t>a) Mở tệp âm thanh và nghe nhạc</w:t>
            </w:r>
          </w:p>
          <w:p w:rsidR="002E68FA" w:rsidRPr="002E68FA" w:rsidRDefault="002E68FA" w:rsidP="006145E3">
            <w:pPr>
              <w:ind w:left="34"/>
              <w:jc w:val="both"/>
              <w:rPr>
                <w:szCs w:val="28"/>
              </w:rPr>
            </w:pPr>
            <w:r w:rsidRPr="002E68FA">
              <w:rPr>
                <w:szCs w:val="28"/>
              </w:rPr>
              <w:t>- Thực hiện lệnh File</w:t>
            </w:r>
            <w:r w:rsidRPr="002E68FA">
              <w:rPr>
                <w:szCs w:val="28"/>
              </w:rPr>
              <w:sym w:font="Wingdings" w:char="F0E0"/>
            </w:r>
            <w:r w:rsidRPr="002E68FA">
              <w:rPr>
                <w:szCs w:val="28"/>
              </w:rPr>
              <w:t xml:space="preserve">Open, chọn tệp mp3 để mở tệp âm anh </w:t>
            </w:r>
          </w:p>
          <w:p w:rsidR="002E68FA" w:rsidRPr="002E68FA" w:rsidRDefault="002E68FA" w:rsidP="006145E3">
            <w:pPr>
              <w:ind w:left="34"/>
              <w:jc w:val="both"/>
              <w:rPr>
                <w:szCs w:val="28"/>
              </w:rPr>
            </w:pPr>
            <w:r w:rsidRPr="002E68FA">
              <w:rPr>
                <w:szCs w:val="28"/>
              </w:rPr>
              <w:t xml:space="preserve">- Nháy nút </w:t>
            </w:r>
            <w:r w:rsidRPr="002E68FA">
              <w:rPr>
                <w:szCs w:val="28"/>
              </w:rPr>
              <w:object w:dxaOrig="690" w:dyaOrig="795">
                <v:shape id="_x0000_i1048" type="#_x0000_t75" style="width:34.5pt;height:39.75pt" o:ole="">
                  <v:imagedata r:id="rId93" o:title=""/>
                </v:shape>
                <o:OLEObject Type="Embed" ProgID="PBrush" ShapeID="_x0000_i1048" DrawAspect="Content" ObjectID="_1750229078" r:id="rId94"/>
              </w:object>
            </w:r>
            <w:r w:rsidRPr="002E68FA">
              <w:rPr>
                <w:szCs w:val="28"/>
              </w:rPr>
              <w:t xml:space="preserve"> hoặc nhấn phím Space để nghe bản nhạc vừa mở</w:t>
            </w:r>
          </w:p>
          <w:p w:rsidR="002E68FA" w:rsidRPr="002E68FA" w:rsidRDefault="002E68FA" w:rsidP="006145E3">
            <w:pPr>
              <w:ind w:left="34"/>
              <w:jc w:val="both"/>
              <w:rPr>
                <w:szCs w:val="28"/>
              </w:rPr>
            </w:pPr>
          </w:p>
          <w:p w:rsidR="002E68FA" w:rsidRPr="002E68FA" w:rsidRDefault="002E68FA" w:rsidP="006145E3">
            <w:pPr>
              <w:ind w:left="34"/>
              <w:jc w:val="both"/>
              <w:rPr>
                <w:szCs w:val="28"/>
              </w:rPr>
            </w:pPr>
          </w:p>
          <w:p w:rsidR="002E68FA" w:rsidRPr="002E68FA" w:rsidRDefault="002E68FA" w:rsidP="006145E3">
            <w:pPr>
              <w:tabs>
                <w:tab w:val="left" w:pos="702"/>
              </w:tabs>
              <w:jc w:val="both"/>
              <w:rPr>
                <w:b/>
                <w:szCs w:val="28"/>
              </w:rPr>
            </w:pPr>
            <w:r w:rsidRPr="002E68FA">
              <w:rPr>
                <w:b/>
                <w:szCs w:val="28"/>
              </w:rPr>
              <w:t>b) Thu âm thanh trực tiếp từ máy tính</w:t>
            </w:r>
          </w:p>
          <w:p w:rsidR="002E68FA" w:rsidRPr="002E68FA" w:rsidRDefault="002E68FA" w:rsidP="006145E3">
            <w:pPr>
              <w:rPr>
                <w:szCs w:val="28"/>
              </w:rPr>
            </w:pPr>
            <w:r w:rsidRPr="002E68FA">
              <w:rPr>
                <w:szCs w:val="28"/>
              </w:rPr>
              <w:t xml:space="preserve">- Nháy chuột vào nút </w:t>
            </w:r>
            <w:r w:rsidRPr="002E68FA">
              <w:rPr>
                <w:szCs w:val="28"/>
              </w:rPr>
              <w:object w:dxaOrig="705" w:dyaOrig="735">
                <v:shape id="_x0000_i1049" type="#_x0000_t75" style="width:24.75pt;height:26.25pt" o:ole="">
                  <v:imagedata r:id="rId95" o:title=""/>
                </v:shape>
                <o:OLEObject Type="Embed" ProgID="PBrush" ShapeID="_x0000_i1049" DrawAspect="Content" ObjectID="_1750229079" r:id="rId96"/>
              </w:object>
            </w:r>
            <w:r w:rsidRPr="002E68FA">
              <w:rPr>
                <w:szCs w:val="28"/>
              </w:rPr>
              <w:t xml:space="preserve">      để bắt đầu thu âm</w:t>
            </w:r>
          </w:p>
          <w:p w:rsidR="002E68FA" w:rsidRPr="002E68FA" w:rsidRDefault="002E68FA" w:rsidP="006145E3">
            <w:pPr>
              <w:rPr>
                <w:szCs w:val="28"/>
              </w:rPr>
            </w:pPr>
            <w:r w:rsidRPr="002E68FA">
              <w:rPr>
                <w:szCs w:val="28"/>
              </w:rPr>
              <w:t xml:space="preserve">- Nháy chuột vào nút </w:t>
            </w:r>
            <w:r w:rsidRPr="002E68FA">
              <w:rPr>
                <w:szCs w:val="28"/>
              </w:rPr>
              <w:object w:dxaOrig="765" w:dyaOrig="810">
                <v:shape id="_x0000_i1050" type="#_x0000_t75" style="width:28.5pt;height:30pt" o:ole="">
                  <v:imagedata r:id="rId97" o:title=""/>
                </v:shape>
                <o:OLEObject Type="Embed" ProgID="PBrush" ShapeID="_x0000_i1050" DrawAspect="Content" ObjectID="_1750229080" r:id="rId98"/>
              </w:object>
            </w:r>
            <w:r w:rsidRPr="002E68FA">
              <w:rPr>
                <w:szCs w:val="28"/>
              </w:rPr>
              <w:t xml:space="preserve">       để kết thúc thu âm</w:t>
            </w:r>
          </w:p>
        </w:tc>
      </w:tr>
      <w:tr w:rsidR="002E68FA" w:rsidRPr="002E68FA" w:rsidTr="006145E3">
        <w:trPr>
          <w:trHeight w:val="4518"/>
        </w:trPr>
        <w:tc>
          <w:tcPr>
            <w:tcW w:w="4678" w:type="dxa"/>
            <w:tcBorders>
              <w:top w:val="single" w:sz="4" w:space="0" w:color="auto"/>
              <w:left w:val="single" w:sz="4" w:space="0" w:color="auto"/>
              <w:right w:val="single" w:sz="4" w:space="0" w:color="auto"/>
            </w:tcBorders>
          </w:tcPr>
          <w:p w:rsidR="002E68FA" w:rsidRPr="002E68FA" w:rsidRDefault="002E68FA" w:rsidP="006145E3">
            <w:pPr>
              <w:jc w:val="both"/>
              <w:rPr>
                <w:szCs w:val="28"/>
              </w:rPr>
            </w:pPr>
            <w:r>
              <w:rPr>
                <w:szCs w:val="28"/>
                <w:lang w:val="en-US"/>
              </w:rPr>
              <w:t xml:space="preserve"> </w:t>
            </w:r>
            <w:r w:rsidRPr="002E68FA">
              <w:rPr>
                <w:szCs w:val="28"/>
              </w:rPr>
              <w:t>GV: Sản phẩm cuối cùng của phần mềm Audacity là các tệp âm thanh có dạng WAV, MP3, WMA,…Tuy nhiên, trong quá trình làm việc, chỉnh lí, thiết kế chúng ta sẽ làm việc với các tệp *.aup (Audicity Project File) đây là các tệp dự án âm thanh chính của phần mềm.</w:t>
            </w:r>
          </w:p>
          <w:p w:rsidR="002E68FA" w:rsidRPr="002E68FA" w:rsidRDefault="002E68FA" w:rsidP="006145E3">
            <w:pPr>
              <w:jc w:val="both"/>
              <w:rPr>
                <w:szCs w:val="28"/>
              </w:rPr>
            </w:pPr>
            <w:r w:rsidRPr="002E68FA">
              <w:rPr>
                <w:szCs w:val="28"/>
              </w:rPr>
              <w:t>GV cho học sinh khám phá các chức năng khi làm việc với tệp *.aup</w:t>
            </w:r>
          </w:p>
          <w:p w:rsidR="002E68FA" w:rsidRPr="002E68FA" w:rsidRDefault="002E68FA" w:rsidP="006145E3">
            <w:pPr>
              <w:jc w:val="both"/>
              <w:rPr>
                <w:szCs w:val="28"/>
              </w:rPr>
            </w:pPr>
            <w:r w:rsidRPr="002E68FA">
              <w:rPr>
                <w:szCs w:val="28"/>
              </w:rPr>
              <w:t>- Trình bày các thao tác thu âm thanh trực tiếp từ máy tính</w:t>
            </w:r>
          </w:p>
          <w:p w:rsidR="002E68FA" w:rsidRPr="002E68FA" w:rsidRDefault="002E68FA" w:rsidP="006145E3">
            <w:pPr>
              <w:jc w:val="both"/>
              <w:rPr>
                <w:szCs w:val="28"/>
              </w:rPr>
            </w:pPr>
            <w:r w:rsidRPr="002E68FA">
              <w:rPr>
                <w:szCs w:val="28"/>
              </w:rPr>
              <w:t>- Liệt kê các thao tác khi làm việc với tệp aup</w:t>
            </w:r>
          </w:p>
        </w:tc>
        <w:tc>
          <w:tcPr>
            <w:tcW w:w="4678" w:type="dxa"/>
            <w:tcBorders>
              <w:top w:val="single" w:sz="4" w:space="0" w:color="auto"/>
              <w:left w:val="single" w:sz="4" w:space="0" w:color="auto"/>
              <w:right w:val="single" w:sz="4" w:space="0" w:color="auto"/>
            </w:tcBorders>
          </w:tcPr>
          <w:p w:rsidR="002E68FA" w:rsidRPr="002E68FA" w:rsidRDefault="002E68FA" w:rsidP="006145E3">
            <w:pPr>
              <w:jc w:val="both"/>
              <w:rPr>
                <w:b/>
                <w:szCs w:val="28"/>
              </w:rPr>
            </w:pPr>
            <w:r w:rsidRPr="002E68FA">
              <w:rPr>
                <w:b/>
                <w:szCs w:val="28"/>
              </w:rPr>
              <w:t>2. Làm việc với tệp *.aup (Audicity Project File)</w:t>
            </w:r>
          </w:p>
          <w:p w:rsidR="002E68FA" w:rsidRPr="002E68FA" w:rsidRDefault="002E68FA" w:rsidP="006145E3">
            <w:pPr>
              <w:jc w:val="both"/>
              <w:rPr>
                <w:szCs w:val="28"/>
              </w:rPr>
            </w:pPr>
          </w:p>
          <w:p w:rsidR="002E68FA" w:rsidRPr="002E68FA" w:rsidRDefault="002E68FA" w:rsidP="006145E3">
            <w:pPr>
              <w:jc w:val="both"/>
              <w:rPr>
                <w:szCs w:val="28"/>
              </w:rPr>
            </w:pPr>
            <w:r w:rsidRPr="002E68FA">
              <w:rPr>
                <w:szCs w:val="28"/>
              </w:rPr>
              <w:t xml:space="preserve">- Tạo một tệp aup mới: File </w:t>
            </w:r>
            <w:r w:rsidRPr="002E68FA">
              <w:rPr>
                <w:szCs w:val="28"/>
              </w:rPr>
              <w:sym w:font="Wingdings" w:char="F0E0"/>
            </w:r>
            <w:r w:rsidRPr="002E68FA">
              <w:rPr>
                <w:szCs w:val="28"/>
              </w:rPr>
              <w:t xml:space="preserve"> New </w:t>
            </w:r>
          </w:p>
          <w:p w:rsidR="002E68FA" w:rsidRPr="002E68FA" w:rsidRDefault="002E68FA" w:rsidP="006145E3">
            <w:pPr>
              <w:jc w:val="both"/>
              <w:rPr>
                <w:szCs w:val="28"/>
              </w:rPr>
            </w:pPr>
            <w:r w:rsidRPr="002E68FA">
              <w:rPr>
                <w:szCs w:val="28"/>
              </w:rPr>
              <w:t xml:space="preserve">- Mở tệp aup đã có trên máy tính: File </w:t>
            </w:r>
            <w:r w:rsidRPr="002E68FA">
              <w:rPr>
                <w:szCs w:val="28"/>
              </w:rPr>
              <w:sym w:font="Wingdings" w:char="F0E0"/>
            </w:r>
            <w:r w:rsidRPr="002E68FA">
              <w:rPr>
                <w:szCs w:val="28"/>
              </w:rPr>
              <w:t xml:space="preserve"> Open</w:t>
            </w:r>
          </w:p>
          <w:p w:rsidR="002E68FA" w:rsidRPr="002E68FA" w:rsidRDefault="002E68FA" w:rsidP="006145E3">
            <w:pPr>
              <w:jc w:val="both"/>
              <w:rPr>
                <w:szCs w:val="28"/>
              </w:rPr>
            </w:pPr>
            <w:r w:rsidRPr="002E68FA">
              <w:rPr>
                <w:szCs w:val="28"/>
              </w:rPr>
              <w:t xml:space="preserve">- Lệnh ghi tệp aup: File </w:t>
            </w:r>
            <w:r w:rsidRPr="002E68FA">
              <w:rPr>
                <w:szCs w:val="28"/>
              </w:rPr>
              <w:sym w:font="Wingdings" w:char="F0E0"/>
            </w:r>
            <w:r w:rsidRPr="002E68FA">
              <w:rPr>
                <w:szCs w:val="28"/>
              </w:rPr>
              <w:t xml:space="preserve"> Save Project</w:t>
            </w:r>
          </w:p>
          <w:p w:rsidR="002E68FA" w:rsidRPr="002E68FA" w:rsidRDefault="002E68FA" w:rsidP="006145E3">
            <w:pPr>
              <w:jc w:val="both"/>
              <w:rPr>
                <w:szCs w:val="28"/>
              </w:rPr>
            </w:pPr>
            <w:r w:rsidRPr="002E68FA">
              <w:rPr>
                <w:szCs w:val="28"/>
              </w:rPr>
              <w:t xml:space="preserve">- Đóng tệp đang mở: File </w:t>
            </w:r>
            <w:r w:rsidRPr="002E68FA">
              <w:rPr>
                <w:szCs w:val="28"/>
              </w:rPr>
              <w:sym w:font="Wingdings" w:char="F0E0"/>
            </w:r>
            <w:r w:rsidRPr="002E68FA">
              <w:rPr>
                <w:szCs w:val="28"/>
              </w:rPr>
              <w:t xml:space="preserve"> Close</w:t>
            </w:r>
          </w:p>
        </w:tc>
      </w:tr>
      <w:tr w:rsidR="002E68FA" w:rsidRPr="002E68FA" w:rsidTr="002E68FA">
        <w:trPr>
          <w:trHeight w:val="116"/>
        </w:trPr>
        <w:tc>
          <w:tcPr>
            <w:tcW w:w="4678" w:type="dxa"/>
            <w:tcBorders>
              <w:top w:val="single" w:sz="4" w:space="0" w:color="auto"/>
              <w:left w:val="single" w:sz="4" w:space="0" w:color="auto"/>
              <w:bottom w:val="single" w:sz="4" w:space="0" w:color="auto"/>
              <w:right w:val="single" w:sz="4" w:space="0" w:color="auto"/>
            </w:tcBorders>
          </w:tcPr>
          <w:p w:rsidR="002E68FA" w:rsidRPr="00C37EC4" w:rsidRDefault="002E68FA" w:rsidP="002E68FA">
            <w:pPr>
              <w:tabs>
                <w:tab w:val="left" w:pos="702"/>
              </w:tabs>
              <w:jc w:val="both"/>
              <w:rPr>
                <w:szCs w:val="28"/>
              </w:rPr>
            </w:pPr>
            <w:r w:rsidRPr="00C37EC4">
              <w:rPr>
                <w:szCs w:val="28"/>
              </w:rPr>
              <w:t>GV hướng dẫn HS thao tác thêm một tệp âm thanh có sẵn</w:t>
            </w:r>
          </w:p>
          <w:p w:rsidR="002E68FA" w:rsidRPr="00C37EC4" w:rsidRDefault="002E68FA" w:rsidP="002E68FA">
            <w:pPr>
              <w:tabs>
                <w:tab w:val="left" w:pos="702"/>
              </w:tabs>
              <w:jc w:val="both"/>
              <w:rPr>
                <w:szCs w:val="28"/>
              </w:rPr>
            </w:pPr>
            <w:r w:rsidRPr="00C37EC4">
              <w:rPr>
                <w:szCs w:val="28"/>
              </w:rPr>
              <w:t xml:space="preserve">GV: Mỗi âm thanh gốc khi đưa vào dự án được thể hiện trên một rãnh (tracks) âm thanh. Như vậy mỗi dự án âm thanh sẽ bao gồm một hay nhiều rãnh âm thanh. </w:t>
            </w:r>
          </w:p>
          <w:p w:rsidR="002E68FA" w:rsidRPr="00C37EC4" w:rsidRDefault="002E68FA" w:rsidP="002E68FA">
            <w:pPr>
              <w:tabs>
                <w:tab w:val="left" w:pos="702"/>
              </w:tabs>
              <w:jc w:val="both"/>
              <w:rPr>
                <w:szCs w:val="28"/>
              </w:rPr>
            </w:pPr>
            <w:r w:rsidRPr="00C37EC4">
              <w:rPr>
                <w:szCs w:val="28"/>
              </w:rPr>
              <w:t>GV cho HS quan sát giao diện</w:t>
            </w:r>
          </w:p>
          <w:p w:rsidR="002E68FA" w:rsidRPr="00C37EC4" w:rsidRDefault="002E68FA" w:rsidP="002E68FA">
            <w:pPr>
              <w:tabs>
                <w:tab w:val="left" w:pos="702"/>
              </w:tabs>
              <w:jc w:val="both"/>
              <w:rPr>
                <w:szCs w:val="28"/>
              </w:rPr>
            </w:pPr>
          </w:p>
          <w:p w:rsidR="002E68FA" w:rsidRPr="00C37EC4" w:rsidRDefault="00BA748D" w:rsidP="002E68FA">
            <w:pPr>
              <w:tabs>
                <w:tab w:val="left" w:pos="702"/>
              </w:tabs>
              <w:jc w:val="both"/>
              <w:rPr>
                <w:szCs w:val="28"/>
              </w:rPr>
            </w:pPr>
            <w:r>
              <w:rPr>
                <w:noProof/>
                <w:lang w:val="en-US" w:eastAsia="en-US"/>
              </w:rPr>
              <w:drawing>
                <wp:anchor distT="0" distB="0" distL="114300" distR="114300" simplePos="0" relativeHeight="251658240" behindDoc="0" locked="0" layoutInCell="1" allowOverlap="1">
                  <wp:simplePos x="0" y="0"/>
                  <wp:positionH relativeFrom="column">
                    <wp:posOffset>-38100</wp:posOffset>
                  </wp:positionH>
                  <wp:positionV relativeFrom="paragraph">
                    <wp:posOffset>235585</wp:posOffset>
                  </wp:positionV>
                  <wp:extent cx="2947670" cy="1267460"/>
                  <wp:effectExtent l="0" t="0" r="5080" b="8890"/>
                  <wp:wrapNone/>
                  <wp:docPr id="25" name="Picture 5"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ình ảnh có liên quan"/>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947670" cy="1267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r w:rsidRPr="00C37EC4">
              <w:rPr>
                <w:szCs w:val="28"/>
              </w:rPr>
              <w:t>GV thuyết trình về các thành phần chính trên giao diện</w:t>
            </w:r>
          </w:p>
        </w:tc>
        <w:tc>
          <w:tcPr>
            <w:tcW w:w="4678" w:type="dxa"/>
            <w:tcBorders>
              <w:top w:val="single" w:sz="4" w:space="0" w:color="auto"/>
              <w:left w:val="single" w:sz="4" w:space="0" w:color="auto"/>
              <w:bottom w:val="single" w:sz="4" w:space="0" w:color="auto"/>
              <w:right w:val="single" w:sz="4" w:space="0" w:color="auto"/>
            </w:tcBorders>
          </w:tcPr>
          <w:p w:rsidR="002E68FA" w:rsidRPr="00C37EC4" w:rsidRDefault="002E68FA" w:rsidP="002E68FA">
            <w:pPr>
              <w:jc w:val="both"/>
              <w:rPr>
                <w:b/>
                <w:bCs/>
                <w:szCs w:val="28"/>
              </w:rPr>
            </w:pPr>
            <w:r w:rsidRPr="00C37EC4">
              <w:rPr>
                <w:b/>
                <w:bCs/>
                <w:i/>
                <w:iCs/>
                <w:szCs w:val="28"/>
              </w:rPr>
              <w:t>3. Cấu trúc tệp dự án âm thanh</w:t>
            </w:r>
          </w:p>
          <w:p w:rsidR="002E68FA" w:rsidRPr="00C37EC4" w:rsidRDefault="002E68FA" w:rsidP="002E68FA">
            <w:pPr>
              <w:rPr>
                <w:szCs w:val="28"/>
              </w:rPr>
            </w:pPr>
            <w:r w:rsidRPr="00C37EC4">
              <w:rPr>
                <w:szCs w:val="28"/>
              </w:rPr>
              <w:tab/>
              <w:t>Thực hiện lệnh File</w:t>
            </w:r>
            <w:r w:rsidRPr="00C37EC4">
              <w:rPr>
                <w:szCs w:val="28"/>
              </w:rPr>
              <w:sym w:font="Wingdings" w:char="F0E0"/>
            </w:r>
            <w:r w:rsidRPr="00C37EC4">
              <w:rPr>
                <w:szCs w:val="28"/>
              </w:rPr>
              <w:t>Import</w:t>
            </w:r>
            <w:r w:rsidRPr="00C37EC4">
              <w:rPr>
                <w:szCs w:val="28"/>
              </w:rPr>
              <w:sym w:font="Wingdings" w:char="F0E0"/>
            </w:r>
            <w:r w:rsidRPr="00C37EC4">
              <w:rPr>
                <w:szCs w:val="28"/>
              </w:rPr>
              <w:t>Audio, sau đó chọn tệp âm thanh (dạng wav,mp3,…)</w:t>
            </w:r>
          </w:p>
          <w:p w:rsidR="002E68FA" w:rsidRPr="00C37EC4" w:rsidRDefault="002E68FA" w:rsidP="002E68FA">
            <w:pPr>
              <w:jc w:val="both"/>
              <w:rPr>
                <w:szCs w:val="28"/>
              </w:rPr>
            </w:pPr>
          </w:p>
          <w:p w:rsidR="002E68FA" w:rsidRPr="00C37EC4" w:rsidRDefault="002E68FA" w:rsidP="002E68FA">
            <w:pPr>
              <w:jc w:val="both"/>
              <w:rPr>
                <w:szCs w:val="28"/>
              </w:rPr>
            </w:pPr>
          </w:p>
          <w:p w:rsidR="002E68FA" w:rsidRPr="00C37EC4" w:rsidRDefault="002E68FA" w:rsidP="002E68FA">
            <w:pPr>
              <w:jc w:val="both"/>
              <w:rPr>
                <w:szCs w:val="28"/>
              </w:rPr>
            </w:pPr>
          </w:p>
          <w:p w:rsidR="002E68FA" w:rsidRPr="00C37EC4" w:rsidRDefault="002E68FA" w:rsidP="002E68FA">
            <w:pPr>
              <w:jc w:val="both"/>
              <w:rPr>
                <w:szCs w:val="28"/>
              </w:rPr>
            </w:pPr>
          </w:p>
          <w:p w:rsidR="002E68FA" w:rsidRPr="00C37EC4" w:rsidRDefault="002E68FA" w:rsidP="002E68FA">
            <w:pPr>
              <w:jc w:val="both"/>
              <w:rPr>
                <w:szCs w:val="28"/>
              </w:rPr>
            </w:pPr>
          </w:p>
          <w:p w:rsidR="002E68FA" w:rsidRPr="00C37EC4" w:rsidRDefault="002E68FA" w:rsidP="002E68FA">
            <w:pPr>
              <w:jc w:val="both"/>
              <w:rPr>
                <w:szCs w:val="28"/>
              </w:rPr>
            </w:pPr>
            <w:r w:rsidRPr="00C37EC4">
              <w:rPr>
                <w:szCs w:val="28"/>
              </w:rPr>
              <w:t>- Mỗi dự án bao gồm các rãnh âm thanh. Mỗi âm thanh là dữ liệu âm thanh đầu vào của dự án. Số lượng rãnh của mỗi dự án không hạn chế.</w:t>
            </w:r>
          </w:p>
          <w:p w:rsidR="002E68FA" w:rsidRPr="00C37EC4" w:rsidRDefault="002E68FA" w:rsidP="002E68FA">
            <w:pPr>
              <w:jc w:val="both"/>
              <w:rPr>
                <w:szCs w:val="28"/>
              </w:rPr>
            </w:pPr>
            <w:r w:rsidRPr="00C37EC4">
              <w:rPr>
                <w:szCs w:val="28"/>
              </w:rPr>
              <w:t>- Có thể thu âm trực tiếp hoặc thêm các tệp âm thanh có sắn (wav, mp3,…) vào các rãnh</w:t>
            </w:r>
          </w:p>
          <w:p w:rsidR="002E68FA" w:rsidRPr="00C37EC4" w:rsidRDefault="002E68FA" w:rsidP="002E68FA">
            <w:pPr>
              <w:jc w:val="both"/>
              <w:rPr>
                <w:szCs w:val="28"/>
              </w:rPr>
            </w:pPr>
            <w:r w:rsidRPr="00C37EC4">
              <w:rPr>
                <w:szCs w:val="28"/>
              </w:rPr>
              <w:t>- Thanh thời gian (timeline) chỉ ra thông số theo thời gian của dự án âm thanh. Âm thanh đích là tổ hợp, kết quả thể hiện đồng thời của các rãnh âm thanh theo thời gian.</w:t>
            </w:r>
          </w:p>
        </w:tc>
      </w:tr>
      <w:tr w:rsidR="002E68FA" w:rsidRPr="002E68FA" w:rsidTr="002E68FA">
        <w:trPr>
          <w:trHeight w:val="116"/>
        </w:trPr>
        <w:tc>
          <w:tcPr>
            <w:tcW w:w="4678" w:type="dxa"/>
            <w:tcBorders>
              <w:top w:val="single" w:sz="4" w:space="0" w:color="auto"/>
              <w:left w:val="single" w:sz="4" w:space="0" w:color="auto"/>
              <w:bottom w:val="single" w:sz="4" w:space="0" w:color="auto"/>
              <w:right w:val="single" w:sz="4" w:space="0" w:color="auto"/>
            </w:tcBorders>
          </w:tcPr>
          <w:p w:rsidR="002E68FA" w:rsidRPr="00C37EC4" w:rsidRDefault="002E68FA" w:rsidP="002E68FA">
            <w:pPr>
              <w:jc w:val="both"/>
              <w:rPr>
                <w:szCs w:val="28"/>
              </w:rPr>
            </w:pPr>
          </w:p>
          <w:p w:rsidR="002E68FA" w:rsidRPr="00C37EC4" w:rsidRDefault="002E68FA" w:rsidP="002E68FA">
            <w:pPr>
              <w:jc w:val="both"/>
              <w:rPr>
                <w:szCs w:val="28"/>
              </w:rPr>
            </w:pPr>
          </w:p>
          <w:p w:rsidR="002E68FA" w:rsidRPr="00C37EC4" w:rsidRDefault="002E68FA" w:rsidP="002E68FA">
            <w:pPr>
              <w:jc w:val="both"/>
              <w:rPr>
                <w:szCs w:val="28"/>
              </w:rPr>
            </w:pPr>
            <w:r w:rsidRPr="00C37EC4">
              <w:rPr>
                <w:szCs w:val="28"/>
              </w:rPr>
              <w:t>GV giới thiệu các thao tác khi làm việc với dự án âm thanh của Audacity.</w:t>
            </w:r>
          </w:p>
          <w:p w:rsidR="002E68FA" w:rsidRPr="00C37EC4" w:rsidRDefault="002E68FA" w:rsidP="002E68FA">
            <w:pPr>
              <w:jc w:val="both"/>
              <w:rPr>
                <w:szCs w:val="28"/>
              </w:rPr>
            </w:pPr>
          </w:p>
          <w:p w:rsidR="002E68FA" w:rsidRPr="00C37EC4" w:rsidRDefault="002E68FA" w:rsidP="002E68FA">
            <w:pPr>
              <w:jc w:val="both"/>
              <w:rPr>
                <w:szCs w:val="28"/>
              </w:rPr>
            </w:pPr>
          </w:p>
          <w:p w:rsidR="002E68FA" w:rsidRPr="00C37EC4" w:rsidRDefault="002E68FA" w:rsidP="002E68FA">
            <w:pPr>
              <w:jc w:val="both"/>
              <w:rPr>
                <w:szCs w:val="28"/>
              </w:rPr>
            </w:pPr>
          </w:p>
          <w:p w:rsidR="002E68FA" w:rsidRPr="00C37EC4" w:rsidRDefault="002E68FA" w:rsidP="002E68FA">
            <w:pPr>
              <w:jc w:val="both"/>
              <w:rPr>
                <w:szCs w:val="28"/>
              </w:rPr>
            </w:pPr>
          </w:p>
          <w:p w:rsidR="002E68FA" w:rsidRPr="00C37EC4" w:rsidRDefault="002E68FA" w:rsidP="002E68FA">
            <w:pPr>
              <w:jc w:val="both"/>
              <w:rPr>
                <w:szCs w:val="28"/>
              </w:rPr>
            </w:pPr>
            <w:r w:rsidRPr="00C37EC4">
              <w:rPr>
                <w:szCs w:val="28"/>
              </w:rPr>
              <w:t>GV hướng dẫn HS cách làm to, nhỏ âm lượng của từng rãnh.</w:t>
            </w:r>
          </w:p>
          <w:p w:rsidR="002E68FA" w:rsidRPr="00C37EC4" w:rsidRDefault="002E68FA" w:rsidP="002E68FA">
            <w:pPr>
              <w:jc w:val="both"/>
              <w:rPr>
                <w:szCs w:val="28"/>
              </w:rPr>
            </w:pPr>
          </w:p>
          <w:p w:rsidR="002E68FA" w:rsidRPr="00C37EC4" w:rsidRDefault="002E68FA" w:rsidP="002E68FA">
            <w:pPr>
              <w:jc w:val="both"/>
              <w:rPr>
                <w:szCs w:val="28"/>
              </w:rPr>
            </w:pPr>
          </w:p>
          <w:p w:rsidR="002E68FA" w:rsidRPr="00C37EC4" w:rsidRDefault="002E68FA" w:rsidP="002E68FA">
            <w:pPr>
              <w:jc w:val="both"/>
              <w:rPr>
                <w:szCs w:val="28"/>
              </w:rPr>
            </w:pPr>
          </w:p>
          <w:p w:rsidR="002E68FA" w:rsidRPr="00C37EC4" w:rsidRDefault="002E68FA" w:rsidP="002E68FA">
            <w:pPr>
              <w:jc w:val="both"/>
              <w:rPr>
                <w:szCs w:val="28"/>
              </w:rPr>
            </w:pPr>
          </w:p>
          <w:p w:rsidR="002E68FA" w:rsidRPr="00C37EC4" w:rsidRDefault="002E68FA" w:rsidP="002E68FA">
            <w:pPr>
              <w:jc w:val="both"/>
              <w:rPr>
                <w:szCs w:val="28"/>
              </w:rPr>
            </w:pPr>
          </w:p>
          <w:p w:rsidR="002E68FA" w:rsidRPr="00C37EC4" w:rsidRDefault="002E68FA" w:rsidP="002E68FA">
            <w:pPr>
              <w:jc w:val="both"/>
              <w:rPr>
                <w:szCs w:val="28"/>
              </w:rPr>
            </w:pPr>
          </w:p>
          <w:p w:rsidR="002E68FA" w:rsidRPr="00C37EC4" w:rsidRDefault="002E68FA" w:rsidP="002E68FA">
            <w:pPr>
              <w:jc w:val="both"/>
              <w:rPr>
                <w:szCs w:val="28"/>
              </w:rPr>
            </w:pPr>
          </w:p>
          <w:p w:rsidR="002E68FA" w:rsidRPr="00C37EC4" w:rsidRDefault="002E68FA" w:rsidP="002E68FA">
            <w:pPr>
              <w:jc w:val="both"/>
              <w:rPr>
                <w:szCs w:val="28"/>
              </w:rPr>
            </w:pPr>
          </w:p>
          <w:p w:rsidR="002E68FA" w:rsidRPr="00C37EC4" w:rsidRDefault="002E68FA" w:rsidP="002E68FA">
            <w:pPr>
              <w:jc w:val="both"/>
              <w:rPr>
                <w:szCs w:val="28"/>
              </w:rPr>
            </w:pPr>
            <w:r w:rsidRPr="00C37EC4">
              <w:rPr>
                <w:szCs w:val="28"/>
              </w:rPr>
              <w:t>GV cho HS thảo luận cách đánh dấu một đoạn âm thanh.</w:t>
            </w:r>
          </w:p>
          <w:p w:rsidR="002E68FA" w:rsidRPr="00C37EC4" w:rsidRDefault="002E68FA" w:rsidP="002E68FA">
            <w:pPr>
              <w:jc w:val="both"/>
              <w:rPr>
                <w:szCs w:val="28"/>
              </w:rPr>
            </w:pPr>
          </w:p>
          <w:p w:rsidR="002E68FA" w:rsidRPr="00C37EC4" w:rsidRDefault="002E68FA" w:rsidP="002E68FA">
            <w:pPr>
              <w:jc w:val="both"/>
              <w:rPr>
                <w:szCs w:val="28"/>
              </w:rPr>
            </w:pPr>
            <w:r w:rsidRPr="00C37EC4">
              <w:rPr>
                <w:szCs w:val="28"/>
              </w:rPr>
              <w:t>GV yêu cầu Hs nêu cách thực hiện</w:t>
            </w:r>
          </w:p>
          <w:p w:rsidR="002E68FA" w:rsidRPr="00C37EC4" w:rsidRDefault="002E68FA" w:rsidP="002E68FA">
            <w:pPr>
              <w:jc w:val="both"/>
              <w:rPr>
                <w:szCs w:val="28"/>
              </w:rPr>
            </w:pPr>
          </w:p>
          <w:p w:rsidR="002E68FA" w:rsidRPr="00C37EC4" w:rsidRDefault="002E68FA" w:rsidP="002E68FA">
            <w:pPr>
              <w:jc w:val="both"/>
              <w:rPr>
                <w:szCs w:val="28"/>
              </w:rPr>
            </w:pPr>
          </w:p>
          <w:p w:rsidR="002E68FA" w:rsidRPr="00C37EC4" w:rsidRDefault="002E68FA" w:rsidP="002E68FA">
            <w:pPr>
              <w:jc w:val="both"/>
              <w:rPr>
                <w:szCs w:val="28"/>
              </w:rPr>
            </w:pPr>
          </w:p>
          <w:p w:rsidR="002E68FA" w:rsidRPr="00C37EC4" w:rsidRDefault="002E68FA" w:rsidP="002E68FA">
            <w:pPr>
              <w:jc w:val="both"/>
              <w:rPr>
                <w:szCs w:val="28"/>
              </w:rPr>
            </w:pPr>
          </w:p>
          <w:p w:rsidR="002E68FA" w:rsidRPr="00C37EC4" w:rsidRDefault="002E68FA" w:rsidP="002E68FA">
            <w:pPr>
              <w:jc w:val="both"/>
              <w:rPr>
                <w:szCs w:val="28"/>
              </w:rPr>
            </w:pPr>
            <w:r w:rsidRPr="00C37EC4">
              <w:rPr>
                <w:szCs w:val="28"/>
              </w:rPr>
              <w:t>GV: Làm sao để xóa, cắt, dán đoạn âm thanh?</w:t>
            </w:r>
          </w:p>
          <w:p w:rsidR="002E68FA" w:rsidRPr="00C37EC4" w:rsidRDefault="002E68FA" w:rsidP="002E68FA">
            <w:pPr>
              <w:jc w:val="both"/>
              <w:rPr>
                <w:szCs w:val="28"/>
              </w:rPr>
            </w:pPr>
          </w:p>
          <w:p w:rsidR="002E68FA" w:rsidRPr="00C37EC4" w:rsidRDefault="002E68FA" w:rsidP="002E68FA">
            <w:pPr>
              <w:jc w:val="both"/>
              <w:rPr>
                <w:szCs w:val="28"/>
              </w:rPr>
            </w:pPr>
          </w:p>
          <w:p w:rsidR="002E68FA" w:rsidRPr="00C37EC4" w:rsidRDefault="002E68FA" w:rsidP="002E68FA">
            <w:pPr>
              <w:jc w:val="both"/>
              <w:rPr>
                <w:szCs w:val="28"/>
              </w:rPr>
            </w:pPr>
          </w:p>
          <w:p w:rsidR="002E68FA" w:rsidRPr="00C37EC4" w:rsidRDefault="002E68FA" w:rsidP="002E68FA">
            <w:pPr>
              <w:jc w:val="both"/>
              <w:rPr>
                <w:szCs w:val="28"/>
              </w:rPr>
            </w:pPr>
            <w:r w:rsidRPr="00C37EC4">
              <w:rPr>
                <w:szCs w:val="28"/>
              </w:rPr>
              <w:t>GV tổng kết lại các bước thực hiện</w:t>
            </w:r>
          </w:p>
        </w:tc>
        <w:tc>
          <w:tcPr>
            <w:tcW w:w="4678" w:type="dxa"/>
            <w:tcBorders>
              <w:top w:val="single" w:sz="4" w:space="0" w:color="auto"/>
              <w:left w:val="single" w:sz="4" w:space="0" w:color="auto"/>
              <w:bottom w:val="single" w:sz="4" w:space="0" w:color="auto"/>
              <w:right w:val="single" w:sz="4" w:space="0" w:color="auto"/>
            </w:tcBorders>
          </w:tcPr>
          <w:p w:rsidR="002E68FA" w:rsidRPr="00C37EC4" w:rsidRDefault="002E68FA" w:rsidP="002E68FA">
            <w:pPr>
              <w:jc w:val="both"/>
              <w:rPr>
                <w:b/>
                <w:szCs w:val="28"/>
              </w:rPr>
            </w:pPr>
            <w:r w:rsidRPr="00C37EC4">
              <w:rPr>
                <w:b/>
                <w:szCs w:val="28"/>
              </w:rPr>
              <w:t>4. Chỉnh sửa âm thanh mức đơn giản</w:t>
            </w:r>
          </w:p>
          <w:p w:rsidR="002E68FA" w:rsidRPr="00C37EC4" w:rsidRDefault="002E68FA" w:rsidP="002E68FA">
            <w:pPr>
              <w:jc w:val="both"/>
              <w:rPr>
                <w:b/>
                <w:szCs w:val="28"/>
              </w:rPr>
            </w:pPr>
            <w:r w:rsidRPr="00C37EC4">
              <w:rPr>
                <w:b/>
                <w:szCs w:val="28"/>
              </w:rPr>
              <w:t>a) Nghe lại một đoạn âm thanh</w:t>
            </w:r>
          </w:p>
          <w:p w:rsidR="002E68FA" w:rsidRPr="00C37EC4" w:rsidRDefault="002E68FA" w:rsidP="002E68FA">
            <w:pPr>
              <w:jc w:val="both"/>
              <w:rPr>
                <w:szCs w:val="28"/>
              </w:rPr>
            </w:pPr>
            <w:r w:rsidRPr="00C37EC4">
              <w:rPr>
                <w:szCs w:val="28"/>
              </w:rPr>
              <w:t>Dùng chuột đánh dấu một đoạn âm thanh trên rãnh, nhấn phím Space hoặc nháy chuột vào nút</w:t>
            </w:r>
            <w:r w:rsidRPr="00C37EC4">
              <w:rPr>
                <w:szCs w:val="28"/>
              </w:rPr>
              <w:object w:dxaOrig="690" w:dyaOrig="795">
                <v:shape id="_x0000_i1051" type="#_x0000_t75" style="width:24pt;height:27.75pt" o:ole="">
                  <v:imagedata r:id="rId93" o:title=""/>
                </v:shape>
                <o:OLEObject Type="Embed" ProgID="PBrush" ShapeID="_x0000_i1051" DrawAspect="Content" ObjectID="_1750229081" r:id="rId100"/>
              </w:object>
            </w:r>
            <w:r w:rsidRPr="00C37EC4">
              <w:rPr>
                <w:szCs w:val="28"/>
              </w:rPr>
              <w:t xml:space="preserve">. Muốn dừng thì nháy nút </w:t>
            </w:r>
            <w:r w:rsidRPr="00C37EC4">
              <w:rPr>
                <w:szCs w:val="28"/>
              </w:rPr>
              <w:object w:dxaOrig="765" w:dyaOrig="810">
                <v:shape id="_x0000_i1052" type="#_x0000_t75" style="width:28.5pt;height:30pt" o:ole="">
                  <v:imagedata r:id="rId97" o:title=""/>
                </v:shape>
                <o:OLEObject Type="Embed" ProgID="PBrush" ShapeID="_x0000_i1052" DrawAspect="Content" ObjectID="_1750229082" r:id="rId101"/>
              </w:object>
            </w:r>
          </w:p>
          <w:p w:rsidR="002E68FA" w:rsidRPr="00C37EC4" w:rsidRDefault="002E68FA" w:rsidP="002E68FA">
            <w:pPr>
              <w:jc w:val="both"/>
              <w:rPr>
                <w:b/>
                <w:szCs w:val="28"/>
              </w:rPr>
            </w:pPr>
            <w:r w:rsidRPr="00C37EC4">
              <w:rPr>
                <w:b/>
                <w:szCs w:val="28"/>
              </w:rPr>
              <w:t>b) Làm to, nhỏ âm lượng hoặc tắt âm thanh của từng rãnh</w:t>
            </w:r>
          </w:p>
          <w:p w:rsidR="002E68FA" w:rsidRPr="00C37EC4" w:rsidRDefault="002E68FA" w:rsidP="002E68FA">
            <w:pPr>
              <w:jc w:val="both"/>
              <w:rPr>
                <w:szCs w:val="28"/>
              </w:rPr>
            </w:pPr>
            <w:r w:rsidRPr="00C37EC4">
              <w:rPr>
                <w:szCs w:val="28"/>
              </w:rPr>
              <w:t xml:space="preserve">- Kéo thả con trượt </w:t>
            </w:r>
            <w:r w:rsidRPr="00C37EC4">
              <w:rPr>
                <w:szCs w:val="28"/>
              </w:rPr>
              <w:object w:dxaOrig="1485" w:dyaOrig="420">
                <v:shape id="_x0000_i1053" type="#_x0000_t75" style="width:74.25pt;height:21pt" o:ole="">
                  <v:imagedata r:id="rId102" o:title=""/>
                </v:shape>
                <o:OLEObject Type="Embed" ProgID="PBrush" ShapeID="_x0000_i1053" DrawAspect="Content" ObjectID="_1750229083" r:id="rId103"/>
              </w:object>
            </w:r>
            <w:r w:rsidRPr="00C37EC4">
              <w:rPr>
                <w:szCs w:val="28"/>
              </w:rPr>
              <w:t xml:space="preserve">                         </w:t>
            </w:r>
          </w:p>
          <w:p w:rsidR="002E68FA" w:rsidRPr="00C37EC4" w:rsidRDefault="002E68FA" w:rsidP="002E68FA">
            <w:pPr>
              <w:jc w:val="both"/>
              <w:rPr>
                <w:szCs w:val="28"/>
              </w:rPr>
            </w:pPr>
            <w:r w:rsidRPr="00C37EC4">
              <w:rPr>
                <w:szCs w:val="28"/>
              </w:rPr>
              <w:t>Để tăng giảm âm lượng</w:t>
            </w:r>
          </w:p>
          <w:p w:rsidR="002E68FA" w:rsidRPr="00C37EC4" w:rsidRDefault="002E68FA" w:rsidP="002E68FA">
            <w:pPr>
              <w:jc w:val="both"/>
              <w:rPr>
                <w:szCs w:val="28"/>
              </w:rPr>
            </w:pPr>
            <w:r w:rsidRPr="00C37EC4">
              <w:rPr>
                <w:szCs w:val="28"/>
              </w:rPr>
              <w:t xml:space="preserve">- Nháy nút lệnh </w:t>
            </w:r>
            <w:r w:rsidRPr="00C37EC4">
              <w:rPr>
                <w:b/>
                <w:szCs w:val="28"/>
              </w:rPr>
              <w:t>Mute</w:t>
            </w:r>
            <w:r w:rsidRPr="00C37EC4">
              <w:rPr>
                <w:szCs w:val="28"/>
              </w:rPr>
              <w:t xml:space="preserve"> để tắt âm thanh của rãnh hiện thời</w:t>
            </w:r>
          </w:p>
          <w:p w:rsidR="002E68FA" w:rsidRPr="00C37EC4" w:rsidRDefault="002E68FA" w:rsidP="002E68FA">
            <w:pPr>
              <w:jc w:val="both"/>
              <w:rPr>
                <w:szCs w:val="28"/>
              </w:rPr>
            </w:pPr>
            <w:r w:rsidRPr="00C37EC4">
              <w:rPr>
                <w:szCs w:val="28"/>
              </w:rPr>
              <w:t xml:space="preserve">- Nháy nút </w:t>
            </w:r>
            <w:r w:rsidRPr="00C37EC4">
              <w:rPr>
                <w:b/>
                <w:szCs w:val="28"/>
              </w:rPr>
              <w:t>Solo</w:t>
            </w:r>
            <w:r w:rsidRPr="00C37EC4">
              <w:rPr>
                <w:szCs w:val="28"/>
              </w:rPr>
              <w:t xml:space="preserve"> để tắt âm thanh của tất cả các rãnh khác trừ rãnh hiện thời.                                                    </w:t>
            </w:r>
          </w:p>
          <w:p w:rsidR="002E68FA" w:rsidRPr="00C37EC4" w:rsidRDefault="002E68FA" w:rsidP="002E68FA">
            <w:pPr>
              <w:jc w:val="both"/>
              <w:rPr>
                <w:b/>
                <w:szCs w:val="28"/>
              </w:rPr>
            </w:pPr>
            <w:r w:rsidRPr="00C37EC4">
              <w:rPr>
                <w:b/>
                <w:szCs w:val="28"/>
              </w:rPr>
              <w:t>c) Đánh dấu một đoạn âm thanh</w:t>
            </w:r>
          </w:p>
          <w:p w:rsidR="002E68FA" w:rsidRPr="00C37EC4" w:rsidRDefault="002E68FA" w:rsidP="002E68FA">
            <w:pPr>
              <w:jc w:val="both"/>
              <w:rPr>
                <w:szCs w:val="28"/>
              </w:rPr>
            </w:pPr>
            <w:r w:rsidRPr="00C37EC4">
              <w:rPr>
                <w:szCs w:val="28"/>
              </w:rPr>
              <w:t xml:space="preserve">- Chọn công cụ   </w:t>
            </w:r>
          </w:p>
          <w:p w:rsidR="002E68FA" w:rsidRPr="00C37EC4" w:rsidRDefault="002E68FA" w:rsidP="002E68FA">
            <w:pPr>
              <w:jc w:val="both"/>
              <w:rPr>
                <w:szCs w:val="28"/>
              </w:rPr>
            </w:pPr>
            <w:r w:rsidRPr="00C37EC4">
              <w:rPr>
                <w:szCs w:val="28"/>
              </w:rPr>
              <w:t>- Kéo thả chuột từ vị trí đầu đến vị trí cuối</w:t>
            </w:r>
          </w:p>
          <w:p w:rsidR="002E68FA" w:rsidRPr="00C37EC4" w:rsidRDefault="002E68FA" w:rsidP="002E68FA">
            <w:pPr>
              <w:jc w:val="both"/>
              <w:rPr>
                <w:szCs w:val="28"/>
              </w:rPr>
            </w:pPr>
            <w:r w:rsidRPr="00C37EC4">
              <w:rPr>
                <w:szCs w:val="28"/>
              </w:rPr>
              <w:t>- Nếu trong khi kéo thả chúng ta di chuyển chuột qua nhiều rãnh thì sẽ đánh dấu trên nhiều rãnh.</w:t>
            </w:r>
          </w:p>
          <w:p w:rsidR="002E68FA" w:rsidRPr="00C37EC4" w:rsidRDefault="002E68FA" w:rsidP="002E68FA">
            <w:pPr>
              <w:jc w:val="both"/>
              <w:rPr>
                <w:b/>
                <w:szCs w:val="28"/>
              </w:rPr>
            </w:pPr>
            <w:r w:rsidRPr="00C37EC4">
              <w:rPr>
                <w:b/>
                <w:szCs w:val="28"/>
              </w:rPr>
              <w:t>d) Thao tác xóa, cắt, dán đoạn âm thanh</w:t>
            </w:r>
          </w:p>
          <w:p w:rsidR="002E68FA" w:rsidRPr="00C37EC4" w:rsidRDefault="002E68FA" w:rsidP="002E68FA">
            <w:pPr>
              <w:jc w:val="both"/>
              <w:rPr>
                <w:szCs w:val="28"/>
              </w:rPr>
            </w:pPr>
            <w:r w:rsidRPr="00C37EC4">
              <w:rPr>
                <w:szCs w:val="28"/>
              </w:rPr>
              <w:t>- Xóa đoạn âm thanh: đánh dấu đoạn âm thanh cần xóa, nhấn Delete</w:t>
            </w:r>
          </w:p>
          <w:p w:rsidR="002E68FA" w:rsidRPr="00C37EC4" w:rsidRDefault="002E68FA" w:rsidP="002E68FA">
            <w:pPr>
              <w:jc w:val="both"/>
              <w:rPr>
                <w:szCs w:val="28"/>
              </w:rPr>
            </w:pPr>
            <w:r w:rsidRPr="00C37EC4">
              <w:rPr>
                <w:szCs w:val="28"/>
              </w:rPr>
              <w:t>- Sao chép một đoạn âm thanh:</w:t>
            </w:r>
          </w:p>
          <w:p w:rsidR="002E68FA" w:rsidRPr="00C37EC4" w:rsidRDefault="002E68FA" w:rsidP="002E68FA">
            <w:pPr>
              <w:jc w:val="both"/>
              <w:rPr>
                <w:szCs w:val="28"/>
              </w:rPr>
            </w:pPr>
            <w:r w:rsidRPr="00C37EC4">
              <w:rPr>
                <w:szCs w:val="28"/>
              </w:rPr>
              <w:t>+ Đánh dấu đoạn âm thanh muốn sao chép</w:t>
            </w:r>
          </w:p>
          <w:p w:rsidR="002E68FA" w:rsidRPr="00C37EC4" w:rsidRDefault="002E68FA" w:rsidP="002E68FA">
            <w:pPr>
              <w:jc w:val="both"/>
              <w:rPr>
                <w:szCs w:val="28"/>
              </w:rPr>
            </w:pPr>
            <w:r w:rsidRPr="00C37EC4">
              <w:rPr>
                <w:szCs w:val="28"/>
              </w:rPr>
              <w:t>+ Nhấn Ctrl + C (sao chép) hoặc Ctrl +X (cắt)</w:t>
            </w:r>
          </w:p>
          <w:p w:rsidR="002E68FA" w:rsidRPr="00C37EC4" w:rsidRDefault="002E68FA" w:rsidP="002E68FA">
            <w:pPr>
              <w:jc w:val="both"/>
              <w:rPr>
                <w:szCs w:val="28"/>
              </w:rPr>
            </w:pPr>
            <w:r w:rsidRPr="00C37EC4">
              <w:rPr>
                <w:szCs w:val="28"/>
              </w:rPr>
              <w:t>+ Nháy chuột tại vị trí muốn chuyển đến</w:t>
            </w:r>
          </w:p>
          <w:p w:rsidR="002E68FA" w:rsidRPr="00C37EC4" w:rsidRDefault="002E68FA" w:rsidP="002E68FA">
            <w:pPr>
              <w:jc w:val="both"/>
              <w:rPr>
                <w:szCs w:val="28"/>
              </w:rPr>
            </w:pPr>
            <w:r w:rsidRPr="00C37EC4">
              <w:rPr>
                <w:szCs w:val="28"/>
              </w:rPr>
              <w:t>+ Nhấn Ctrl +V.</w:t>
            </w:r>
          </w:p>
        </w:tc>
      </w:tr>
      <w:tr w:rsidR="002E68FA" w:rsidRPr="002E68FA" w:rsidTr="002E68FA">
        <w:trPr>
          <w:trHeight w:val="116"/>
        </w:trPr>
        <w:tc>
          <w:tcPr>
            <w:tcW w:w="4678" w:type="dxa"/>
            <w:tcBorders>
              <w:top w:val="single" w:sz="4" w:space="0" w:color="auto"/>
              <w:left w:val="single" w:sz="4" w:space="0" w:color="auto"/>
              <w:bottom w:val="single" w:sz="4" w:space="0" w:color="auto"/>
              <w:right w:val="single" w:sz="4" w:space="0" w:color="auto"/>
            </w:tcBorders>
          </w:tcPr>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r w:rsidRPr="00C37EC4">
              <w:rPr>
                <w:szCs w:val="28"/>
              </w:rPr>
              <w:t>GV thuyết trình về khái niệm clip âm thanh</w:t>
            </w: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r w:rsidRPr="00C37EC4">
              <w:rPr>
                <w:szCs w:val="28"/>
              </w:rPr>
              <w:t xml:space="preserve">GV minh họa hình ảnh các clip âm thanh trên rãnh </w:t>
            </w: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r w:rsidRPr="00C37EC4">
              <w:rPr>
                <w:szCs w:val="28"/>
              </w:rPr>
              <w:t xml:space="preserve">GV hướng dẫn HS cách tách rãnh tại một vị trí thành hai clip. </w:t>
            </w:r>
          </w:p>
          <w:p w:rsidR="002E68FA" w:rsidRPr="00C37EC4" w:rsidRDefault="002E68FA" w:rsidP="002E68FA">
            <w:pPr>
              <w:tabs>
                <w:tab w:val="left" w:pos="702"/>
              </w:tabs>
              <w:jc w:val="both"/>
              <w:rPr>
                <w:szCs w:val="28"/>
              </w:rPr>
            </w:pPr>
            <w:r w:rsidRPr="00C37EC4">
              <w:rPr>
                <w:szCs w:val="28"/>
              </w:rPr>
              <w:t>GV nhận xét</w:t>
            </w: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r w:rsidRPr="00C37EC4">
              <w:rPr>
                <w:szCs w:val="28"/>
              </w:rPr>
              <w:t>GV: Tương tự như tách rãnh âm thanh, em hãy nêu cách tách một đoạn âm thanh trên rãnh.</w:t>
            </w: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r w:rsidRPr="00C37EC4">
              <w:rPr>
                <w:szCs w:val="28"/>
              </w:rPr>
              <w:t>GV cho HS thảo luận cách tách một đoạn âm thanh và di chuyển sang rãnh mới</w:t>
            </w: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r w:rsidRPr="00C37EC4">
              <w:rPr>
                <w:szCs w:val="28"/>
              </w:rPr>
              <w:t>GV minh họa thao tác nối hai clip liền nhau trên rãnh</w:t>
            </w: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r w:rsidRPr="00C37EC4">
              <w:rPr>
                <w:szCs w:val="28"/>
              </w:rPr>
              <w:t>GV hướng dẫn thao tác di chuyển clip</w:t>
            </w: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r w:rsidRPr="00C37EC4">
              <w:rPr>
                <w:szCs w:val="28"/>
              </w:rPr>
              <w:t>Chuyển đổi clip sang rãnh khác bằng cách nào?</w:t>
            </w:r>
          </w:p>
          <w:p w:rsidR="002E68FA" w:rsidRPr="00C37EC4" w:rsidRDefault="002E68FA" w:rsidP="002E68FA">
            <w:pPr>
              <w:tabs>
                <w:tab w:val="left" w:pos="702"/>
              </w:tabs>
              <w:jc w:val="both"/>
              <w:rPr>
                <w:szCs w:val="28"/>
              </w:rPr>
            </w:pPr>
            <w:r w:rsidRPr="00C37EC4">
              <w:rPr>
                <w:szCs w:val="28"/>
              </w:rPr>
              <w:t>GV nhận xét</w:t>
            </w:r>
          </w:p>
        </w:tc>
        <w:tc>
          <w:tcPr>
            <w:tcW w:w="4678" w:type="dxa"/>
            <w:tcBorders>
              <w:top w:val="single" w:sz="4" w:space="0" w:color="auto"/>
              <w:left w:val="single" w:sz="4" w:space="0" w:color="auto"/>
              <w:bottom w:val="single" w:sz="4" w:space="0" w:color="auto"/>
              <w:right w:val="single" w:sz="4" w:space="0" w:color="auto"/>
            </w:tcBorders>
          </w:tcPr>
          <w:p w:rsidR="002E68FA" w:rsidRPr="00C37EC4" w:rsidRDefault="002E68FA" w:rsidP="002E68FA">
            <w:pPr>
              <w:ind w:left="34"/>
              <w:jc w:val="both"/>
              <w:rPr>
                <w:b/>
                <w:szCs w:val="28"/>
              </w:rPr>
            </w:pPr>
            <w:r w:rsidRPr="00C37EC4">
              <w:rPr>
                <w:b/>
                <w:szCs w:val="28"/>
              </w:rPr>
              <w:t>5. Chỉnh sửa, ghép nối âm thanh nâng cao</w:t>
            </w:r>
          </w:p>
          <w:p w:rsidR="002E68FA" w:rsidRPr="00C37EC4" w:rsidRDefault="002E68FA" w:rsidP="006145E3">
            <w:pPr>
              <w:pStyle w:val="ListParagraph"/>
              <w:numPr>
                <w:ilvl w:val="0"/>
                <w:numId w:val="49"/>
              </w:numPr>
              <w:tabs>
                <w:tab w:val="left" w:pos="241"/>
              </w:tabs>
              <w:spacing w:after="0" w:line="240" w:lineRule="auto"/>
              <w:ind w:left="34" w:firstLine="0"/>
              <w:jc w:val="both"/>
              <w:rPr>
                <w:rFonts w:ascii="Times New Roman" w:hAnsi="Times New Roman"/>
                <w:b/>
                <w:sz w:val="28"/>
                <w:szCs w:val="28"/>
              </w:rPr>
            </w:pPr>
            <w:r w:rsidRPr="00C37EC4">
              <w:rPr>
                <w:rFonts w:ascii="Times New Roman" w:hAnsi="Times New Roman"/>
                <w:b/>
                <w:sz w:val="28"/>
                <w:szCs w:val="28"/>
              </w:rPr>
              <w:t xml:space="preserve"> Khái niệm clip trên rãnh âm thanh</w:t>
            </w:r>
          </w:p>
          <w:p w:rsidR="002E68FA" w:rsidRPr="00C37EC4" w:rsidRDefault="002E68FA" w:rsidP="002E68FA">
            <w:pPr>
              <w:pStyle w:val="ListParagraph"/>
              <w:tabs>
                <w:tab w:val="left" w:pos="241"/>
              </w:tabs>
              <w:ind w:left="34"/>
              <w:jc w:val="both"/>
              <w:rPr>
                <w:rFonts w:ascii="Times New Roman" w:hAnsi="Times New Roman"/>
                <w:sz w:val="28"/>
                <w:szCs w:val="28"/>
              </w:rPr>
            </w:pPr>
            <w:r w:rsidRPr="00C37EC4">
              <w:rPr>
                <w:rFonts w:ascii="Times New Roman" w:hAnsi="Times New Roman"/>
                <w:sz w:val="28"/>
                <w:szCs w:val="28"/>
              </w:rPr>
              <w:t>Khi thu âm trực tiếp hoặc chuyển một tệp âm thanh, các rãnh được khởi tạo sẽ là một đoạn âm thanh liền mạch. Có thể tách các rãnh này thành các đoạn âm thanh rời gọi là clip âm thanh.</w:t>
            </w:r>
          </w:p>
          <w:p w:rsidR="002E68FA" w:rsidRPr="00C37EC4" w:rsidRDefault="002E68FA" w:rsidP="006145E3">
            <w:pPr>
              <w:pStyle w:val="ListParagraph"/>
              <w:numPr>
                <w:ilvl w:val="0"/>
                <w:numId w:val="49"/>
              </w:numPr>
              <w:tabs>
                <w:tab w:val="left" w:pos="241"/>
              </w:tabs>
              <w:spacing w:after="0" w:line="240" w:lineRule="auto"/>
              <w:ind w:left="34" w:firstLine="0"/>
              <w:jc w:val="both"/>
              <w:rPr>
                <w:rFonts w:ascii="Times New Roman" w:hAnsi="Times New Roman"/>
                <w:b/>
                <w:sz w:val="28"/>
                <w:szCs w:val="28"/>
              </w:rPr>
            </w:pPr>
            <w:r w:rsidRPr="00C37EC4">
              <w:rPr>
                <w:rFonts w:ascii="Times New Roman" w:hAnsi="Times New Roman"/>
                <w:sz w:val="28"/>
                <w:szCs w:val="28"/>
              </w:rPr>
              <w:t xml:space="preserve"> </w:t>
            </w:r>
            <w:r w:rsidRPr="00C37EC4">
              <w:rPr>
                <w:rFonts w:ascii="Times New Roman" w:hAnsi="Times New Roman"/>
                <w:b/>
                <w:sz w:val="28"/>
                <w:szCs w:val="28"/>
              </w:rPr>
              <w:t>Tạo, tách rãnh âm thanh thành các clip, nối clip âm thanh</w:t>
            </w:r>
          </w:p>
          <w:p w:rsidR="002E68FA" w:rsidRPr="00C37EC4" w:rsidRDefault="002E68FA" w:rsidP="002E68FA">
            <w:pPr>
              <w:tabs>
                <w:tab w:val="left" w:pos="241"/>
              </w:tabs>
              <w:jc w:val="both"/>
              <w:rPr>
                <w:i/>
                <w:szCs w:val="28"/>
              </w:rPr>
            </w:pPr>
            <w:r w:rsidRPr="00C37EC4">
              <w:rPr>
                <w:i/>
                <w:szCs w:val="28"/>
              </w:rPr>
              <w:t>* Tách rãnh tại một vị trí thành hai clip</w:t>
            </w:r>
          </w:p>
          <w:p w:rsidR="002E68FA" w:rsidRPr="00C37EC4" w:rsidRDefault="002E68FA" w:rsidP="002E68FA">
            <w:pPr>
              <w:tabs>
                <w:tab w:val="left" w:pos="241"/>
              </w:tabs>
              <w:jc w:val="both"/>
              <w:rPr>
                <w:szCs w:val="28"/>
              </w:rPr>
            </w:pPr>
            <w:r w:rsidRPr="00C37EC4">
              <w:rPr>
                <w:szCs w:val="28"/>
              </w:rPr>
              <w:t xml:space="preserve">- Sử dụng công cụ chọn </w:t>
            </w:r>
            <w:r w:rsidRPr="00C37EC4">
              <w:rPr>
                <w:szCs w:val="28"/>
              </w:rPr>
              <w:object w:dxaOrig="405" w:dyaOrig="390">
                <v:shape id="_x0000_i1054" type="#_x0000_t75" style="width:20.25pt;height:19.5pt" o:ole="">
                  <v:imagedata r:id="rId104" o:title=""/>
                </v:shape>
                <o:OLEObject Type="Embed" ProgID="PBrush" ShapeID="_x0000_i1054" DrawAspect="Content" ObjectID="_1750229084" r:id="rId105"/>
              </w:object>
            </w:r>
            <w:r w:rsidRPr="00C37EC4">
              <w:rPr>
                <w:szCs w:val="28"/>
              </w:rPr>
              <w:t xml:space="preserve">, nháy chuột chọn vị trí trên rãnh muốn tách, thực hiện lệnh </w:t>
            </w:r>
            <w:r w:rsidRPr="00C37EC4">
              <w:rPr>
                <w:b/>
                <w:szCs w:val="28"/>
              </w:rPr>
              <w:t xml:space="preserve">Edit </w:t>
            </w:r>
            <w:r w:rsidRPr="00C37EC4">
              <w:rPr>
                <w:b/>
                <w:szCs w:val="28"/>
              </w:rPr>
              <w:sym w:font="Wingdings" w:char="F0E0"/>
            </w:r>
            <w:r w:rsidRPr="00C37EC4">
              <w:rPr>
                <w:b/>
                <w:szCs w:val="28"/>
              </w:rPr>
              <w:t xml:space="preserve"> Clip Boundaries </w:t>
            </w:r>
            <w:r w:rsidRPr="00C37EC4">
              <w:rPr>
                <w:b/>
                <w:szCs w:val="28"/>
              </w:rPr>
              <w:sym w:font="Wingdings" w:char="F0E0"/>
            </w:r>
            <w:r w:rsidRPr="00C37EC4">
              <w:rPr>
                <w:b/>
                <w:szCs w:val="28"/>
              </w:rPr>
              <w:t xml:space="preserve"> Split</w:t>
            </w:r>
            <w:r w:rsidRPr="00C37EC4">
              <w:rPr>
                <w:szCs w:val="28"/>
              </w:rPr>
              <w:t xml:space="preserve"> hoặc nhấn </w:t>
            </w:r>
            <w:r w:rsidRPr="00C37EC4">
              <w:rPr>
                <w:b/>
                <w:szCs w:val="28"/>
              </w:rPr>
              <w:t>Ctrl + I</w:t>
            </w:r>
          </w:p>
          <w:p w:rsidR="002E68FA" w:rsidRPr="00C37EC4" w:rsidRDefault="002E68FA" w:rsidP="002E68FA">
            <w:pPr>
              <w:tabs>
                <w:tab w:val="left" w:pos="241"/>
              </w:tabs>
              <w:jc w:val="both"/>
              <w:rPr>
                <w:i/>
                <w:szCs w:val="28"/>
              </w:rPr>
            </w:pPr>
            <w:r w:rsidRPr="00C37EC4">
              <w:rPr>
                <w:i/>
                <w:szCs w:val="28"/>
              </w:rPr>
              <w:t>* Tách một đoạn âm thanh đã đánh dấu trên rãnh</w:t>
            </w:r>
          </w:p>
          <w:p w:rsidR="002E68FA" w:rsidRPr="00C37EC4" w:rsidRDefault="002E68FA" w:rsidP="002E68FA">
            <w:pPr>
              <w:tabs>
                <w:tab w:val="left" w:pos="241"/>
              </w:tabs>
              <w:jc w:val="both"/>
              <w:rPr>
                <w:szCs w:val="28"/>
              </w:rPr>
            </w:pPr>
            <w:r w:rsidRPr="00C37EC4">
              <w:rPr>
                <w:szCs w:val="28"/>
              </w:rPr>
              <w:t xml:space="preserve">- Sử dụng công cụ chọn </w:t>
            </w:r>
            <w:r w:rsidRPr="00C37EC4">
              <w:rPr>
                <w:szCs w:val="28"/>
              </w:rPr>
              <w:object w:dxaOrig="405" w:dyaOrig="390">
                <v:shape id="_x0000_i1055" type="#_x0000_t75" style="width:20.25pt;height:19.5pt" o:ole="">
                  <v:imagedata r:id="rId104" o:title=""/>
                </v:shape>
                <o:OLEObject Type="Embed" ProgID="PBrush" ShapeID="_x0000_i1055" DrawAspect="Content" ObjectID="_1750229085" r:id="rId106"/>
              </w:object>
            </w:r>
            <w:r w:rsidRPr="00C37EC4">
              <w:rPr>
                <w:szCs w:val="28"/>
              </w:rPr>
              <w:t xml:space="preserve"> để chọn đoạn âm thanh muốn tách, thực hiện lệnh </w:t>
            </w:r>
            <w:r w:rsidRPr="00C37EC4">
              <w:rPr>
                <w:b/>
                <w:szCs w:val="28"/>
              </w:rPr>
              <w:t xml:space="preserve">Edit </w:t>
            </w:r>
            <w:r w:rsidRPr="00C37EC4">
              <w:rPr>
                <w:b/>
                <w:szCs w:val="28"/>
              </w:rPr>
              <w:sym w:font="Wingdings" w:char="F0E0"/>
            </w:r>
            <w:r w:rsidRPr="00C37EC4">
              <w:rPr>
                <w:b/>
                <w:szCs w:val="28"/>
              </w:rPr>
              <w:t xml:space="preserve"> Clip Boundaries </w:t>
            </w:r>
            <w:r w:rsidRPr="00C37EC4">
              <w:rPr>
                <w:b/>
                <w:szCs w:val="28"/>
              </w:rPr>
              <w:sym w:font="Wingdings" w:char="F0E0"/>
            </w:r>
            <w:r w:rsidRPr="00C37EC4">
              <w:rPr>
                <w:b/>
                <w:szCs w:val="28"/>
              </w:rPr>
              <w:t xml:space="preserve"> Split </w:t>
            </w:r>
            <w:r w:rsidRPr="00C37EC4">
              <w:rPr>
                <w:szCs w:val="28"/>
              </w:rPr>
              <w:t xml:space="preserve">hoặc nhấn </w:t>
            </w:r>
            <w:r w:rsidRPr="00C37EC4">
              <w:rPr>
                <w:b/>
                <w:szCs w:val="28"/>
              </w:rPr>
              <w:t>Ctrl + I</w:t>
            </w:r>
          </w:p>
          <w:p w:rsidR="002E68FA" w:rsidRPr="00C37EC4" w:rsidRDefault="002E68FA" w:rsidP="002E68FA">
            <w:pPr>
              <w:pStyle w:val="ListParagraph"/>
              <w:tabs>
                <w:tab w:val="left" w:pos="175"/>
                <w:tab w:val="left" w:pos="241"/>
              </w:tabs>
              <w:ind w:left="34"/>
              <w:jc w:val="both"/>
              <w:rPr>
                <w:rFonts w:ascii="Times New Roman" w:hAnsi="Times New Roman"/>
                <w:sz w:val="28"/>
                <w:szCs w:val="28"/>
              </w:rPr>
            </w:pPr>
            <w:r w:rsidRPr="00C37EC4">
              <w:rPr>
                <w:rFonts w:ascii="Times New Roman" w:hAnsi="Times New Roman"/>
                <w:sz w:val="28"/>
                <w:szCs w:val="28"/>
              </w:rPr>
              <w:t xml:space="preserve">* </w:t>
            </w:r>
            <w:r w:rsidRPr="00C37EC4">
              <w:rPr>
                <w:rFonts w:ascii="Times New Roman" w:hAnsi="Times New Roman"/>
                <w:i/>
                <w:sz w:val="28"/>
                <w:szCs w:val="28"/>
              </w:rPr>
              <w:t>Tách một đoạn âm thanh đã đánh dấu trên rãnh và di chuyển sang một rãnh mới</w:t>
            </w:r>
          </w:p>
          <w:p w:rsidR="002E68FA" w:rsidRPr="00C37EC4" w:rsidRDefault="002E68FA" w:rsidP="002E68FA">
            <w:pPr>
              <w:tabs>
                <w:tab w:val="left" w:pos="241"/>
              </w:tabs>
              <w:jc w:val="both"/>
              <w:rPr>
                <w:szCs w:val="28"/>
              </w:rPr>
            </w:pPr>
            <w:r w:rsidRPr="00C37EC4">
              <w:rPr>
                <w:szCs w:val="28"/>
              </w:rPr>
              <w:t xml:space="preserve">- Sử dụng công cụ chọn </w:t>
            </w:r>
            <w:r w:rsidRPr="00C37EC4">
              <w:rPr>
                <w:szCs w:val="28"/>
              </w:rPr>
              <w:object w:dxaOrig="405" w:dyaOrig="390">
                <v:shape id="_x0000_i1056" type="#_x0000_t75" style="width:20.25pt;height:19.5pt" o:ole="">
                  <v:imagedata r:id="rId104" o:title=""/>
                </v:shape>
                <o:OLEObject Type="Embed" ProgID="PBrush" ShapeID="_x0000_i1056" DrawAspect="Content" ObjectID="_1750229086" r:id="rId107"/>
              </w:object>
            </w:r>
            <w:r w:rsidRPr="00C37EC4">
              <w:rPr>
                <w:szCs w:val="28"/>
              </w:rPr>
              <w:t xml:space="preserve"> , nháy chuột chọn đoạn âm thanh muốn tách, thực hiện lệnh </w:t>
            </w:r>
            <w:r w:rsidRPr="00C37EC4">
              <w:rPr>
                <w:b/>
                <w:szCs w:val="28"/>
              </w:rPr>
              <w:t xml:space="preserve">Edit </w:t>
            </w:r>
            <w:r w:rsidRPr="00C37EC4">
              <w:rPr>
                <w:b/>
                <w:szCs w:val="28"/>
              </w:rPr>
              <w:sym w:font="Wingdings" w:char="F0E0"/>
            </w:r>
            <w:r w:rsidRPr="00C37EC4">
              <w:rPr>
                <w:b/>
                <w:szCs w:val="28"/>
              </w:rPr>
              <w:t xml:space="preserve"> Clip Boundaries </w:t>
            </w:r>
            <w:r w:rsidRPr="00C37EC4">
              <w:rPr>
                <w:b/>
                <w:szCs w:val="28"/>
              </w:rPr>
              <w:sym w:font="Wingdings" w:char="F0E0"/>
            </w:r>
            <w:r w:rsidRPr="00C37EC4">
              <w:rPr>
                <w:b/>
                <w:szCs w:val="28"/>
              </w:rPr>
              <w:t xml:space="preserve"> Split New</w:t>
            </w:r>
            <w:r w:rsidRPr="00C37EC4">
              <w:rPr>
                <w:szCs w:val="28"/>
              </w:rPr>
              <w:t xml:space="preserve"> hoặc nhấn </w:t>
            </w:r>
            <w:r w:rsidRPr="00C37EC4">
              <w:rPr>
                <w:b/>
                <w:szCs w:val="28"/>
              </w:rPr>
              <w:t>Ctrl + Alt + I</w:t>
            </w:r>
          </w:p>
          <w:p w:rsidR="002E68FA" w:rsidRPr="00C37EC4" w:rsidRDefault="002E68FA" w:rsidP="002E68FA">
            <w:pPr>
              <w:pStyle w:val="ListParagraph"/>
              <w:tabs>
                <w:tab w:val="left" w:pos="175"/>
                <w:tab w:val="left" w:pos="241"/>
              </w:tabs>
              <w:ind w:left="34"/>
              <w:jc w:val="both"/>
              <w:rPr>
                <w:rFonts w:ascii="Times New Roman" w:hAnsi="Times New Roman"/>
                <w:sz w:val="28"/>
                <w:szCs w:val="28"/>
              </w:rPr>
            </w:pPr>
            <w:r w:rsidRPr="00C37EC4">
              <w:rPr>
                <w:rFonts w:ascii="Times New Roman" w:hAnsi="Times New Roman"/>
                <w:sz w:val="28"/>
                <w:szCs w:val="28"/>
              </w:rPr>
              <w:t xml:space="preserve">* </w:t>
            </w:r>
            <w:r w:rsidRPr="00C37EC4">
              <w:rPr>
                <w:rFonts w:ascii="Times New Roman" w:hAnsi="Times New Roman"/>
                <w:i/>
                <w:sz w:val="28"/>
                <w:szCs w:val="28"/>
              </w:rPr>
              <w:t>Nối hai clip liền nhau trên rãnh</w:t>
            </w:r>
          </w:p>
          <w:p w:rsidR="002E68FA" w:rsidRPr="00C37EC4" w:rsidRDefault="002E68FA" w:rsidP="002E68FA">
            <w:pPr>
              <w:pStyle w:val="ListParagraph"/>
              <w:tabs>
                <w:tab w:val="left" w:pos="175"/>
                <w:tab w:val="left" w:pos="241"/>
              </w:tabs>
              <w:ind w:left="34"/>
              <w:jc w:val="both"/>
              <w:rPr>
                <w:rFonts w:ascii="Times New Roman" w:hAnsi="Times New Roman"/>
                <w:sz w:val="28"/>
                <w:szCs w:val="28"/>
              </w:rPr>
            </w:pPr>
            <w:r w:rsidRPr="00C37EC4">
              <w:rPr>
                <w:rFonts w:ascii="Times New Roman" w:hAnsi="Times New Roman"/>
                <w:sz w:val="28"/>
                <w:szCs w:val="28"/>
              </w:rPr>
              <w:t>- Cách 1: Khi hai clip nằm sát nhau trên rãnh, dùng chuột nháy vào cạnh giữa chúng để nối lại.</w:t>
            </w:r>
          </w:p>
          <w:p w:rsidR="002E68FA" w:rsidRPr="00C37EC4" w:rsidRDefault="002E68FA" w:rsidP="002E68FA">
            <w:pPr>
              <w:pStyle w:val="ListParagraph"/>
              <w:tabs>
                <w:tab w:val="left" w:pos="175"/>
                <w:tab w:val="left" w:pos="241"/>
              </w:tabs>
              <w:ind w:left="34"/>
              <w:jc w:val="both"/>
              <w:rPr>
                <w:rFonts w:ascii="Times New Roman" w:hAnsi="Times New Roman"/>
                <w:sz w:val="28"/>
                <w:szCs w:val="28"/>
              </w:rPr>
            </w:pPr>
            <w:r w:rsidRPr="00C37EC4">
              <w:rPr>
                <w:rFonts w:ascii="Times New Roman" w:hAnsi="Times New Roman"/>
                <w:sz w:val="28"/>
                <w:szCs w:val="28"/>
              </w:rPr>
              <w:t xml:space="preserve">- Cách 2: Dùng công cụ chọn </w:t>
            </w:r>
            <w:r w:rsidRPr="00C37EC4">
              <w:rPr>
                <w:rFonts w:ascii="Times New Roman" w:hAnsi="Times New Roman"/>
                <w:sz w:val="28"/>
                <w:szCs w:val="28"/>
              </w:rPr>
              <w:object w:dxaOrig="405" w:dyaOrig="390">
                <v:shape id="_x0000_i1057" type="#_x0000_t75" style="width:20.25pt;height:19.5pt" o:ole="">
                  <v:imagedata r:id="rId104" o:title=""/>
                </v:shape>
                <o:OLEObject Type="Embed" ProgID="PBrush" ShapeID="_x0000_i1057" DrawAspect="Content" ObjectID="_1750229087" r:id="rId108"/>
              </w:object>
            </w:r>
            <w:r w:rsidRPr="00C37EC4">
              <w:rPr>
                <w:rFonts w:ascii="Times New Roman" w:hAnsi="Times New Roman"/>
                <w:sz w:val="28"/>
                <w:szCs w:val="28"/>
              </w:rPr>
              <w:t xml:space="preserve">, đánh dấu đoạn âm thanh chứa vị trí tách, sau đó nhấn Ctrl + J hoặc lệnh </w:t>
            </w:r>
            <w:r w:rsidRPr="00C37EC4">
              <w:rPr>
                <w:rFonts w:ascii="Times New Roman" w:hAnsi="Times New Roman"/>
                <w:b/>
                <w:sz w:val="28"/>
                <w:szCs w:val="28"/>
              </w:rPr>
              <w:t xml:space="preserve">Edit </w:t>
            </w:r>
            <w:r w:rsidRPr="00C37EC4">
              <w:rPr>
                <w:rFonts w:ascii="Times New Roman" w:hAnsi="Times New Roman"/>
                <w:b/>
                <w:sz w:val="28"/>
                <w:szCs w:val="28"/>
              </w:rPr>
              <w:sym w:font="Wingdings" w:char="F0E0"/>
            </w:r>
            <w:r w:rsidRPr="00C37EC4">
              <w:rPr>
                <w:rFonts w:ascii="Times New Roman" w:hAnsi="Times New Roman"/>
                <w:b/>
                <w:sz w:val="28"/>
                <w:szCs w:val="28"/>
              </w:rPr>
              <w:t xml:space="preserve"> Clip Boundaries </w:t>
            </w:r>
            <w:r w:rsidRPr="00C37EC4">
              <w:rPr>
                <w:rFonts w:ascii="Times New Roman" w:hAnsi="Times New Roman"/>
                <w:b/>
                <w:sz w:val="28"/>
                <w:szCs w:val="28"/>
              </w:rPr>
              <w:sym w:font="Wingdings" w:char="F0E0"/>
            </w:r>
            <w:r w:rsidRPr="00C37EC4">
              <w:rPr>
                <w:rFonts w:ascii="Times New Roman" w:hAnsi="Times New Roman"/>
                <w:b/>
                <w:sz w:val="28"/>
                <w:szCs w:val="28"/>
              </w:rPr>
              <w:t xml:space="preserve"> Join</w:t>
            </w:r>
          </w:p>
          <w:p w:rsidR="002E68FA" w:rsidRPr="00C37EC4" w:rsidRDefault="002E68FA" w:rsidP="006145E3">
            <w:pPr>
              <w:pStyle w:val="ListParagraph"/>
              <w:numPr>
                <w:ilvl w:val="0"/>
                <w:numId w:val="49"/>
              </w:numPr>
              <w:tabs>
                <w:tab w:val="left" w:pos="175"/>
                <w:tab w:val="left" w:pos="241"/>
              </w:tabs>
              <w:spacing w:after="0" w:line="240" w:lineRule="auto"/>
              <w:ind w:left="34" w:firstLine="0"/>
              <w:jc w:val="both"/>
              <w:rPr>
                <w:rFonts w:ascii="Times New Roman" w:hAnsi="Times New Roman"/>
                <w:b/>
                <w:sz w:val="28"/>
                <w:szCs w:val="28"/>
              </w:rPr>
            </w:pPr>
            <w:r w:rsidRPr="00C37EC4">
              <w:rPr>
                <w:rFonts w:ascii="Times New Roman" w:hAnsi="Times New Roman"/>
                <w:b/>
                <w:sz w:val="28"/>
                <w:szCs w:val="28"/>
              </w:rPr>
              <w:t xml:space="preserve"> Di chuyển clip dọc theo thanh thời gian</w:t>
            </w:r>
          </w:p>
          <w:p w:rsidR="002E68FA" w:rsidRPr="00C37EC4" w:rsidRDefault="002E68FA" w:rsidP="002E68FA">
            <w:pPr>
              <w:pStyle w:val="ListParagraph"/>
              <w:tabs>
                <w:tab w:val="left" w:pos="175"/>
                <w:tab w:val="left" w:pos="241"/>
              </w:tabs>
              <w:ind w:left="34"/>
              <w:jc w:val="both"/>
              <w:rPr>
                <w:rFonts w:ascii="Times New Roman" w:hAnsi="Times New Roman"/>
                <w:sz w:val="28"/>
                <w:szCs w:val="28"/>
              </w:rPr>
            </w:pPr>
            <w:r w:rsidRPr="00C37EC4">
              <w:rPr>
                <w:rFonts w:ascii="Times New Roman" w:hAnsi="Times New Roman"/>
                <w:sz w:val="28"/>
                <w:szCs w:val="28"/>
              </w:rPr>
              <w:t xml:space="preserve">Nháy chuột chọn công cụ </w:t>
            </w:r>
            <w:r w:rsidRPr="00C37EC4">
              <w:rPr>
                <w:rFonts w:ascii="Times New Roman" w:hAnsi="Times New Roman"/>
                <w:sz w:val="28"/>
                <w:szCs w:val="28"/>
              </w:rPr>
              <w:object w:dxaOrig="480" w:dyaOrig="435">
                <v:shape id="_x0000_i1058" type="#_x0000_t75" style="width:24pt;height:21.75pt" o:ole="">
                  <v:imagedata r:id="rId109" o:title=""/>
                </v:shape>
                <o:OLEObject Type="Embed" ProgID="PBrush" ShapeID="_x0000_i1058" DrawAspect="Content" ObjectID="_1750229088" r:id="rId110"/>
              </w:object>
            </w:r>
            <w:r w:rsidRPr="00C37EC4">
              <w:rPr>
                <w:rFonts w:ascii="Times New Roman" w:hAnsi="Times New Roman"/>
                <w:sz w:val="28"/>
                <w:szCs w:val="28"/>
              </w:rPr>
              <w:t>. Dùng chuột kéo thả trên các clip theo chiều ngang để dịch chuyển</w:t>
            </w:r>
          </w:p>
          <w:p w:rsidR="002E68FA" w:rsidRPr="00C37EC4" w:rsidRDefault="002E68FA" w:rsidP="006145E3">
            <w:pPr>
              <w:pStyle w:val="ListParagraph"/>
              <w:numPr>
                <w:ilvl w:val="0"/>
                <w:numId w:val="49"/>
              </w:numPr>
              <w:tabs>
                <w:tab w:val="left" w:pos="175"/>
                <w:tab w:val="left" w:pos="241"/>
              </w:tabs>
              <w:spacing w:after="0" w:line="240" w:lineRule="auto"/>
              <w:ind w:left="34" w:firstLine="0"/>
              <w:jc w:val="both"/>
              <w:rPr>
                <w:rFonts w:ascii="Times New Roman" w:hAnsi="Times New Roman"/>
                <w:b/>
                <w:sz w:val="28"/>
                <w:szCs w:val="28"/>
              </w:rPr>
            </w:pPr>
            <w:r w:rsidRPr="00C37EC4">
              <w:rPr>
                <w:rFonts w:ascii="Times New Roman" w:hAnsi="Times New Roman"/>
                <w:b/>
                <w:sz w:val="28"/>
                <w:szCs w:val="28"/>
              </w:rPr>
              <w:t xml:space="preserve"> Chuyển đổi lip sang rãnh khác</w:t>
            </w:r>
          </w:p>
          <w:p w:rsidR="002E68FA" w:rsidRPr="00C37EC4" w:rsidRDefault="002E68FA" w:rsidP="002E68FA">
            <w:pPr>
              <w:ind w:left="34"/>
              <w:jc w:val="both"/>
              <w:rPr>
                <w:szCs w:val="28"/>
              </w:rPr>
            </w:pPr>
            <w:r w:rsidRPr="00C37EC4">
              <w:rPr>
                <w:szCs w:val="28"/>
              </w:rPr>
              <w:t>Trong khi di chuyển các clip trên rãnh, có thể chuyển các clip này sang rãnh khác nếu có vị trí trống với độ dài lớn hơn clip này. Thao tác là kéo thả clip đó sang khoảng trống của rãnh khác.</w:t>
            </w:r>
          </w:p>
        </w:tc>
      </w:tr>
      <w:tr w:rsidR="002E68FA" w:rsidRPr="002E68FA" w:rsidTr="002E68FA">
        <w:trPr>
          <w:trHeight w:val="116"/>
        </w:trPr>
        <w:tc>
          <w:tcPr>
            <w:tcW w:w="4678" w:type="dxa"/>
            <w:tcBorders>
              <w:top w:val="single" w:sz="4" w:space="0" w:color="auto"/>
              <w:left w:val="single" w:sz="4" w:space="0" w:color="auto"/>
              <w:bottom w:val="single" w:sz="4" w:space="0" w:color="auto"/>
              <w:right w:val="single" w:sz="4" w:space="0" w:color="auto"/>
            </w:tcBorders>
          </w:tcPr>
          <w:p w:rsidR="002E68FA" w:rsidRPr="00C37EC4" w:rsidRDefault="002E68FA" w:rsidP="002E68FA">
            <w:pPr>
              <w:jc w:val="both"/>
              <w:rPr>
                <w:szCs w:val="28"/>
              </w:rPr>
            </w:pPr>
            <w:r w:rsidRPr="00C37EC4">
              <w:rPr>
                <w:szCs w:val="28"/>
              </w:rPr>
              <w:t xml:space="preserve">GV: Sau khi đã hoàn thành dự án âm thanh, em có thể xuất kết quả ra tệp âm thanh dưới các dạng wav, mp3,.. </w:t>
            </w:r>
          </w:p>
          <w:p w:rsidR="002E68FA" w:rsidRPr="00C37EC4" w:rsidRDefault="002E68FA" w:rsidP="002E68FA">
            <w:pPr>
              <w:jc w:val="both"/>
              <w:rPr>
                <w:szCs w:val="28"/>
              </w:rPr>
            </w:pPr>
          </w:p>
          <w:p w:rsidR="002E68FA" w:rsidRPr="00C37EC4" w:rsidRDefault="002E68FA" w:rsidP="002E68FA">
            <w:pPr>
              <w:jc w:val="both"/>
              <w:rPr>
                <w:szCs w:val="28"/>
              </w:rPr>
            </w:pPr>
            <w:r w:rsidRPr="00C37EC4">
              <w:rPr>
                <w:szCs w:val="28"/>
              </w:rPr>
              <w:t>GV hướng dẫn HS thao tác thực hiện</w:t>
            </w:r>
          </w:p>
        </w:tc>
        <w:tc>
          <w:tcPr>
            <w:tcW w:w="4678" w:type="dxa"/>
            <w:tcBorders>
              <w:top w:val="single" w:sz="4" w:space="0" w:color="auto"/>
              <w:left w:val="single" w:sz="4" w:space="0" w:color="auto"/>
              <w:bottom w:val="single" w:sz="4" w:space="0" w:color="auto"/>
              <w:right w:val="single" w:sz="4" w:space="0" w:color="auto"/>
            </w:tcBorders>
          </w:tcPr>
          <w:p w:rsidR="002E68FA" w:rsidRPr="00C37EC4" w:rsidRDefault="002E68FA" w:rsidP="002E68FA">
            <w:pPr>
              <w:jc w:val="both"/>
              <w:rPr>
                <w:b/>
                <w:szCs w:val="28"/>
              </w:rPr>
            </w:pPr>
            <w:r w:rsidRPr="00C37EC4">
              <w:rPr>
                <w:b/>
                <w:szCs w:val="28"/>
              </w:rPr>
              <w:t>6. Xuất kết quả ra tệp âm thanh</w:t>
            </w:r>
          </w:p>
          <w:p w:rsidR="002E68FA" w:rsidRPr="00C37EC4" w:rsidRDefault="002E68FA" w:rsidP="002E68FA">
            <w:pPr>
              <w:jc w:val="both"/>
              <w:rPr>
                <w:szCs w:val="28"/>
              </w:rPr>
            </w:pPr>
            <w:r w:rsidRPr="00C37EC4">
              <w:rPr>
                <w:szCs w:val="28"/>
              </w:rPr>
              <w:t xml:space="preserve">- Thực hiện lệnh File </w:t>
            </w:r>
            <w:r w:rsidRPr="00C37EC4">
              <w:rPr>
                <w:szCs w:val="28"/>
              </w:rPr>
              <w:sym w:font="Wingdings" w:char="F0E0"/>
            </w:r>
            <w:r w:rsidRPr="00C37EC4">
              <w:rPr>
                <w:szCs w:val="28"/>
              </w:rPr>
              <w:t xml:space="preserve"> Export Audio</w:t>
            </w:r>
          </w:p>
          <w:p w:rsidR="002E68FA" w:rsidRPr="00C37EC4" w:rsidRDefault="002E68FA" w:rsidP="002E68FA">
            <w:pPr>
              <w:jc w:val="both"/>
              <w:rPr>
                <w:szCs w:val="28"/>
              </w:rPr>
            </w:pPr>
            <w:r w:rsidRPr="00C37EC4">
              <w:rPr>
                <w:szCs w:val="28"/>
              </w:rPr>
              <w:t>- Lựa chọn tê tệp kết quả và kiểu, dạng tệp âm thanh, sau đó nháy Save</w:t>
            </w:r>
          </w:p>
        </w:tc>
      </w:tr>
    </w:tbl>
    <w:p w:rsidR="002E68FA" w:rsidRDefault="002E68FA" w:rsidP="002E68FA">
      <w:pPr>
        <w:spacing w:line="360" w:lineRule="auto"/>
        <w:ind w:firstLine="720"/>
        <w:rPr>
          <w:bCs/>
          <w:szCs w:val="28"/>
          <w:lang w:val="en-US"/>
        </w:rPr>
      </w:pPr>
      <w:r w:rsidRPr="002E68FA">
        <w:rPr>
          <w:bCs/>
          <w:szCs w:val="28"/>
          <w:lang w:val="en-US"/>
        </w:rPr>
        <w:t>4. Củng cố.</w:t>
      </w:r>
    </w:p>
    <w:p w:rsidR="002E68FA" w:rsidRPr="002E68FA" w:rsidRDefault="002E68FA" w:rsidP="002E68FA">
      <w:pPr>
        <w:spacing w:line="360" w:lineRule="auto"/>
        <w:ind w:firstLine="720"/>
        <w:rPr>
          <w:bCs/>
          <w:szCs w:val="28"/>
          <w:lang w:val="en-US"/>
        </w:rPr>
      </w:pPr>
      <w:r>
        <w:rPr>
          <w:bCs/>
          <w:szCs w:val="28"/>
          <w:lang w:val="en-US"/>
        </w:rPr>
        <w:t>5. Hướng dẫn về nhà.</w:t>
      </w:r>
    </w:p>
    <w:p w:rsidR="002E68FA" w:rsidRPr="002E68FA" w:rsidRDefault="002E68FA" w:rsidP="002E68FA">
      <w:pPr>
        <w:spacing w:line="360" w:lineRule="auto"/>
        <w:ind w:firstLine="720"/>
        <w:jc w:val="both"/>
        <w:rPr>
          <w:szCs w:val="28"/>
        </w:rPr>
      </w:pPr>
      <w:r w:rsidRPr="002E68FA">
        <w:rPr>
          <w:szCs w:val="28"/>
        </w:rPr>
        <w:t>- Về nhà xem lại các thao tác mở tệp âm anh và nghe nhạc</w:t>
      </w:r>
    </w:p>
    <w:p w:rsidR="002E68FA" w:rsidRPr="002E68FA" w:rsidRDefault="002E68FA" w:rsidP="002E68FA">
      <w:pPr>
        <w:spacing w:line="360" w:lineRule="auto"/>
        <w:ind w:firstLine="720"/>
        <w:jc w:val="both"/>
        <w:rPr>
          <w:szCs w:val="28"/>
        </w:rPr>
      </w:pPr>
      <w:r w:rsidRPr="002E68FA">
        <w:rPr>
          <w:szCs w:val="28"/>
        </w:rPr>
        <w:t>- Thực hành lại các thao tác làm việc với tệp aup</w:t>
      </w:r>
    </w:p>
    <w:p w:rsidR="002E68FA" w:rsidRPr="002E68FA" w:rsidRDefault="002E68FA" w:rsidP="002E68FA">
      <w:pPr>
        <w:spacing w:line="360" w:lineRule="auto"/>
        <w:ind w:firstLine="720"/>
        <w:jc w:val="both"/>
        <w:rPr>
          <w:szCs w:val="28"/>
        </w:rPr>
      </w:pPr>
      <w:r w:rsidRPr="002E68FA">
        <w:rPr>
          <w:szCs w:val="28"/>
        </w:rPr>
        <w:t>- Tìm hiểu cấu trúc của tệp dự án âm thanh</w:t>
      </w:r>
    </w:p>
    <w:p w:rsidR="002E68FA" w:rsidRPr="002E68FA" w:rsidRDefault="002E68FA" w:rsidP="002E68FA">
      <w:pPr>
        <w:jc w:val="both"/>
        <w:rPr>
          <w:b/>
          <w:szCs w:val="28"/>
        </w:rPr>
      </w:pPr>
      <w:r>
        <w:rPr>
          <w:b/>
          <w:szCs w:val="28"/>
          <w:lang w:val="en-US"/>
        </w:rPr>
        <w:t>I</w:t>
      </w:r>
      <w:r w:rsidRPr="002E68FA">
        <w:rPr>
          <w:b/>
          <w:szCs w:val="28"/>
        </w:rPr>
        <w:t>V.</w:t>
      </w:r>
      <w:r w:rsidR="00BF772F">
        <w:rPr>
          <w:b/>
          <w:szCs w:val="28"/>
        </w:rPr>
        <w:t xml:space="preserve">  Rút kinh nghiệm sau tiết dạy.</w:t>
      </w:r>
    </w:p>
    <w:p w:rsidR="002E68FA" w:rsidRPr="002E68FA" w:rsidRDefault="002E68FA" w:rsidP="002E68FA">
      <w:pPr>
        <w:tabs>
          <w:tab w:val="right" w:leader="underscore" w:pos="9540"/>
        </w:tabs>
        <w:rPr>
          <w:szCs w:val="28"/>
        </w:rPr>
      </w:pPr>
      <w:r w:rsidRPr="002E68FA">
        <w:rPr>
          <w:szCs w:val="28"/>
        </w:rPr>
        <w:tab/>
      </w:r>
    </w:p>
    <w:p w:rsidR="002E68FA" w:rsidRPr="002E68FA" w:rsidRDefault="002E68FA" w:rsidP="002E68FA">
      <w:pPr>
        <w:tabs>
          <w:tab w:val="right" w:leader="underscore" w:pos="9540"/>
        </w:tabs>
        <w:rPr>
          <w:szCs w:val="28"/>
        </w:rPr>
      </w:pPr>
      <w:r w:rsidRPr="002E68FA">
        <w:rPr>
          <w:szCs w:val="28"/>
        </w:rPr>
        <w:tab/>
      </w:r>
    </w:p>
    <w:p w:rsidR="002E68FA" w:rsidRPr="002E68FA" w:rsidRDefault="002E68FA" w:rsidP="002E68FA">
      <w:pPr>
        <w:tabs>
          <w:tab w:val="right" w:leader="underscore" w:pos="9540"/>
        </w:tabs>
        <w:rPr>
          <w:szCs w:val="28"/>
        </w:rPr>
      </w:pPr>
      <w:r w:rsidRPr="002E68FA">
        <w:rPr>
          <w:szCs w:val="28"/>
        </w:rPr>
        <w:tab/>
      </w:r>
    </w:p>
    <w:p w:rsidR="002E68FA" w:rsidRPr="002E68FA" w:rsidRDefault="002E68FA" w:rsidP="002E68FA">
      <w:pPr>
        <w:tabs>
          <w:tab w:val="right" w:leader="underscore" w:pos="9540"/>
        </w:tabs>
        <w:rPr>
          <w:szCs w:val="28"/>
        </w:rPr>
      </w:pPr>
      <w:r w:rsidRPr="002E68FA">
        <w:rPr>
          <w:szCs w:val="28"/>
        </w:rPr>
        <w:tab/>
      </w:r>
    </w:p>
    <w:p w:rsidR="002E68FA" w:rsidRPr="002E68FA" w:rsidRDefault="002E68FA" w:rsidP="002E68FA">
      <w:pPr>
        <w:tabs>
          <w:tab w:val="right" w:leader="underscore" w:pos="9540"/>
        </w:tabs>
        <w:rPr>
          <w:szCs w:val="28"/>
        </w:rPr>
      </w:pPr>
      <w:r w:rsidRPr="002E68FA">
        <w:rPr>
          <w:szCs w:val="28"/>
        </w:rPr>
        <w:tab/>
      </w:r>
    </w:p>
    <w:p w:rsidR="002E68FA" w:rsidRPr="002E68FA" w:rsidRDefault="002E68FA" w:rsidP="002E68FA">
      <w:pPr>
        <w:tabs>
          <w:tab w:val="right" w:leader="underscore" w:pos="9540"/>
        </w:tabs>
        <w:rPr>
          <w:szCs w:val="28"/>
        </w:rPr>
      </w:pPr>
      <w:r w:rsidRPr="002E68FA">
        <w:rPr>
          <w:szCs w:val="28"/>
        </w:rPr>
        <w:tab/>
      </w:r>
    </w:p>
    <w:p w:rsidR="002E68FA" w:rsidRDefault="002E68FA" w:rsidP="002E68FA">
      <w:pPr>
        <w:ind w:left="840" w:firstLine="420"/>
        <w:jc w:val="center"/>
        <w:rPr>
          <w:szCs w:val="28"/>
        </w:rPr>
      </w:pPr>
    </w:p>
    <w:p w:rsidR="00BF772F" w:rsidRDefault="00BF772F" w:rsidP="002E68FA">
      <w:pPr>
        <w:ind w:left="840" w:firstLine="420"/>
        <w:jc w:val="center"/>
        <w:rPr>
          <w:szCs w:val="28"/>
        </w:rPr>
      </w:pPr>
    </w:p>
    <w:p w:rsidR="00BF772F" w:rsidRDefault="00BF772F" w:rsidP="002E68FA">
      <w:pPr>
        <w:ind w:left="840" w:firstLine="420"/>
        <w:jc w:val="center"/>
        <w:rPr>
          <w:szCs w:val="28"/>
        </w:rPr>
      </w:pPr>
    </w:p>
    <w:p w:rsidR="00BF772F" w:rsidRDefault="00BF772F" w:rsidP="002E68FA">
      <w:pPr>
        <w:ind w:left="840" w:firstLine="420"/>
        <w:jc w:val="center"/>
        <w:rPr>
          <w:szCs w:val="28"/>
        </w:rPr>
      </w:pPr>
    </w:p>
    <w:p w:rsidR="005061FF" w:rsidRPr="000B5211" w:rsidRDefault="005061FF" w:rsidP="005061FF">
      <w:pPr>
        <w:rPr>
          <w:lang w:val="en-US"/>
        </w:rPr>
      </w:pPr>
      <w:r>
        <w:t xml:space="preserve">Ngày soạn: </w:t>
      </w:r>
      <w:r>
        <w:rPr>
          <w:lang w:val="en-US"/>
        </w:rPr>
        <w:t>28</w:t>
      </w:r>
      <w:r>
        <w:t>/5/2020</w:t>
      </w:r>
    </w:p>
    <w:p w:rsidR="005061FF" w:rsidRDefault="005061FF" w:rsidP="005061FF">
      <w:pPr>
        <w:rPr>
          <w:lang w:val="en-US"/>
        </w:rPr>
      </w:pPr>
      <w:r>
        <w:t>Ngày dạy:</w:t>
      </w:r>
    </w:p>
    <w:p w:rsidR="005061FF" w:rsidRPr="00F611C8" w:rsidRDefault="005061FF" w:rsidP="005061FF">
      <w:pPr>
        <w:rPr>
          <w:szCs w:val="28"/>
          <w:lang w:val="nl-NL"/>
        </w:rPr>
      </w:pPr>
      <w:r>
        <w:rPr>
          <w:szCs w:val="28"/>
          <w:lang w:val="nl-NL"/>
        </w:rPr>
        <w:t>Lớp 9a:…./5/2020</w:t>
      </w:r>
    </w:p>
    <w:p w:rsidR="005061FF" w:rsidRPr="00F611C8" w:rsidRDefault="005061FF" w:rsidP="005061FF">
      <w:pPr>
        <w:rPr>
          <w:szCs w:val="28"/>
          <w:lang w:val="nl-NL"/>
        </w:rPr>
      </w:pPr>
      <w:r>
        <w:rPr>
          <w:szCs w:val="28"/>
          <w:lang w:val="nl-NL"/>
        </w:rPr>
        <w:t>Lớp 9b:…/5/2020</w:t>
      </w:r>
    </w:p>
    <w:p w:rsidR="005061FF" w:rsidRPr="000B5211" w:rsidRDefault="005061FF" w:rsidP="005061FF">
      <w:pPr>
        <w:rPr>
          <w:lang w:val="en-US"/>
        </w:rPr>
      </w:pPr>
      <w:r>
        <w:t>Tiết: 50</w:t>
      </w:r>
    </w:p>
    <w:p w:rsidR="005061FF" w:rsidRDefault="005061FF" w:rsidP="00DA3893">
      <w:pPr>
        <w:jc w:val="center"/>
        <w:rPr>
          <w:b/>
          <w:lang w:val="en-US"/>
        </w:rPr>
      </w:pPr>
      <w:r w:rsidRPr="00DA3893">
        <w:rPr>
          <w:b/>
          <w:lang w:val="en-US"/>
        </w:rPr>
        <w:t>TẠO SẢN PHẨM ÂM THANH BẰNG AUDACITY</w:t>
      </w:r>
    </w:p>
    <w:p w:rsidR="00DA3893" w:rsidRPr="00DA3893" w:rsidRDefault="00DA3893" w:rsidP="00DA3893">
      <w:pPr>
        <w:jc w:val="center"/>
        <w:rPr>
          <w:b/>
          <w:lang w:val="en-US"/>
        </w:rPr>
      </w:pPr>
    </w:p>
    <w:p w:rsidR="005061FF" w:rsidRPr="004960DA" w:rsidRDefault="005061FF" w:rsidP="005061FF">
      <w:pPr>
        <w:tabs>
          <w:tab w:val="left" w:pos="540"/>
        </w:tabs>
        <w:rPr>
          <w:b/>
        </w:rPr>
      </w:pPr>
      <w:r w:rsidRPr="004960DA">
        <w:rPr>
          <w:b/>
        </w:rPr>
        <w:tab/>
      </w:r>
      <w:r w:rsidRPr="004A30BF">
        <w:rPr>
          <w:b/>
        </w:rPr>
        <w:t>I</w:t>
      </w:r>
      <w:r>
        <w:rPr>
          <w:b/>
        </w:rPr>
        <w:t>. M</w:t>
      </w:r>
      <w:r w:rsidRPr="004A30BF">
        <w:rPr>
          <w:b/>
        </w:rPr>
        <w:t>ục tiêu</w:t>
      </w:r>
      <w:r w:rsidRPr="004960DA">
        <w:rPr>
          <w:b/>
        </w:rPr>
        <w:t>.</w:t>
      </w:r>
    </w:p>
    <w:p w:rsidR="005061FF" w:rsidRDefault="005061FF" w:rsidP="005061FF">
      <w:pPr>
        <w:widowControl w:val="0"/>
        <w:ind w:left="720"/>
      </w:pPr>
      <w:r w:rsidRPr="00513105">
        <w:t xml:space="preserve">  </w:t>
      </w:r>
      <w:r w:rsidRPr="0012104D">
        <w:t xml:space="preserve">1. </w:t>
      </w:r>
      <w:r>
        <w:t>Kiến thức.</w:t>
      </w:r>
    </w:p>
    <w:p w:rsidR="005061FF" w:rsidRPr="002A45B6" w:rsidRDefault="005061FF" w:rsidP="005061FF">
      <w:pPr>
        <w:ind w:left="720"/>
        <w:jc w:val="both"/>
        <w:rPr>
          <w:color w:val="000000"/>
          <w:szCs w:val="28"/>
          <w:lang w:val="nl-NL"/>
        </w:rPr>
      </w:pPr>
      <w:r w:rsidRPr="0012104D">
        <w:rPr>
          <w:color w:val="000000"/>
          <w:szCs w:val="28"/>
        </w:rPr>
        <w:t xml:space="preserve">  </w:t>
      </w:r>
      <w:r w:rsidRPr="0012104D">
        <w:rPr>
          <w:color w:val="000000"/>
          <w:szCs w:val="28"/>
        </w:rPr>
        <w:tab/>
      </w:r>
      <w:r w:rsidRPr="002A45B6">
        <w:rPr>
          <w:color w:val="000000"/>
          <w:szCs w:val="28"/>
          <w:lang w:val="nl-NL"/>
        </w:rPr>
        <w:t>- Tạo được sản phẩm đơn giản bằng phần mềm Audacity.</w:t>
      </w:r>
    </w:p>
    <w:p w:rsidR="005061FF" w:rsidRDefault="005061FF" w:rsidP="005061FF">
      <w:pPr>
        <w:tabs>
          <w:tab w:val="left" w:pos="360"/>
          <w:tab w:val="left" w:pos="720"/>
          <w:tab w:val="left" w:pos="1440"/>
          <w:tab w:val="left" w:pos="2790"/>
        </w:tabs>
      </w:pPr>
      <w:r>
        <w:tab/>
      </w:r>
      <w:r>
        <w:tab/>
      </w:r>
      <w:r w:rsidRPr="00513105">
        <w:t xml:space="preserve">  2. </w:t>
      </w:r>
      <w:r>
        <w:t>Kỹ năng.</w:t>
      </w:r>
    </w:p>
    <w:p w:rsidR="005061FF" w:rsidRPr="002A45B6" w:rsidRDefault="005061FF" w:rsidP="005061FF">
      <w:pPr>
        <w:ind w:left="720"/>
        <w:jc w:val="both"/>
        <w:rPr>
          <w:color w:val="000000"/>
          <w:szCs w:val="28"/>
          <w:lang w:val="nl-NL"/>
        </w:rPr>
      </w:pPr>
      <w:r w:rsidRPr="0012104D">
        <w:rPr>
          <w:szCs w:val="28"/>
        </w:rPr>
        <w:tab/>
      </w:r>
      <w:r w:rsidRPr="002A45B6">
        <w:rPr>
          <w:bCs/>
          <w:color w:val="000000"/>
          <w:szCs w:val="28"/>
          <w:lang w:val="nl-NL"/>
        </w:rPr>
        <w:t xml:space="preserve">- </w:t>
      </w:r>
      <w:r w:rsidRPr="002A45B6">
        <w:rPr>
          <w:color w:val="000000"/>
          <w:szCs w:val="28"/>
          <w:lang w:val="nl-NL"/>
        </w:rPr>
        <w:t>Hiểu và sử dụng thành thạo các thao tác cơ bản xử lí âm thanh.</w:t>
      </w:r>
    </w:p>
    <w:p w:rsidR="005061FF" w:rsidRDefault="005061FF" w:rsidP="005061FF">
      <w:pPr>
        <w:tabs>
          <w:tab w:val="num" w:pos="567"/>
        </w:tabs>
        <w:ind w:firstLine="567"/>
        <w:jc w:val="both"/>
      </w:pPr>
      <w:r w:rsidRPr="00513105">
        <w:t xml:space="preserve">   </w:t>
      </w:r>
      <w:r>
        <w:t xml:space="preserve"> 3. Thái độ.</w:t>
      </w:r>
    </w:p>
    <w:p w:rsidR="005061FF" w:rsidRPr="002A45B6" w:rsidRDefault="005061FF" w:rsidP="005061FF">
      <w:pPr>
        <w:autoSpaceDE w:val="0"/>
        <w:autoSpaceDN w:val="0"/>
        <w:adjustRightInd w:val="0"/>
        <w:ind w:left="720" w:firstLine="720"/>
        <w:rPr>
          <w:szCs w:val="28"/>
          <w:lang w:val="nl-NL"/>
        </w:rPr>
      </w:pPr>
      <w:r w:rsidRPr="002A45B6">
        <w:rPr>
          <w:szCs w:val="28"/>
          <w:lang w:val="nl-NL"/>
        </w:rPr>
        <w:t>- Mạnh dạn trong tìm tòi, nghiên cứu, tự khám phá, học hỏi.</w:t>
      </w:r>
    </w:p>
    <w:p w:rsidR="005061FF" w:rsidRPr="002A45B6" w:rsidRDefault="005061FF" w:rsidP="005061FF">
      <w:pPr>
        <w:autoSpaceDE w:val="0"/>
        <w:autoSpaceDN w:val="0"/>
        <w:adjustRightInd w:val="0"/>
        <w:rPr>
          <w:szCs w:val="28"/>
          <w:lang w:val="nl-NL"/>
        </w:rPr>
      </w:pPr>
      <w:r w:rsidRPr="002A45B6">
        <w:rPr>
          <w:szCs w:val="28"/>
          <w:lang w:val="nl-NL"/>
        </w:rPr>
        <w:tab/>
      </w:r>
      <w:r>
        <w:rPr>
          <w:szCs w:val="28"/>
          <w:lang w:val="nl-NL"/>
        </w:rPr>
        <w:tab/>
      </w:r>
      <w:r w:rsidRPr="002A45B6">
        <w:rPr>
          <w:szCs w:val="28"/>
          <w:lang w:val="nl-NL"/>
        </w:rPr>
        <w:t>- Giáo dục thái độ học tập nghiêm túc.</w:t>
      </w:r>
    </w:p>
    <w:p w:rsidR="005061FF" w:rsidRPr="004960DA" w:rsidRDefault="005061FF" w:rsidP="005061FF">
      <w:pPr>
        <w:widowControl w:val="0"/>
        <w:tabs>
          <w:tab w:val="num" w:pos="1800"/>
        </w:tabs>
        <w:rPr>
          <w:b/>
        </w:rPr>
      </w:pPr>
      <w:r>
        <w:rPr>
          <w:b/>
        </w:rPr>
        <w:t xml:space="preserve">       </w:t>
      </w:r>
      <w:r w:rsidRPr="0075694E">
        <w:rPr>
          <w:b/>
        </w:rPr>
        <w:t>II</w:t>
      </w:r>
      <w:r w:rsidRPr="0012104D">
        <w:rPr>
          <w:b/>
        </w:rPr>
        <w:t xml:space="preserve">. </w:t>
      </w:r>
      <w:r w:rsidRPr="004960DA">
        <w:rPr>
          <w:b/>
        </w:rPr>
        <w:t>C</w:t>
      </w:r>
      <w:r w:rsidRPr="0075694E">
        <w:rPr>
          <w:b/>
        </w:rPr>
        <w:t>huẩn bị của giáo viên và học sinh</w:t>
      </w:r>
      <w:r w:rsidRPr="004960DA">
        <w:rPr>
          <w:b/>
        </w:rPr>
        <w:t>.</w:t>
      </w:r>
    </w:p>
    <w:p w:rsidR="005061FF" w:rsidRDefault="005061FF" w:rsidP="005061FF">
      <w:pPr>
        <w:widowControl w:val="0"/>
        <w:ind w:left="120" w:firstLine="720"/>
      </w:pPr>
      <w:r w:rsidRPr="0012104D">
        <w:t>1.</w:t>
      </w:r>
      <w:r>
        <w:t xml:space="preserve"> Chuẩn bị của giáo viên.</w:t>
      </w:r>
    </w:p>
    <w:p w:rsidR="005061FF" w:rsidRDefault="005061FF" w:rsidP="005061FF">
      <w:pPr>
        <w:ind w:left="840" w:firstLine="420"/>
      </w:pPr>
      <w:r>
        <w:t>- Giáo án, SGK tin học, máy tính.</w:t>
      </w:r>
    </w:p>
    <w:p w:rsidR="005061FF" w:rsidRDefault="005061FF" w:rsidP="005061FF">
      <w:pPr>
        <w:widowControl w:val="0"/>
        <w:ind w:left="120" w:firstLine="720"/>
      </w:pPr>
      <w:r w:rsidRPr="0012104D">
        <w:t>2.</w:t>
      </w:r>
      <w:r>
        <w:t xml:space="preserve"> Chuẩn bị của học sinh.</w:t>
      </w:r>
    </w:p>
    <w:p w:rsidR="005061FF" w:rsidRDefault="005061FF" w:rsidP="005061FF">
      <w:pPr>
        <w:ind w:left="840" w:firstLine="420"/>
        <w:rPr>
          <w:b/>
        </w:rPr>
      </w:pPr>
      <w:r>
        <w:t>- Xem trước nội dung của bài học.</w:t>
      </w:r>
    </w:p>
    <w:p w:rsidR="005061FF" w:rsidRPr="004960DA" w:rsidRDefault="005061FF" w:rsidP="005061FF">
      <w:pPr>
        <w:widowControl w:val="0"/>
        <w:ind w:firstLine="420"/>
        <w:rPr>
          <w:b/>
        </w:rPr>
      </w:pPr>
      <w:r w:rsidRPr="0075694E">
        <w:rPr>
          <w:b/>
        </w:rPr>
        <w:t xml:space="preserve">  III. Tiến trình dạy học</w:t>
      </w:r>
      <w:r w:rsidRPr="004960DA">
        <w:rPr>
          <w:b/>
        </w:rPr>
        <w:t>.</w:t>
      </w:r>
    </w:p>
    <w:p w:rsidR="005061FF" w:rsidRPr="00B41941" w:rsidRDefault="005061FF" w:rsidP="005061FF">
      <w:pPr>
        <w:ind w:left="420" w:firstLine="420"/>
      </w:pPr>
      <w:r w:rsidRPr="00B41941">
        <w:t>1. Ổn định tổ chức.</w:t>
      </w:r>
      <w:r>
        <w:rPr>
          <w:i/>
          <w:szCs w:val="28"/>
        </w:rPr>
        <w:t xml:space="preserve"> </w:t>
      </w:r>
    </w:p>
    <w:p w:rsidR="005061FF" w:rsidRDefault="005061FF" w:rsidP="005061FF">
      <w:pPr>
        <w:ind w:left="420" w:firstLine="420"/>
        <w:rPr>
          <w:i/>
          <w:szCs w:val="28"/>
        </w:rPr>
      </w:pPr>
      <w:r w:rsidRPr="00B41941">
        <w:t>2. Kiểm tra bài cũ.</w:t>
      </w:r>
      <w:r>
        <w:rPr>
          <w:i/>
          <w:szCs w:val="28"/>
        </w:rPr>
        <w:t xml:space="preserve"> </w:t>
      </w:r>
    </w:p>
    <w:p w:rsidR="005061FF" w:rsidRPr="00B41941" w:rsidRDefault="005061FF" w:rsidP="005061FF">
      <w:pPr>
        <w:ind w:left="420" w:firstLine="420"/>
      </w:pPr>
      <w:r w:rsidRPr="00B41941">
        <w:rPr>
          <w:lang w:val="en-US"/>
        </w:rPr>
        <w:t>3</w:t>
      </w:r>
      <w:r w:rsidRPr="00B41941">
        <w:t>. Bài mới.</w:t>
      </w:r>
    </w:p>
    <w:p w:rsidR="00BF772F" w:rsidRDefault="00BF772F" w:rsidP="002E68FA">
      <w:pPr>
        <w:ind w:left="840" w:firstLine="420"/>
        <w:jc w:val="center"/>
        <w:rPr>
          <w:szCs w:val="28"/>
        </w:rPr>
      </w:pPr>
    </w:p>
    <w:p w:rsidR="00DA3893" w:rsidRDefault="00DA3893" w:rsidP="002E68FA">
      <w:pPr>
        <w:ind w:left="840" w:firstLine="420"/>
        <w:jc w:val="center"/>
        <w:rPr>
          <w:szCs w:val="28"/>
        </w:rPr>
      </w:pPr>
    </w:p>
    <w:tbl>
      <w:tblPr>
        <w:tblW w:w="8326" w:type="dxa"/>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5"/>
        <w:gridCol w:w="3511"/>
      </w:tblGrid>
      <w:tr w:rsidR="005061FF" w:rsidRPr="0054029E" w:rsidTr="006145E3">
        <w:tc>
          <w:tcPr>
            <w:tcW w:w="4815" w:type="dxa"/>
          </w:tcPr>
          <w:p w:rsidR="005061FF" w:rsidRPr="00513105" w:rsidRDefault="005061FF" w:rsidP="006145E3">
            <w:pPr>
              <w:jc w:val="center"/>
              <w:rPr>
                <w:b/>
              </w:rPr>
            </w:pPr>
            <w:r>
              <w:rPr>
                <w:b/>
              </w:rPr>
              <w:t>Hoạt động của</w:t>
            </w:r>
            <w:r w:rsidRPr="00513105">
              <w:rPr>
                <w:b/>
              </w:rPr>
              <w:t xml:space="preserve"> giáo viên và học sinh</w:t>
            </w:r>
          </w:p>
        </w:tc>
        <w:tc>
          <w:tcPr>
            <w:tcW w:w="3511" w:type="dxa"/>
          </w:tcPr>
          <w:p w:rsidR="005061FF" w:rsidRPr="0054029E" w:rsidRDefault="005061FF" w:rsidP="006145E3">
            <w:pPr>
              <w:jc w:val="center"/>
              <w:rPr>
                <w:b/>
                <w:lang w:val="en-US"/>
              </w:rPr>
            </w:pPr>
            <w:r>
              <w:rPr>
                <w:b/>
              </w:rPr>
              <w:t>Nội dung</w:t>
            </w:r>
            <w:r>
              <w:rPr>
                <w:b/>
                <w:lang w:val="en-US"/>
              </w:rPr>
              <w:t xml:space="preserve"> chính</w:t>
            </w:r>
          </w:p>
        </w:tc>
      </w:tr>
      <w:tr w:rsidR="005061FF" w:rsidRPr="00FD06D8" w:rsidTr="006145E3">
        <w:tc>
          <w:tcPr>
            <w:tcW w:w="4815" w:type="dxa"/>
          </w:tcPr>
          <w:p w:rsidR="005061FF" w:rsidRPr="002A45B6" w:rsidRDefault="005061FF" w:rsidP="005061FF">
            <w:pPr>
              <w:jc w:val="both"/>
              <w:rPr>
                <w:szCs w:val="28"/>
                <w:lang w:val="nl-NL"/>
              </w:rPr>
            </w:pPr>
            <w:r w:rsidRPr="002A45B6">
              <w:rPr>
                <w:szCs w:val="28"/>
                <w:lang w:val="nl-NL"/>
              </w:rPr>
              <w:t>Gv: yêu cầu hs đọc mục đích yêu cầu.</w:t>
            </w:r>
          </w:p>
        </w:tc>
        <w:tc>
          <w:tcPr>
            <w:tcW w:w="3511" w:type="dxa"/>
          </w:tcPr>
          <w:p w:rsidR="005061FF" w:rsidRPr="002A45B6" w:rsidRDefault="005061FF" w:rsidP="005061FF">
            <w:pPr>
              <w:tabs>
                <w:tab w:val="center" w:pos="5640"/>
              </w:tabs>
              <w:jc w:val="both"/>
              <w:rPr>
                <w:szCs w:val="28"/>
                <w:lang w:val="nl-NL"/>
              </w:rPr>
            </w:pPr>
            <w:r w:rsidRPr="002A45B6">
              <w:rPr>
                <w:szCs w:val="28"/>
                <w:lang w:val="nl-NL"/>
              </w:rPr>
              <w:t>Dùng phần mềm Audacity để tạo một sản phẩm âm thanh hoàn chỉnh.</w:t>
            </w:r>
          </w:p>
        </w:tc>
      </w:tr>
      <w:tr w:rsidR="005061FF" w:rsidRPr="00FD06D8" w:rsidTr="006145E3">
        <w:tc>
          <w:tcPr>
            <w:tcW w:w="4815" w:type="dxa"/>
          </w:tcPr>
          <w:p w:rsidR="005061FF" w:rsidRPr="002A45B6" w:rsidRDefault="005061FF" w:rsidP="005061FF">
            <w:pPr>
              <w:jc w:val="both"/>
              <w:rPr>
                <w:szCs w:val="28"/>
                <w:lang w:val="nl-NL"/>
              </w:rPr>
            </w:pPr>
          </w:p>
          <w:p w:rsidR="005061FF" w:rsidRPr="002A45B6" w:rsidRDefault="005061FF" w:rsidP="005061FF">
            <w:pPr>
              <w:jc w:val="both"/>
              <w:rPr>
                <w:szCs w:val="28"/>
                <w:lang w:val="nl-NL"/>
              </w:rPr>
            </w:pPr>
            <w:r w:rsidRPr="002A45B6">
              <w:rPr>
                <w:szCs w:val="28"/>
                <w:lang w:val="nl-NL"/>
              </w:rPr>
              <w:t>GV nêu dữ liệu cần có để thực hành</w:t>
            </w:r>
          </w:p>
        </w:tc>
        <w:tc>
          <w:tcPr>
            <w:tcW w:w="3511" w:type="dxa"/>
          </w:tcPr>
          <w:p w:rsidR="005061FF" w:rsidRPr="002A45B6" w:rsidRDefault="005061FF" w:rsidP="006145E3">
            <w:pPr>
              <w:numPr>
                <w:ilvl w:val="0"/>
                <w:numId w:val="50"/>
              </w:numPr>
              <w:jc w:val="both"/>
              <w:rPr>
                <w:b/>
                <w:szCs w:val="28"/>
                <w:lang w:val="nl-NL"/>
              </w:rPr>
            </w:pPr>
            <w:r w:rsidRPr="002A45B6">
              <w:rPr>
                <w:b/>
                <w:szCs w:val="28"/>
                <w:lang w:val="nl-NL"/>
              </w:rPr>
              <w:t>Dữ liệu cần chuẩn bị</w:t>
            </w:r>
          </w:p>
          <w:p w:rsidR="005061FF" w:rsidRPr="002A45B6" w:rsidRDefault="005061FF" w:rsidP="006145E3">
            <w:pPr>
              <w:numPr>
                <w:ilvl w:val="0"/>
                <w:numId w:val="51"/>
              </w:numPr>
              <w:jc w:val="both"/>
              <w:rPr>
                <w:szCs w:val="28"/>
                <w:lang w:val="nl-NL"/>
              </w:rPr>
            </w:pPr>
            <w:r w:rsidRPr="002A45B6">
              <w:rPr>
                <w:szCs w:val="28"/>
                <w:lang w:val="nl-NL"/>
              </w:rPr>
              <w:t>Một vài bức tranh theo một chủ đề nào đó, ví dụ: cây xanh.</w:t>
            </w:r>
          </w:p>
          <w:p w:rsidR="005061FF" w:rsidRPr="002A45B6" w:rsidRDefault="005061FF" w:rsidP="006145E3">
            <w:pPr>
              <w:numPr>
                <w:ilvl w:val="0"/>
                <w:numId w:val="51"/>
              </w:numPr>
              <w:jc w:val="both"/>
              <w:rPr>
                <w:szCs w:val="28"/>
                <w:lang w:val="nl-NL"/>
              </w:rPr>
            </w:pPr>
            <w:r w:rsidRPr="002A45B6">
              <w:rPr>
                <w:szCs w:val="28"/>
                <w:lang w:val="nl-NL"/>
              </w:rPr>
              <w:t>Một bản nhạc không lời.</w:t>
            </w:r>
          </w:p>
          <w:p w:rsidR="005061FF" w:rsidRPr="002A45B6" w:rsidRDefault="005061FF" w:rsidP="006145E3">
            <w:pPr>
              <w:numPr>
                <w:ilvl w:val="0"/>
                <w:numId w:val="51"/>
              </w:numPr>
              <w:jc w:val="both"/>
              <w:rPr>
                <w:szCs w:val="28"/>
                <w:lang w:val="nl-NL"/>
              </w:rPr>
            </w:pPr>
            <w:r w:rsidRPr="002A45B6">
              <w:rPr>
                <w:szCs w:val="28"/>
                <w:lang w:val="nl-NL"/>
              </w:rPr>
              <w:t>Một vài bài hát của lứa tuổi học sinh.</w:t>
            </w:r>
          </w:p>
        </w:tc>
      </w:tr>
      <w:tr w:rsidR="005061FF" w:rsidRPr="00FD06D8" w:rsidTr="006145E3">
        <w:tc>
          <w:tcPr>
            <w:tcW w:w="4815" w:type="dxa"/>
          </w:tcPr>
          <w:p w:rsidR="005061FF" w:rsidRPr="002A45B6" w:rsidRDefault="005061FF" w:rsidP="005061FF">
            <w:pPr>
              <w:jc w:val="both"/>
              <w:rPr>
                <w:szCs w:val="28"/>
                <w:lang w:val="nl-NL"/>
              </w:rPr>
            </w:pPr>
            <w:r w:rsidRPr="002A45B6">
              <w:rPr>
                <w:szCs w:val="28"/>
                <w:lang w:val="nl-NL"/>
              </w:rPr>
              <w:t>Gv: để thiết lập dự án âm thanh, em thực hiện như thế nào?</w:t>
            </w:r>
          </w:p>
          <w:p w:rsidR="005061FF" w:rsidRPr="002A45B6" w:rsidRDefault="005061FF" w:rsidP="005061FF">
            <w:pPr>
              <w:jc w:val="both"/>
              <w:rPr>
                <w:szCs w:val="28"/>
                <w:lang w:val="nl-NL"/>
              </w:rPr>
            </w:pPr>
            <w:r w:rsidRPr="002A45B6">
              <w:rPr>
                <w:szCs w:val="28"/>
                <w:lang w:val="nl-NL"/>
              </w:rPr>
              <w:t>Hs:...</w:t>
            </w:r>
          </w:p>
          <w:p w:rsidR="005061FF" w:rsidRPr="002A45B6" w:rsidRDefault="005061FF" w:rsidP="005061FF">
            <w:pPr>
              <w:jc w:val="both"/>
              <w:rPr>
                <w:szCs w:val="28"/>
                <w:lang w:val="nl-NL"/>
              </w:rPr>
            </w:pPr>
          </w:p>
          <w:p w:rsidR="005061FF" w:rsidRPr="002A45B6" w:rsidRDefault="005061FF" w:rsidP="005061FF">
            <w:pPr>
              <w:jc w:val="both"/>
              <w:rPr>
                <w:szCs w:val="28"/>
                <w:lang w:val="nl-NL"/>
              </w:rPr>
            </w:pPr>
            <w:r w:rsidRPr="002A45B6">
              <w:rPr>
                <w:szCs w:val="28"/>
                <w:lang w:val="nl-NL"/>
              </w:rPr>
              <w:t>Gv: dựa vào các hình ảnh em có, hãy tiến hành việc thu âm lời thuyết minh cho các hình ảnh này. Mỗi lời thuyết minh sau khi thu âm sẽ nằm trên một rãnh độc lập của dự án. Với mỗi hình ảnh cần thuyết minh tối thiểu một phút.</w:t>
            </w:r>
          </w:p>
          <w:p w:rsidR="005061FF" w:rsidRPr="002A45B6" w:rsidRDefault="005061FF" w:rsidP="005061FF">
            <w:pPr>
              <w:jc w:val="both"/>
              <w:rPr>
                <w:szCs w:val="28"/>
                <w:lang w:val="nl-NL"/>
              </w:rPr>
            </w:pPr>
          </w:p>
          <w:p w:rsidR="005061FF" w:rsidRPr="002A45B6" w:rsidRDefault="005061FF" w:rsidP="005061FF">
            <w:pPr>
              <w:jc w:val="both"/>
              <w:rPr>
                <w:szCs w:val="28"/>
                <w:lang w:val="nl-NL"/>
              </w:rPr>
            </w:pPr>
          </w:p>
          <w:p w:rsidR="005061FF" w:rsidRPr="002A45B6" w:rsidRDefault="005061FF" w:rsidP="005061FF">
            <w:pPr>
              <w:jc w:val="both"/>
              <w:rPr>
                <w:szCs w:val="28"/>
                <w:lang w:val="nl-NL"/>
              </w:rPr>
            </w:pPr>
          </w:p>
          <w:p w:rsidR="005061FF" w:rsidRPr="002A45B6" w:rsidRDefault="005061FF" w:rsidP="005061FF">
            <w:pPr>
              <w:jc w:val="both"/>
              <w:rPr>
                <w:szCs w:val="28"/>
                <w:lang w:val="nl-NL"/>
              </w:rPr>
            </w:pPr>
          </w:p>
          <w:p w:rsidR="005061FF" w:rsidRPr="002A45B6" w:rsidRDefault="005061FF" w:rsidP="005061FF">
            <w:pPr>
              <w:jc w:val="both"/>
              <w:rPr>
                <w:szCs w:val="28"/>
                <w:lang w:val="nl-NL"/>
              </w:rPr>
            </w:pPr>
            <w:r w:rsidRPr="002A45B6">
              <w:rPr>
                <w:szCs w:val="28"/>
                <w:lang w:val="nl-NL"/>
              </w:rPr>
              <w:t xml:space="preserve">Gv: cần ghép các rãnh âm thanh phía dưới lên rãnh trên cùng bằng cách nối vào phía sau. </w:t>
            </w:r>
          </w:p>
          <w:p w:rsidR="005061FF" w:rsidRPr="002A45B6" w:rsidRDefault="005061FF" w:rsidP="005061FF">
            <w:pPr>
              <w:jc w:val="both"/>
              <w:rPr>
                <w:szCs w:val="28"/>
                <w:lang w:val="nl-NL"/>
              </w:rPr>
            </w:pPr>
            <w:r w:rsidRPr="002A45B6">
              <w:rPr>
                <w:szCs w:val="28"/>
                <w:lang w:val="nl-NL"/>
              </w:rPr>
              <w:t>Gv: em hãy nêu cách thực hiện?</w:t>
            </w:r>
          </w:p>
          <w:p w:rsidR="005061FF" w:rsidRPr="002A45B6" w:rsidRDefault="005061FF" w:rsidP="005061FF">
            <w:pPr>
              <w:jc w:val="both"/>
              <w:rPr>
                <w:szCs w:val="28"/>
                <w:lang w:val="nl-NL"/>
              </w:rPr>
            </w:pPr>
            <w:r w:rsidRPr="002A45B6">
              <w:rPr>
                <w:szCs w:val="28"/>
                <w:lang w:val="nl-NL"/>
              </w:rPr>
              <w:t>Hs:...</w:t>
            </w:r>
          </w:p>
        </w:tc>
        <w:tc>
          <w:tcPr>
            <w:tcW w:w="3511" w:type="dxa"/>
          </w:tcPr>
          <w:p w:rsidR="005061FF" w:rsidRPr="002A45B6" w:rsidRDefault="005061FF" w:rsidP="006145E3">
            <w:pPr>
              <w:numPr>
                <w:ilvl w:val="0"/>
                <w:numId w:val="50"/>
              </w:numPr>
              <w:jc w:val="both"/>
              <w:rPr>
                <w:b/>
                <w:szCs w:val="28"/>
                <w:lang w:val="nl-NL"/>
              </w:rPr>
            </w:pPr>
            <w:r w:rsidRPr="002A45B6">
              <w:rPr>
                <w:b/>
                <w:szCs w:val="28"/>
                <w:lang w:val="nl-NL"/>
              </w:rPr>
              <w:t>Thực hành:</w:t>
            </w:r>
          </w:p>
          <w:p w:rsidR="005061FF" w:rsidRPr="002A45B6" w:rsidRDefault="005061FF" w:rsidP="006145E3">
            <w:pPr>
              <w:numPr>
                <w:ilvl w:val="0"/>
                <w:numId w:val="52"/>
              </w:numPr>
              <w:jc w:val="both"/>
              <w:rPr>
                <w:szCs w:val="28"/>
                <w:lang w:val="nl-NL"/>
              </w:rPr>
            </w:pPr>
            <w:r w:rsidRPr="002A45B6">
              <w:rPr>
                <w:szCs w:val="28"/>
                <w:lang w:val="nl-NL"/>
              </w:rPr>
              <w:t>Khởi động phần mềm Audacity, thiết lập dự án âm thanh.</w:t>
            </w:r>
          </w:p>
          <w:p w:rsidR="005061FF" w:rsidRPr="002A45B6" w:rsidRDefault="005061FF" w:rsidP="006145E3">
            <w:pPr>
              <w:numPr>
                <w:ilvl w:val="0"/>
                <w:numId w:val="52"/>
              </w:numPr>
              <w:jc w:val="both"/>
              <w:rPr>
                <w:szCs w:val="28"/>
                <w:lang w:val="nl-NL"/>
              </w:rPr>
            </w:pPr>
            <w:r w:rsidRPr="002A45B6">
              <w:rPr>
                <w:szCs w:val="28"/>
                <w:lang w:val="nl-NL"/>
              </w:rPr>
              <w:t>Thu âm lời thuyết minh cho bức tranh.</w:t>
            </w:r>
          </w:p>
          <w:p w:rsidR="005061FF" w:rsidRPr="002A45B6" w:rsidRDefault="005061FF" w:rsidP="005061FF">
            <w:pPr>
              <w:ind w:left="720"/>
              <w:jc w:val="both"/>
              <w:rPr>
                <w:szCs w:val="28"/>
                <w:lang w:val="nl-NL"/>
              </w:rPr>
            </w:pPr>
          </w:p>
          <w:p w:rsidR="005061FF" w:rsidRPr="002A45B6" w:rsidRDefault="005061FF" w:rsidP="006145E3">
            <w:pPr>
              <w:numPr>
                <w:ilvl w:val="0"/>
                <w:numId w:val="53"/>
              </w:numPr>
              <w:jc w:val="both"/>
              <w:rPr>
                <w:szCs w:val="28"/>
                <w:lang w:val="nl-NL"/>
              </w:rPr>
            </w:pPr>
            <w:r w:rsidRPr="002A45B6">
              <w:rPr>
                <w:szCs w:val="28"/>
                <w:lang w:val="nl-NL"/>
              </w:rPr>
              <w:t>Các thu âm:</w:t>
            </w:r>
          </w:p>
          <w:p w:rsidR="005061FF" w:rsidRPr="002A45B6" w:rsidRDefault="005061FF" w:rsidP="006145E3">
            <w:pPr>
              <w:numPr>
                <w:ilvl w:val="0"/>
                <w:numId w:val="51"/>
              </w:numPr>
              <w:jc w:val="both"/>
              <w:rPr>
                <w:szCs w:val="28"/>
                <w:lang w:val="nl-NL"/>
              </w:rPr>
            </w:pPr>
            <w:r w:rsidRPr="002A45B6">
              <w:rPr>
                <w:szCs w:val="28"/>
                <w:lang w:val="nl-NL"/>
              </w:rPr>
              <w:t>Nháy lên nút record sau đó đọc thuyết minh thu âm.</w:t>
            </w:r>
          </w:p>
          <w:p w:rsidR="005061FF" w:rsidRPr="002A45B6" w:rsidRDefault="005061FF" w:rsidP="006145E3">
            <w:pPr>
              <w:numPr>
                <w:ilvl w:val="0"/>
                <w:numId w:val="51"/>
              </w:numPr>
              <w:jc w:val="both"/>
              <w:rPr>
                <w:szCs w:val="28"/>
                <w:lang w:val="nl-NL"/>
              </w:rPr>
            </w:pPr>
            <w:r w:rsidRPr="002A45B6">
              <w:rPr>
                <w:szCs w:val="28"/>
                <w:lang w:val="nl-NL"/>
              </w:rPr>
              <w:t>Nháy nút stop để kết thúc.</w:t>
            </w:r>
          </w:p>
          <w:p w:rsidR="005061FF" w:rsidRPr="002A45B6" w:rsidRDefault="005061FF" w:rsidP="006145E3">
            <w:pPr>
              <w:numPr>
                <w:ilvl w:val="0"/>
                <w:numId w:val="53"/>
              </w:numPr>
              <w:jc w:val="both"/>
              <w:rPr>
                <w:szCs w:val="28"/>
                <w:lang w:val="nl-NL"/>
              </w:rPr>
            </w:pPr>
            <w:r w:rsidRPr="002A45B6">
              <w:rPr>
                <w:szCs w:val="28"/>
                <w:lang w:val="nl-NL"/>
              </w:rPr>
              <w:t>Lưu ý: khi thu âm lời thoại mới cần tạm thời tắt âm thanh của các rãnh hiện có bằng cách nháy vào mút mute.</w:t>
            </w:r>
          </w:p>
          <w:p w:rsidR="005061FF" w:rsidRPr="002A45B6" w:rsidRDefault="005061FF" w:rsidP="006145E3">
            <w:pPr>
              <w:numPr>
                <w:ilvl w:val="0"/>
                <w:numId w:val="52"/>
              </w:numPr>
              <w:jc w:val="both"/>
              <w:rPr>
                <w:szCs w:val="28"/>
                <w:lang w:val="nl-NL"/>
              </w:rPr>
            </w:pPr>
            <w:r w:rsidRPr="002A45B6">
              <w:rPr>
                <w:szCs w:val="28"/>
                <w:lang w:val="nl-NL"/>
              </w:rPr>
              <w:t>Ghép các lời thuyết minh bằng một rãnh âm thanh hoàn chỉnh</w:t>
            </w:r>
          </w:p>
          <w:p w:rsidR="005061FF" w:rsidRPr="002A45B6" w:rsidRDefault="005061FF" w:rsidP="005061FF">
            <w:pPr>
              <w:ind w:left="720"/>
              <w:jc w:val="both"/>
              <w:rPr>
                <w:szCs w:val="28"/>
                <w:lang w:val="nl-NL"/>
              </w:rPr>
            </w:pPr>
            <w:r w:rsidRPr="002A45B6">
              <w:rPr>
                <w:szCs w:val="28"/>
                <w:lang w:val="nl-NL"/>
              </w:rPr>
              <w:t>Cách thực hiện:</w:t>
            </w:r>
          </w:p>
          <w:p w:rsidR="005061FF" w:rsidRPr="002A45B6" w:rsidRDefault="005061FF" w:rsidP="006145E3">
            <w:pPr>
              <w:numPr>
                <w:ilvl w:val="0"/>
                <w:numId w:val="51"/>
              </w:numPr>
              <w:jc w:val="both"/>
              <w:rPr>
                <w:szCs w:val="28"/>
                <w:lang w:val="nl-NL"/>
              </w:rPr>
            </w:pPr>
            <w:r w:rsidRPr="002A45B6">
              <w:rPr>
                <w:szCs w:val="28"/>
                <w:lang w:val="nl-NL"/>
              </w:rPr>
              <w:t>Nháy chọn công cụ &lt;--&gt;. Dùng chuột kéo thả phần âm thanh của rãnh bên dưới sang phải, sau đó đẩy lên rãnh trên. Dùng chuột để nối hai clips thành một.</w:t>
            </w:r>
          </w:p>
        </w:tc>
      </w:tr>
      <w:tr w:rsidR="005061FF" w:rsidRPr="00FD06D8" w:rsidTr="006145E3">
        <w:tc>
          <w:tcPr>
            <w:tcW w:w="4815" w:type="dxa"/>
          </w:tcPr>
          <w:p w:rsidR="005061FF" w:rsidRPr="002A45B6" w:rsidRDefault="005061FF" w:rsidP="005061FF">
            <w:pPr>
              <w:spacing w:line="276" w:lineRule="auto"/>
              <w:jc w:val="both"/>
              <w:rPr>
                <w:szCs w:val="28"/>
                <w:lang w:val="nl-NL"/>
              </w:rPr>
            </w:pPr>
            <w:r w:rsidRPr="002A45B6">
              <w:rPr>
                <w:szCs w:val="28"/>
                <w:lang w:val="nl-NL"/>
              </w:rPr>
              <w:t>Gv: em hãy nêu cách thực hiện?</w:t>
            </w:r>
          </w:p>
          <w:p w:rsidR="005061FF" w:rsidRPr="002A45B6" w:rsidRDefault="005061FF" w:rsidP="005061FF">
            <w:pPr>
              <w:spacing w:line="276" w:lineRule="auto"/>
              <w:jc w:val="both"/>
              <w:rPr>
                <w:szCs w:val="28"/>
                <w:lang w:val="nl-NL"/>
              </w:rPr>
            </w:pPr>
            <w:r w:rsidRPr="002A45B6">
              <w:rPr>
                <w:szCs w:val="28"/>
                <w:lang w:val="nl-NL"/>
              </w:rPr>
              <w:t>Hs:...</w:t>
            </w:r>
          </w:p>
          <w:p w:rsidR="005061FF" w:rsidRPr="002A45B6" w:rsidRDefault="005061FF" w:rsidP="005061FF">
            <w:pPr>
              <w:spacing w:line="276" w:lineRule="auto"/>
              <w:rPr>
                <w:szCs w:val="28"/>
                <w:lang w:val="nl-NL"/>
              </w:rPr>
            </w:pPr>
            <w:r w:rsidRPr="002A45B6">
              <w:rPr>
                <w:szCs w:val="28"/>
                <w:lang w:val="nl-NL"/>
              </w:rPr>
              <w:t>Gv: Thực hiện lệnh File</w:t>
            </w:r>
            <w:r w:rsidRPr="002A45B6">
              <w:rPr>
                <w:szCs w:val="28"/>
                <w:lang w:val="nl-NL"/>
              </w:rPr>
              <w:sym w:font="Wingdings" w:char="F0E0"/>
            </w:r>
            <w:r w:rsidRPr="002A45B6">
              <w:rPr>
                <w:szCs w:val="28"/>
                <w:lang w:val="nl-NL"/>
              </w:rPr>
              <w:t>Import</w:t>
            </w:r>
            <w:r w:rsidRPr="002A45B6">
              <w:rPr>
                <w:szCs w:val="28"/>
                <w:lang w:val="nl-NL"/>
              </w:rPr>
              <w:sym w:font="Wingdings" w:char="F0E0"/>
            </w:r>
            <w:r w:rsidRPr="002A45B6">
              <w:rPr>
                <w:szCs w:val="28"/>
                <w:lang w:val="nl-NL"/>
              </w:rPr>
              <w:t>Audio, sau đó chọn tệp âm thanh là bản nhạc không lời.</w:t>
            </w:r>
          </w:p>
          <w:p w:rsidR="005061FF" w:rsidRPr="002A45B6" w:rsidRDefault="005061FF" w:rsidP="005061FF">
            <w:pPr>
              <w:spacing w:line="276" w:lineRule="auto"/>
              <w:rPr>
                <w:szCs w:val="28"/>
                <w:lang w:val="nl-NL"/>
              </w:rPr>
            </w:pPr>
            <w:r w:rsidRPr="002A45B6">
              <w:rPr>
                <w:szCs w:val="28"/>
                <w:lang w:val="nl-NL"/>
              </w:rPr>
              <w:t>Gv: tệp này sẽ được đưa vào dự án như một rãnh mới phía dưới. Cắt bỏ phần thời gian thừa để hai rãnh có độ dài bằng nhau.</w:t>
            </w:r>
          </w:p>
          <w:p w:rsidR="005061FF" w:rsidRPr="002A45B6" w:rsidRDefault="005061FF" w:rsidP="005061FF">
            <w:pPr>
              <w:spacing w:line="276" w:lineRule="auto"/>
              <w:rPr>
                <w:szCs w:val="28"/>
                <w:lang w:val="nl-NL"/>
              </w:rPr>
            </w:pPr>
            <w:r w:rsidRPr="002A45B6">
              <w:rPr>
                <w:szCs w:val="28"/>
                <w:lang w:val="nl-NL"/>
              </w:rPr>
              <w:t>Gv: sau khi đưa bản nhạc vào rãnh phía dưới thì thực hiện lệnh giảm âm lượng của rãnh này.</w:t>
            </w:r>
          </w:p>
          <w:p w:rsidR="005061FF" w:rsidRPr="002A45B6" w:rsidRDefault="005061FF" w:rsidP="005061FF">
            <w:pPr>
              <w:spacing w:line="276" w:lineRule="auto"/>
              <w:rPr>
                <w:szCs w:val="28"/>
                <w:lang w:val="nl-NL"/>
              </w:rPr>
            </w:pPr>
          </w:p>
          <w:p w:rsidR="005061FF" w:rsidRPr="002A45B6" w:rsidRDefault="005061FF" w:rsidP="005061FF">
            <w:pPr>
              <w:spacing w:line="276" w:lineRule="auto"/>
              <w:rPr>
                <w:szCs w:val="28"/>
                <w:lang w:val="nl-NL"/>
              </w:rPr>
            </w:pPr>
            <w:r w:rsidRPr="002A45B6">
              <w:rPr>
                <w:szCs w:val="28"/>
                <w:lang w:val="nl-NL"/>
              </w:rPr>
              <w:t xml:space="preserve">Gv: tại vị trí thời gian sau đoạn thuyết minh đầu tiên, thực hiện lệnh tắt cả hai rãnh âm thanh thành hai phần. </w:t>
            </w:r>
          </w:p>
          <w:p w:rsidR="005061FF" w:rsidRPr="002A45B6" w:rsidRDefault="005061FF" w:rsidP="005061FF">
            <w:pPr>
              <w:spacing w:line="276" w:lineRule="auto"/>
              <w:rPr>
                <w:szCs w:val="28"/>
                <w:lang w:val="nl-NL"/>
              </w:rPr>
            </w:pPr>
            <w:r w:rsidRPr="002A45B6">
              <w:rPr>
                <w:szCs w:val="28"/>
                <w:lang w:val="nl-NL"/>
              </w:rPr>
              <w:t>Gv: em hãy nêu cách thực hiện?</w:t>
            </w:r>
          </w:p>
          <w:p w:rsidR="005061FF" w:rsidRPr="002A45B6" w:rsidRDefault="005061FF" w:rsidP="005061FF">
            <w:pPr>
              <w:spacing w:line="276" w:lineRule="auto"/>
              <w:rPr>
                <w:szCs w:val="28"/>
                <w:lang w:val="nl-NL"/>
              </w:rPr>
            </w:pPr>
            <w:r w:rsidRPr="002A45B6">
              <w:rPr>
                <w:szCs w:val="28"/>
                <w:lang w:val="nl-NL"/>
              </w:rPr>
              <w:t>Hs:...</w:t>
            </w:r>
          </w:p>
          <w:p w:rsidR="005061FF" w:rsidRPr="002A45B6" w:rsidRDefault="005061FF" w:rsidP="005061FF">
            <w:pPr>
              <w:spacing w:line="276" w:lineRule="auto"/>
              <w:rPr>
                <w:szCs w:val="28"/>
                <w:lang w:val="nl-NL"/>
              </w:rPr>
            </w:pPr>
            <w:r w:rsidRPr="002A45B6">
              <w:rPr>
                <w:szCs w:val="28"/>
                <w:lang w:val="nl-NL"/>
              </w:rPr>
              <w:t>Gv: thực hiện mẫu hs quan sát.</w:t>
            </w:r>
          </w:p>
          <w:p w:rsidR="005061FF" w:rsidRPr="002A45B6" w:rsidRDefault="005061FF" w:rsidP="005061FF">
            <w:pPr>
              <w:spacing w:line="276" w:lineRule="auto"/>
              <w:rPr>
                <w:szCs w:val="28"/>
                <w:lang w:val="nl-NL"/>
              </w:rPr>
            </w:pPr>
            <w:r w:rsidRPr="002A45B6">
              <w:rPr>
                <w:szCs w:val="28"/>
                <w:lang w:val="nl-NL"/>
              </w:rPr>
              <w:t>Gv: để đưa một bài hát vào giữa hai đoạn thuyết minh em thực hiện như thế nào?</w:t>
            </w:r>
          </w:p>
          <w:p w:rsidR="005061FF" w:rsidRPr="002A45B6" w:rsidRDefault="005061FF" w:rsidP="005061FF">
            <w:pPr>
              <w:spacing w:line="276" w:lineRule="auto"/>
              <w:rPr>
                <w:szCs w:val="28"/>
                <w:lang w:val="nl-NL"/>
              </w:rPr>
            </w:pPr>
            <w:r w:rsidRPr="002A45B6">
              <w:rPr>
                <w:szCs w:val="28"/>
                <w:lang w:val="nl-NL"/>
              </w:rPr>
              <w:t>Hs:...</w:t>
            </w:r>
          </w:p>
          <w:p w:rsidR="005061FF" w:rsidRPr="002A45B6" w:rsidRDefault="005061FF" w:rsidP="005061FF">
            <w:pPr>
              <w:spacing w:line="276" w:lineRule="auto"/>
              <w:rPr>
                <w:szCs w:val="28"/>
                <w:lang w:val="nl-NL"/>
              </w:rPr>
            </w:pPr>
            <w:r w:rsidRPr="002A45B6">
              <w:rPr>
                <w:szCs w:val="28"/>
                <w:lang w:val="nl-NL"/>
              </w:rPr>
              <w:t>Gv: Dùng lệnh File</w:t>
            </w:r>
            <w:r w:rsidRPr="002A45B6">
              <w:rPr>
                <w:szCs w:val="28"/>
                <w:lang w:val="nl-NL"/>
              </w:rPr>
              <w:sym w:font="Wingdings" w:char="F0E0"/>
            </w:r>
            <w:r w:rsidRPr="002A45B6">
              <w:rPr>
                <w:szCs w:val="28"/>
                <w:lang w:val="nl-NL"/>
              </w:rPr>
              <w:t>Import</w:t>
            </w:r>
            <w:r w:rsidRPr="002A45B6">
              <w:rPr>
                <w:szCs w:val="28"/>
                <w:lang w:val="nl-NL"/>
              </w:rPr>
              <w:sym w:font="Wingdings" w:char="F0E0"/>
            </w:r>
            <w:r w:rsidRPr="002A45B6">
              <w:rPr>
                <w:szCs w:val="28"/>
                <w:lang w:val="nl-NL"/>
              </w:rPr>
              <w:t xml:space="preserve">Audio để đưa bài hát </w:t>
            </w:r>
            <w:r w:rsidRPr="002A45B6">
              <w:rPr>
                <w:i/>
                <w:szCs w:val="28"/>
                <w:lang w:val="nl-NL"/>
              </w:rPr>
              <w:t xml:space="preserve">em yêu trường em </w:t>
            </w:r>
            <w:r w:rsidRPr="002A45B6">
              <w:rPr>
                <w:szCs w:val="28"/>
                <w:lang w:val="nl-NL"/>
              </w:rPr>
              <w:t>vào dự án. Bài hát sẽ nằm ở rãnh cuối dòng.</w:t>
            </w:r>
          </w:p>
          <w:p w:rsidR="005061FF" w:rsidRPr="002A45B6" w:rsidRDefault="005061FF" w:rsidP="005061FF">
            <w:pPr>
              <w:spacing w:line="276" w:lineRule="auto"/>
              <w:rPr>
                <w:szCs w:val="28"/>
                <w:lang w:val="nl-NL"/>
              </w:rPr>
            </w:pPr>
            <w:r w:rsidRPr="002A45B6">
              <w:rPr>
                <w:szCs w:val="28"/>
                <w:lang w:val="nl-NL"/>
              </w:rPr>
              <w:t>Gv: Dùng công cụ I để chọn và cắt bỏ phần cuối của bài hát, chỉ để lại khoảng 10-15 giây đầu. Kéo âm thanh này ra giữa hai clip tương ứng với hai rãnh trên. Dùng công cụ &lt;--&gt; để đẩy đoạn âm thanh này lên vị trí rỗng của rãnh trên.</w:t>
            </w:r>
          </w:p>
          <w:p w:rsidR="005061FF" w:rsidRPr="002A45B6" w:rsidRDefault="005061FF" w:rsidP="00DA3893">
            <w:pPr>
              <w:spacing w:line="276" w:lineRule="auto"/>
              <w:rPr>
                <w:szCs w:val="28"/>
                <w:lang w:val="nl-NL"/>
              </w:rPr>
            </w:pPr>
            <w:r w:rsidRPr="002A45B6">
              <w:rPr>
                <w:szCs w:val="28"/>
                <w:lang w:val="nl-NL"/>
              </w:rPr>
              <w:t xml:space="preserve">Gv: Thực hiện lệnh File </w:t>
            </w:r>
            <w:r w:rsidRPr="002A45B6">
              <w:rPr>
                <w:szCs w:val="28"/>
                <w:lang w:val="nl-NL"/>
              </w:rPr>
              <w:sym w:font="Wingdings" w:char="F0E0"/>
            </w:r>
            <w:r w:rsidRPr="002A45B6">
              <w:rPr>
                <w:szCs w:val="28"/>
                <w:lang w:val="nl-NL"/>
              </w:rPr>
              <w:t xml:space="preserve"> Export Audio, sau đó nhập tên tệp âm thanh để ghi ra sản phẩm cuối cùng</w:t>
            </w:r>
          </w:p>
        </w:tc>
        <w:tc>
          <w:tcPr>
            <w:tcW w:w="3511" w:type="dxa"/>
          </w:tcPr>
          <w:p w:rsidR="005061FF" w:rsidRPr="002A45B6" w:rsidRDefault="005061FF" w:rsidP="005061FF">
            <w:pPr>
              <w:spacing w:line="276" w:lineRule="auto"/>
              <w:jc w:val="both"/>
              <w:rPr>
                <w:szCs w:val="28"/>
                <w:lang w:val="nl-NL"/>
              </w:rPr>
            </w:pPr>
            <w:r w:rsidRPr="002A45B6">
              <w:rPr>
                <w:szCs w:val="28"/>
                <w:lang w:val="nl-NL"/>
              </w:rPr>
              <w:t>4. Bổ sung thêm nhạc nền cho lời thuyết minh.</w:t>
            </w:r>
          </w:p>
          <w:p w:rsidR="005061FF" w:rsidRPr="002A45B6" w:rsidRDefault="005061FF" w:rsidP="005061FF">
            <w:pPr>
              <w:spacing w:line="276" w:lineRule="auto"/>
              <w:rPr>
                <w:szCs w:val="28"/>
                <w:lang w:val="nl-NL"/>
              </w:rPr>
            </w:pPr>
            <w:r w:rsidRPr="002A45B6">
              <w:rPr>
                <w:szCs w:val="28"/>
                <w:lang w:val="nl-NL"/>
              </w:rPr>
              <w:t>Thực hiện lệnh File</w:t>
            </w:r>
            <w:r w:rsidRPr="002A45B6">
              <w:rPr>
                <w:szCs w:val="28"/>
                <w:lang w:val="nl-NL"/>
              </w:rPr>
              <w:sym w:font="Wingdings" w:char="F0E0"/>
            </w:r>
            <w:r w:rsidRPr="002A45B6">
              <w:rPr>
                <w:szCs w:val="28"/>
                <w:lang w:val="nl-NL"/>
              </w:rPr>
              <w:t>Import</w:t>
            </w:r>
            <w:r w:rsidRPr="002A45B6">
              <w:rPr>
                <w:szCs w:val="28"/>
                <w:lang w:val="nl-NL"/>
              </w:rPr>
              <w:sym w:font="Wingdings" w:char="F0E0"/>
            </w:r>
            <w:r w:rsidRPr="002A45B6">
              <w:rPr>
                <w:szCs w:val="28"/>
                <w:lang w:val="nl-NL"/>
              </w:rPr>
              <w:t>Audio, sau đó chọn tệp âm.</w:t>
            </w:r>
          </w:p>
          <w:p w:rsidR="005061FF" w:rsidRPr="002A45B6" w:rsidRDefault="005061FF" w:rsidP="005061FF">
            <w:pPr>
              <w:spacing w:line="276" w:lineRule="auto"/>
              <w:rPr>
                <w:szCs w:val="28"/>
                <w:lang w:val="nl-NL"/>
              </w:rPr>
            </w:pPr>
          </w:p>
          <w:p w:rsidR="005061FF" w:rsidRPr="002A45B6" w:rsidRDefault="005061FF" w:rsidP="005061FF">
            <w:pPr>
              <w:spacing w:line="276" w:lineRule="auto"/>
              <w:rPr>
                <w:szCs w:val="28"/>
                <w:lang w:val="nl-NL"/>
              </w:rPr>
            </w:pPr>
          </w:p>
          <w:p w:rsidR="005061FF" w:rsidRPr="002A45B6" w:rsidRDefault="005061FF" w:rsidP="005061FF">
            <w:pPr>
              <w:spacing w:line="276" w:lineRule="auto"/>
              <w:rPr>
                <w:szCs w:val="28"/>
                <w:lang w:val="nl-NL"/>
              </w:rPr>
            </w:pPr>
          </w:p>
          <w:p w:rsidR="005061FF" w:rsidRPr="002A45B6" w:rsidRDefault="005061FF" w:rsidP="005061FF">
            <w:pPr>
              <w:spacing w:line="276" w:lineRule="auto"/>
              <w:rPr>
                <w:szCs w:val="28"/>
                <w:lang w:val="nl-NL"/>
              </w:rPr>
            </w:pPr>
          </w:p>
          <w:p w:rsidR="005061FF" w:rsidRPr="002A45B6" w:rsidRDefault="005061FF" w:rsidP="005061FF">
            <w:pPr>
              <w:spacing w:line="276" w:lineRule="auto"/>
              <w:rPr>
                <w:szCs w:val="28"/>
                <w:lang w:val="nl-NL"/>
              </w:rPr>
            </w:pPr>
          </w:p>
          <w:p w:rsidR="005061FF" w:rsidRPr="002A45B6" w:rsidRDefault="005061FF" w:rsidP="005061FF">
            <w:pPr>
              <w:spacing w:line="276" w:lineRule="auto"/>
              <w:rPr>
                <w:szCs w:val="28"/>
                <w:lang w:val="nl-NL"/>
              </w:rPr>
            </w:pPr>
          </w:p>
          <w:p w:rsidR="005061FF" w:rsidRPr="002A45B6" w:rsidRDefault="005061FF" w:rsidP="005061FF">
            <w:pPr>
              <w:spacing w:line="276" w:lineRule="auto"/>
              <w:rPr>
                <w:szCs w:val="28"/>
                <w:lang w:val="nl-NL"/>
              </w:rPr>
            </w:pPr>
          </w:p>
          <w:p w:rsidR="005061FF" w:rsidRPr="002A45B6" w:rsidRDefault="005061FF" w:rsidP="005061FF">
            <w:pPr>
              <w:spacing w:line="276" w:lineRule="auto"/>
              <w:rPr>
                <w:szCs w:val="28"/>
                <w:lang w:val="nl-NL"/>
              </w:rPr>
            </w:pPr>
          </w:p>
          <w:p w:rsidR="005061FF" w:rsidRPr="002A45B6" w:rsidRDefault="005061FF" w:rsidP="005061FF">
            <w:pPr>
              <w:spacing w:line="276" w:lineRule="auto"/>
              <w:rPr>
                <w:szCs w:val="28"/>
                <w:lang w:val="nl-NL"/>
              </w:rPr>
            </w:pPr>
            <w:r w:rsidRPr="002A45B6">
              <w:rPr>
                <w:szCs w:val="28"/>
                <w:lang w:val="nl-NL"/>
              </w:rPr>
              <w:t>5. Tách lời thuyết minh thành hai phần</w:t>
            </w:r>
          </w:p>
          <w:p w:rsidR="005061FF" w:rsidRPr="002A45B6" w:rsidRDefault="005061FF" w:rsidP="005061FF">
            <w:pPr>
              <w:spacing w:line="276" w:lineRule="auto"/>
              <w:rPr>
                <w:szCs w:val="28"/>
                <w:lang w:val="nl-NL"/>
              </w:rPr>
            </w:pPr>
            <w:r w:rsidRPr="002A45B6">
              <w:rPr>
                <w:szCs w:val="28"/>
                <w:lang w:val="nl-NL"/>
              </w:rPr>
              <w:t xml:space="preserve">* Cách thực hiện: </w:t>
            </w:r>
          </w:p>
          <w:p w:rsidR="005061FF" w:rsidRPr="002A45B6" w:rsidRDefault="005061FF" w:rsidP="005061FF">
            <w:pPr>
              <w:spacing w:line="276" w:lineRule="auto"/>
              <w:rPr>
                <w:szCs w:val="28"/>
                <w:lang w:val="nl-NL"/>
              </w:rPr>
            </w:pPr>
            <w:r w:rsidRPr="002A45B6">
              <w:rPr>
                <w:szCs w:val="28"/>
                <w:lang w:val="nl-NL"/>
              </w:rPr>
              <w:t>Dùng công cụ I, nháy chuột tại vị trí muốn tách và nhấn tổ hợp phím Ctrl+I.</w:t>
            </w:r>
          </w:p>
          <w:p w:rsidR="005061FF" w:rsidRPr="002A45B6" w:rsidRDefault="005061FF" w:rsidP="005061FF">
            <w:pPr>
              <w:spacing w:line="276" w:lineRule="auto"/>
              <w:rPr>
                <w:szCs w:val="28"/>
                <w:lang w:val="nl-NL"/>
              </w:rPr>
            </w:pPr>
          </w:p>
          <w:p w:rsidR="005061FF" w:rsidRPr="002A45B6" w:rsidRDefault="005061FF" w:rsidP="005061FF">
            <w:pPr>
              <w:spacing w:line="276" w:lineRule="auto"/>
              <w:rPr>
                <w:szCs w:val="28"/>
                <w:lang w:val="nl-NL"/>
              </w:rPr>
            </w:pPr>
          </w:p>
          <w:p w:rsidR="005061FF" w:rsidRPr="002A45B6" w:rsidRDefault="005061FF" w:rsidP="005061FF">
            <w:pPr>
              <w:spacing w:line="276" w:lineRule="auto"/>
              <w:rPr>
                <w:szCs w:val="28"/>
                <w:lang w:val="nl-NL"/>
              </w:rPr>
            </w:pPr>
            <w:r w:rsidRPr="002A45B6">
              <w:rPr>
                <w:szCs w:val="28"/>
                <w:lang w:val="nl-NL"/>
              </w:rPr>
              <w:t>6. Đưa một bài hát vào khoảng giữa hai đoạn thuyết minh.</w:t>
            </w:r>
          </w:p>
          <w:p w:rsidR="005061FF" w:rsidRPr="002A45B6" w:rsidRDefault="005061FF" w:rsidP="005061FF">
            <w:pPr>
              <w:spacing w:line="276" w:lineRule="auto"/>
              <w:rPr>
                <w:szCs w:val="28"/>
                <w:lang w:val="nl-NL"/>
              </w:rPr>
            </w:pPr>
            <w:r w:rsidRPr="002A45B6">
              <w:rPr>
                <w:szCs w:val="28"/>
                <w:lang w:val="nl-NL"/>
              </w:rPr>
              <w:t>* Cách thực hiện:</w:t>
            </w:r>
          </w:p>
          <w:p w:rsidR="005061FF" w:rsidRPr="002A45B6" w:rsidRDefault="005061FF" w:rsidP="005061FF">
            <w:pPr>
              <w:spacing w:line="276" w:lineRule="auto"/>
              <w:rPr>
                <w:szCs w:val="28"/>
                <w:lang w:val="nl-NL"/>
              </w:rPr>
            </w:pPr>
            <w:r w:rsidRPr="002A45B6">
              <w:rPr>
                <w:szCs w:val="28"/>
                <w:lang w:val="nl-NL"/>
              </w:rPr>
              <w:t>Dùng lệnh File</w:t>
            </w:r>
            <w:r w:rsidRPr="002A45B6">
              <w:rPr>
                <w:szCs w:val="28"/>
                <w:lang w:val="nl-NL"/>
              </w:rPr>
              <w:sym w:font="Wingdings" w:char="F0E0"/>
            </w:r>
            <w:r w:rsidRPr="002A45B6">
              <w:rPr>
                <w:szCs w:val="28"/>
                <w:lang w:val="nl-NL"/>
              </w:rPr>
              <w:t>Import</w:t>
            </w:r>
            <w:r w:rsidRPr="002A45B6">
              <w:rPr>
                <w:szCs w:val="28"/>
                <w:lang w:val="nl-NL"/>
              </w:rPr>
              <w:sym w:font="Wingdings" w:char="F0E0"/>
            </w:r>
            <w:r w:rsidRPr="002A45B6">
              <w:rPr>
                <w:szCs w:val="28"/>
                <w:lang w:val="nl-NL"/>
              </w:rPr>
              <w:t xml:space="preserve">Audio.  </w:t>
            </w:r>
          </w:p>
          <w:p w:rsidR="005061FF" w:rsidRPr="002A45B6" w:rsidRDefault="005061FF" w:rsidP="005061FF">
            <w:pPr>
              <w:spacing w:line="276" w:lineRule="auto"/>
              <w:rPr>
                <w:szCs w:val="28"/>
                <w:lang w:val="nl-NL"/>
              </w:rPr>
            </w:pPr>
          </w:p>
          <w:p w:rsidR="005061FF" w:rsidRPr="002A45B6" w:rsidRDefault="005061FF" w:rsidP="005061FF">
            <w:pPr>
              <w:spacing w:line="276" w:lineRule="auto"/>
              <w:rPr>
                <w:szCs w:val="28"/>
                <w:lang w:val="nl-NL"/>
              </w:rPr>
            </w:pPr>
          </w:p>
          <w:p w:rsidR="005061FF" w:rsidRPr="002A45B6" w:rsidRDefault="005061FF" w:rsidP="005061FF">
            <w:pPr>
              <w:spacing w:line="276" w:lineRule="auto"/>
              <w:rPr>
                <w:szCs w:val="28"/>
                <w:lang w:val="nl-NL"/>
              </w:rPr>
            </w:pPr>
          </w:p>
          <w:p w:rsidR="005061FF" w:rsidRPr="002A45B6" w:rsidRDefault="005061FF" w:rsidP="005061FF">
            <w:pPr>
              <w:spacing w:line="276" w:lineRule="auto"/>
              <w:rPr>
                <w:szCs w:val="28"/>
                <w:lang w:val="nl-NL"/>
              </w:rPr>
            </w:pPr>
          </w:p>
          <w:p w:rsidR="005061FF" w:rsidRPr="002A45B6" w:rsidRDefault="005061FF" w:rsidP="005061FF">
            <w:pPr>
              <w:spacing w:line="276" w:lineRule="auto"/>
              <w:rPr>
                <w:szCs w:val="28"/>
                <w:lang w:val="nl-NL"/>
              </w:rPr>
            </w:pPr>
          </w:p>
          <w:p w:rsidR="005061FF" w:rsidRPr="002A45B6" w:rsidRDefault="005061FF" w:rsidP="005061FF">
            <w:pPr>
              <w:spacing w:line="276" w:lineRule="auto"/>
              <w:rPr>
                <w:szCs w:val="28"/>
                <w:lang w:val="nl-NL"/>
              </w:rPr>
            </w:pPr>
          </w:p>
          <w:p w:rsidR="005061FF" w:rsidRPr="002A45B6" w:rsidRDefault="005061FF" w:rsidP="005061FF">
            <w:pPr>
              <w:spacing w:line="276" w:lineRule="auto"/>
              <w:rPr>
                <w:szCs w:val="28"/>
                <w:lang w:val="nl-NL"/>
              </w:rPr>
            </w:pPr>
          </w:p>
          <w:p w:rsidR="005061FF" w:rsidRPr="002A45B6" w:rsidRDefault="005061FF" w:rsidP="005061FF">
            <w:pPr>
              <w:spacing w:line="276" w:lineRule="auto"/>
              <w:rPr>
                <w:szCs w:val="28"/>
                <w:lang w:val="nl-NL"/>
              </w:rPr>
            </w:pPr>
            <w:r w:rsidRPr="002A45B6">
              <w:rPr>
                <w:szCs w:val="28"/>
                <w:lang w:val="nl-NL"/>
              </w:rPr>
              <w:t>7. Xuất ra tệp wav tạo thành sản phẩm âm thanh hoàn chỉnh.</w:t>
            </w:r>
          </w:p>
          <w:p w:rsidR="005061FF" w:rsidRPr="002A45B6" w:rsidRDefault="005061FF" w:rsidP="005061FF">
            <w:pPr>
              <w:spacing w:line="276" w:lineRule="auto"/>
              <w:rPr>
                <w:szCs w:val="28"/>
                <w:lang w:val="nl-NL"/>
              </w:rPr>
            </w:pPr>
            <w:r w:rsidRPr="002A45B6">
              <w:rPr>
                <w:szCs w:val="28"/>
                <w:lang w:val="nl-NL"/>
              </w:rPr>
              <w:t xml:space="preserve">Thực hiện lệnh File </w:t>
            </w:r>
            <w:r w:rsidRPr="002A45B6">
              <w:rPr>
                <w:szCs w:val="28"/>
                <w:lang w:val="nl-NL"/>
              </w:rPr>
              <w:sym w:font="Wingdings" w:char="F0E0"/>
            </w:r>
            <w:r w:rsidRPr="002A45B6">
              <w:rPr>
                <w:szCs w:val="28"/>
                <w:lang w:val="nl-NL"/>
              </w:rPr>
              <w:t xml:space="preserve"> Export Audio.</w:t>
            </w:r>
          </w:p>
          <w:p w:rsidR="005061FF" w:rsidRPr="002A45B6" w:rsidRDefault="005061FF" w:rsidP="005061FF">
            <w:pPr>
              <w:spacing w:line="276" w:lineRule="auto"/>
              <w:rPr>
                <w:szCs w:val="28"/>
                <w:lang w:val="nl-NL"/>
              </w:rPr>
            </w:pPr>
          </w:p>
        </w:tc>
      </w:tr>
    </w:tbl>
    <w:p w:rsidR="00BF772F" w:rsidRDefault="00DA3893" w:rsidP="00DA3893">
      <w:pPr>
        <w:ind w:left="840" w:firstLine="420"/>
        <w:rPr>
          <w:szCs w:val="28"/>
          <w:lang w:val="en-US"/>
        </w:rPr>
      </w:pPr>
      <w:r>
        <w:rPr>
          <w:szCs w:val="28"/>
        </w:rPr>
        <w:tab/>
      </w:r>
      <w:r>
        <w:rPr>
          <w:szCs w:val="28"/>
          <w:lang w:val="en-US"/>
        </w:rPr>
        <w:t>4. Củng cố.</w:t>
      </w:r>
    </w:p>
    <w:p w:rsidR="00DA3893" w:rsidRDefault="00DA3893" w:rsidP="00DA3893">
      <w:pPr>
        <w:ind w:left="1440"/>
        <w:rPr>
          <w:szCs w:val="28"/>
          <w:lang w:val="en-US"/>
        </w:rPr>
      </w:pPr>
      <w:r>
        <w:rPr>
          <w:szCs w:val="28"/>
          <w:lang w:val="en-US"/>
        </w:rPr>
        <w:t xml:space="preserve">    - Giáo viên kiểm tra nội dung học sinh thực hành trong tiết, nêu lên những mặt đã làm được và những mặt chưa làm được.</w:t>
      </w:r>
    </w:p>
    <w:p w:rsidR="00DA3893" w:rsidRDefault="00DA3893" w:rsidP="00DA3893">
      <w:pPr>
        <w:ind w:left="840" w:firstLine="420"/>
        <w:rPr>
          <w:szCs w:val="28"/>
          <w:lang w:val="en-US"/>
        </w:rPr>
      </w:pPr>
      <w:r>
        <w:rPr>
          <w:szCs w:val="28"/>
          <w:lang w:val="en-US"/>
        </w:rPr>
        <w:t xml:space="preserve">   5. Hướng dẫn về nhà.</w:t>
      </w:r>
    </w:p>
    <w:p w:rsidR="00DA3893" w:rsidRDefault="00DA3893" w:rsidP="00DA3893">
      <w:pPr>
        <w:ind w:left="840" w:firstLine="420"/>
        <w:rPr>
          <w:szCs w:val="28"/>
          <w:lang w:val="en-US"/>
        </w:rPr>
      </w:pPr>
      <w:r>
        <w:rPr>
          <w:szCs w:val="28"/>
          <w:lang w:val="en-US"/>
        </w:rPr>
        <w:tab/>
        <w:t xml:space="preserve">    - Yêu cầu về nhà xem lại nội dung kiến thức đã học.</w:t>
      </w:r>
    </w:p>
    <w:p w:rsidR="00DA3893" w:rsidRDefault="00DA3893" w:rsidP="00DA3893">
      <w:pPr>
        <w:ind w:left="840" w:firstLine="420"/>
        <w:rPr>
          <w:szCs w:val="28"/>
          <w:lang w:val="en-US"/>
        </w:rPr>
      </w:pPr>
      <w:r>
        <w:rPr>
          <w:szCs w:val="28"/>
          <w:lang w:val="en-US"/>
        </w:rPr>
        <w:t>IV. Rút kinh nghiệm sau tiết dạy.</w:t>
      </w:r>
    </w:p>
    <w:p w:rsidR="00DA3893" w:rsidRPr="00DA3893" w:rsidRDefault="00DA3893" w:rsidP="00DA3893">
      <w:pPr>
        <w:ind w:left="1260"/>
        <w:rPr>
          <w:szCs w:val="28"/>
          <w:lang w:val="en-US"/>
        </w:rPr>
      </w:pPr>
      <w:r>
        <w:rPr>
          <w:szCs w:val="28"/>
          <w:lang w:val="en-US"/>
        </w:rPr>
        <w:t>…………………………………………………………………………………………………………………………………………………………………………………………………………………………………………………………………………………..…………..</w:t>
      </w:r>
    </w:p>
    <w:p w:rsidR="00BF772F" w:rsidRPr="00DA3893" w:rsidRDefault="00DA3893" w:rsidP="002E68FA">
      <w:pPr>
        <w:ind w:left="840" w:firstLine="420"/>
        <w:jc w:val="center"/>
        <w:rPr>
          <w:i/>
          <w:szCs w:val="28"/>
          <w:lang w:val="en-US"/>
        </w:rPr>
      </w:pPr>
      <w:r w:rsidRPr="00DA3893">
        <w:rPr>
          <w:i/>
          <w:szCs w:val="28"/>
          <w:lang w:val="en-US"/>
        </w:rPr>
        <w:t>Kiểm tra, ngày …. tháng …. năm 2020</w:t>
      </w:r>
    </w:p>
    <w:p w:rsidR="00BF772F" w:rsidRPr="00DA3893" w:rsidRDefault="00DA3893" w:rsidP="002E68FA">
      <w:pPr>
        <w:ind w:left="840" w:firstLine="420"/>
        <w:jc w:val="center"/>
        <w:rPr>
          <w:szCs w:val="28"/>
          <w:lang w:val="en-US"/>
        </w:rPr>
      </w:pPr>
      <w:r>
        <w:rPr>
          <w:szCs w:val="28"/>
          <w:lang w:val="en-US"/>
        </w:rPr>
        <w:t>Tổ chuyên môn</w:t>
      </w:r>
    </w:p>
    <w:p w:rsidR="002E68FA" w:rsidRDefault="002E68FA" w:rsidP="002E68FA">
      <w:pPr>
        <w:ind w:left="840" w:firstLine="420"/>
        <w:jc w:val="center"/>
        <w:rPr>
          <w:szCs w:val="28"/>
        </w:rPr>
      </w:pPr>
    </w:p>
    <w:p w:rsidR="002E68FA" w:rsidRDefault="002E68FA" w:rsidP="002E68FA">
      <w:pPr>
        <w:ind w:left="840" w:firstLine="420"/>
        <w:jc w:val="center"/>
        <w:rPr>
          <w:szCs w:val="28"/>
        </w:rPr>
      </w:pPr>
    </w:p>
    <w:p w:rsidR="002E68FA" w:rsidRDefault="002E68FA" w:rsidP="002E68FA">
      <w:pPr>
        <w:ind w:left="840" w:firstLine="420"/>
        <w:jc w:val="center"/>
        <w:rPr>
          <w:szCs w:val="28"/>
        </w:rPr>
      </w:pPr>
    </w:p>
    <w:p w:rsidR="002E68FA" w:rsidRDefault="002E68FA" w:rsidP="002E68FA">
      <w:pPr>
        <w:ind w:left="840" w:firstLine="420"/>
        <w:jc w:val="center"/>
        <w:rPr>
          <w:szCs w:val="28"/>
        </w:rPr>
      </w:pPr>
    </w:p>
    <w:p w:rsidR="002E68FA" w:rsidRDefault="002E68FA" w:rsidP="002E68FA">
      <w:pPr>
        <w:ind w:left="840" w:firstLine="420"/>
        <w:jc w:val="center"/>
        <w:rPr>
          <w:szCs w:val="28"/>
        </w:rPr>
      </w:pPr>
    </w:p>
    <w:p w:rsidR="002E68FA" w:rsidRDefault="002E68FA" w:rsidP="002E68FA">
      <w:pPr>
        <w:ind w:left="840" w:firstLine="420"/>
        <w:jc w:val="center"/>
        <w:rPr>
          <w:szCs w:val="28"/>
        </w:rPr>
      </w:pPr>
    </w:p>
    <w:p w:rsidR="002E68FA" w:rsidRDefault="002E68FA" w:rsidP="002E68FA">
      <w:pPr>
        <w:ind w:left="840" w:firstLine="420"/>
        <w:jc w:val="center"/>
        <w:rPr>
          <w:szCs w:val="28"/>
        </w:rPr>
      </w:pPr>
    </w:p>
    <w:p w:rsidR="002E68FA" w:rsidRDefault="002E68FA" w:rsidP="002E68FA">
      <w:pPr>
        <w:ind w:left="840" w:firstLine="420"/>
        <w:jc w:val="center"/>
        <w:rPr>
          <w:szCs w:val="28"/>
        </w:rPr>
      </w:pPr>
    </w:p>
    <w:p w:rsidR="002E68FA" w:rsidRDefault="002E68FA" w:rsidP="002E68FA">
      <w:pPr>
        <w:ind w:left="840" w:firstLine="420"/>
        <w:jc w:val="center"/>
        <w:rPr>
          <w:szCs w:val="28"/>
        </w:rPr>
      </w:pPr>
    </w:p>
    <w:p w:rsidR="002E68FA" w:rsidRDefault="002E68FA" w:rsidP="002E68FA">
      <w:pPr>
        <w:ind w:left="840" w:firstLine="420"/>
        <w:jc w:val="center"/>
        <w:rPr>
          <w:szCs w:val="28"/>
        </w:rPr>
      </w:pPr>
    </w:p>
    <w:p w:rsidR="002E68FA" w:rsidRDefault="002E68FA" w:rsidP="002E68FA">
      <w:pPr>
        <w:ind w:left="840" w:firstLine="420"/>
        <w:jc w:val="center"/>
        <w:rPr>
          <w:szCs w:val="28"/>
        </w:rPr>
      </w:pPr>
    </w:p>
    <w:p w:rsidR="002E68FA" w:rsidRDefault="002E68FA" w:rsidP="002E68FA">
      <w:pPr>
        <w:ind w:left="840" w:firstLine="420"/>
        <w:jc w:val="center"/>
        <w:rPr>
          <w:szCs w:val="28"/>
        </w:rPr>
      </w:pPr>
    </w:p>
    <w:p w:rsidR="002E68FA" w:rsidRDefault="002E68FA" w:rsidP="002E68FA">
      <w:pPr>
        <w:ind w:left="840" w:firstLine="420"/>
        <w:jc w:val="center"/>
        <w:rPr>
          <w:szCs w:val="28"/>
        </w:rPr>
      </w:pPr>
    </w:p>
    <w:p w:rsidR="002E68FA" w:rsidRDefault="002E68FA" w:rsidP="002E68FA">
      <w:pPr>
        <w:ind w:left="840" w:firstLine="420"/>
        <w:jc w:val="center"/>
        <w:rPr>
          <w:szCs w:val="28"/>
        </w:rPr>
      </w:pPr>
    </w:p>
    <w:p w:rsidR="002E68FA" w:rsidRDefault="002E68FA" w:rsidP="002E68FA">
      <w:pPr>
        <w:ind w:left="840" w:firstLine="420"/>
        <w:jc w:val="center"/>
        <w:rPr>
          <w:szCs w:val="28"/>
        </w:rPr>
      </w:pPr>
    </w:p>
    <w:p w:rsidR="002E68FA" w:rsidRDefault="002E68FA" w:rsidP="002E68FA">
      <w:pPr>
        <w:ind w:left="840" w:firstLine="420"/>
        <w:jc w:val="center"/>
        <w:rPr>
          <w:szCs w:val="28"/>
        </w:rPr>
      </w:pPr>
    </w:p>
    <w:p w:rsidR="002E68FA" w:rsidRDefault="002E68FA" w:rsidP="002E68FA">
      <w:pPr>
        <w:ind w:left="840" w:firstLine="420"/>
        <w:jc w:val="center"/>
        <w:rPr>
          <w:szCs w:val="28"/>
        </w:rPr>
      </w:pPr>
    </w:p>
    <w:p w:rsidR="002E68FA" w:rsidRDefault="002E68FA" w:rsidP="002E68FA">
      <w:pPr>
        <w:ind w:left="840" w:firstLine="420"/>
        <w:jc w:val="center"/>
        <w:rPr>
          <w:szCs w:val="28"/>
        </w:rPr>
      </w:pPr>
    </w:p>
    <w:p w:rsidR="002E68FA" w:rsidRDefault="002E68FA" w:rsidP="002E68FA">
      <w:pPr>
        <w:ind w:left="840" w:firstLine="420"/>
        <w:jc w:val="center"/>
        <w:rPr>
          <w:szCs w:val="28"/>
        </w:rPr>
      </w:pPr>
    </w:p>
    <w:p w:rsidR="002E68FA" w:rsidRDefault="002E68FA" w:rsidP="002E68FA">
      <w:pPr>
        <w:ind w:left="840" w:firstLine="420"/>
        <w:jc w:val="center"/>
        <w:rPr>
          <w:szCs w:val="28"/>
        </w:rPr>
      </w:pPr>
    </w:p>
    <w:p w:rsidR="002E68FA" w:rsidRDefault="002E68FA" w:rsidP="002E68FA">
      <w:pPr>
        <w:ind w:left="840" w:firstLine="420"/>
        <w:jc w:val="center"/>
        <w:rPr>
          <w:szCs w:val="28"/>
        </w:rPr>
      </w:pPr>
    </w:p>
    <w:p w:rsidR="002E68FA" w:rsidRDefault="002E68FA" w:rsidP="002E68FA">
      <w:pPr>
        <w:ind w:left="840" w:firstLine="420"/>
        <w:jc w:val="center"/>
        <w:rPr>
          <w:szCs w:val="28"/>
        </w:rPr>
      </w:pPr>
    </w:p>
    <w:p w:rsidR="008C6FDB" w:rsidRPr="00005457" w:rsidRDefault="008C6FDB" w:rsidP="008C6FDB">
      <w:pPr>
        <w:ind w:left="420" w:firstLine="420"/>
      </w:pPr>
    </w:p>
    <w:p w:rsidR="00804CEE" w:rsidRDefault="00804CEE" w:rsidP="00804CEE">
      <w:pPr>
        <w:ind w:left="4620" w:firstLine="420"/>
        <w:rPr>
          <w:lang w:val="en-US"/>
        </w:rPr>
      </w:pPr>
    </w:p>
    <w:p w:rsidR="00804CEE" w:rsidRDefault="00804CEE" w:rsidP="00804CEE">
      <w:pPr>
        <w:ind w:left="4620" w:firstLine="420"/>
        <w:rPr>
          <w:lang w:val="en-US"/>
        </w:rPr>
      </w:pPr>
    </w:p>
    <w:p w:rsidR="00804CEE" w:rsidRDefault="00804CEE" w:rsidP="00804CEE">
      <w:pPr>
        <w:ind w:left="4620" w:firstLine="420"/>
        <w:rPr>
          <w:lang w:val="en-US"/>
        </w:rPr>
      </w:pPr>
    </w:p>
    <w:p w:rsidR="00804CEE" w:rsidRDefault="00804CEE" w:rsidP="00804CEE">
      <w:pPr>
        <w:ind w:left="4620" w:firstLine="420"/>
        <w:rPr>
          <w:lang w:val="en-US"/>
        </w:rPr>
      </w:pPr>
    </w:p>
    <w:p w:rsidR="00804CEE" w:rsidRDefault="00804CEE" w:rsidP="00804CEE">
      <w:pPr>
        <w:ind w:left="4620" w:firstLine="420"/>
        <w:rPr>
          <w:lang w:val="en-US"/>
        </w:rPr>
      </w:pPr>
    </w:p>
    <w:p w:rsidR="00804CEE" w:rsidRDefault="00804CEE" w:rsidP="00804CEE">
      <w:pPr>
        <w:ind w:left="4620" w:firstLine="420"/>
        <w:rPr>
          <w:lang w:val="en-US"/>
        </w:rPr>
      </w:pPr>
    </w:p>
    <w:p w:rsidR="00804CEE" w:rsidRDefault="00804CEE" w:rsidP="00804CEE">
      <w:pPr>
        <w:ind w:left="4620" w:firstLine="420"/>
        <w:rPr>
          <w:lang w:val="en-US"/>
        </w:rPr>
      </w:pPr>
    </w:p>
    <w:p w:rsidR="00804CEE" w:rsidRDefault="00804CEE" w:rsidP="00804CEE">
      <w:pPr>
        <w:ind w:left="4620" w:firstLine="420"/>
        <w:rPr>
          <w:lang w:val="en-US"/>
        </w:rPr>
      </w:pPr>
    </w:p>
    <w:p w:rsidR="00804CEE" w:rsidRDefault="00804CEE" w:rsidP="00804CEE">
      <w:pPr>
        <w:ind w:left="4620" w:firstLine="420"/>
        <w:rPr>
          <w:lang w:val="en-US"/>
        </w:rPr>
      </w:pPr>
    </w:p>
    <w:p w:rsidR="00804CEE" w:rsidRDefault="00804CEE" w:rsidP="00804CEE">
      <w:pPr>
        <w:ind w:left="4620" w:firstLine="420"/>
        <w:rPr>
          <w:lang w:val="en-US"/>
        </w:rPr>
      </w:pPr>
    </w:p>
    <w:p w:rsidR="000B5211" w:rsidRPr="000B5211" w:rsidRDefault="00A20CC9" w:rsidP="000B5211">
      <w:pPr>
        <w:rPr>
          <w:lang w:val="en-US"/>
        </w:rPr>
      </w:pPr>
      <w:r>
        <w:t xml:space="preserve">Ngày soạn: </w:t>
      </w:r>
      <w:r>
        <w:rPr>
          <w:lang w:val="en-US"/>
        </w:rPr>
        <w:t>5</w:t>
      </w:r>
      <w:r>
        <w:t>/6/2020</w:t>
      </w:r>
    </w:p>
    <w:p w:rsidR="000B5211" w:rsidRDefault="000B5211" w:rsidP="000B5211">
      <w:pPr>
        <w:rPr>
          <w:lang w:val="en-US"/>
        </w:rPr>
      </w:pPr>
      <w:r>
        <w:t>Ngày dạy:</w:t>
      </w:r>
    </w:p>
    <w:p w:rsidR="000B5211" w:rsidRPr="00F611C8" w:rsidRDefault="00A20CC9" w:rsidP="000B5211">
      <w:pPr>
        <w:rPr>
          <w:szCs w:val="28"/>
          <w:lang w:val="nl-NL"/>
        </w:rPr>
      </w:pPr>
      <w:r>
        <w:rPr>
          <w:szCs w:val="28"/>
          <w:lang w:val="nl-NL"/>
        </w:rPr>
        <w:t>Lớp 9a:…./6/2020</w:t>
      </w:r>
    </w:p>
    <w:p w:rsidR="000B5211" w:rsidRPr="00F611C8" w:rsidRDefault="00A20CC9" w:rsidP="000B5211">
      <w:pPr>
        <w:rPr>
          <w:szCs w:val="28"/>
          <w:lang w:val="nl-NL"/>
        </w:rPr>
      </w:pPr>
      <w:r>
        <w:rPr>
          <w:szCs w:val="28"/>
          <w:lang w:val="nl-NL"/>
        </w:rPr>
        <w:t>Lớp 9b:…/6/2020</w:t>
      </w:r>
    </w:p>
    <w:p w:rsidR="000B5211" w:rsidRPr="000B5211" w:rsidRDefault="00A20CC9" w:rsidP="000B5211">
      <w:pPr>
        <w:rPr>
          <w:lang w:val="en-US"/>
        </w:rPr>
      </w:pPr>
      <w:r>
        <w:t>Tiết: 52</w:t>
      </w:r>
    </w:p>
    <w:p w:rsidR="000B5211" w:rsidRDefault="000B5211" w:rsidP="000B5211">
      <w:pPr>
        <w:jc w:val="center"/>
      </w:pPr>
    </w:p>
    <w:p w:rsidR="000B5211" w:rsidRDefault="000B5211" w:rsidP="000B5211">
      <w:pPr>
        <w:ind w:left="840" w:firstLine="420"/>
        <w:jc w:val="center"/>
        <w:rPr>
          <w:b/>
        </w:rPr>
      </w:pPr>
      <w:r>
        <w:rPr>
          <w:b/>
        </w:rPr>
        <w:t xml:space="preserve"> ÔN TẬP</w:t>
      </w:r>
    </w:p>
    <w:p w:rsidR="000B5211" w:rsidRDefault="000B5211" w:rsidP="000B5211">
      <w:pPr>
        <w:rPr>
          <w:b/>
        </w:rPr>
      </w:pPr>
    </w:p>
    <w:p w:rsidR="000B5211" w:rsidRPr="004960DA" w:rsidRDefault="000B5211" w:rsidP="000B5211">
      <w:pPr>
        <w:tabs>
          <w:tab w:val="left" w:pos="540"/>
        </w:tabs>
        <w:rPr>
          <w:b/>
        </w:rPr>
      </w:pPr>
      <w:r w:rsidRPr="004960DA">
        <w:rPr>
          <w:b/>
        </w:rPr>
        <w:tab/>
      </w:r>
      <w:r w:rsidRPr="004A30BF">
        <w:rPr>
          <w:b/>
        </w:rPr>
        <w:t>I</w:t>
      </w:r>
      <w:r>
        <w:rPr>
          <w:b/>
        </w:rPr>
        <w:t>. M</w:t>
      </w:r>
      <w:r w:rsidRPr="004A30BF">
        <w:rPr>
          <w:b/>
        </w:rPr>
        <w:t>ục tiêu</w:t>
      </w:r>
      <w:r w:rsidRPr="004960DA">
        <w:rPr>
          <w:b/>
        </w:rPr>
        <w:t>.</w:t>
      </w:r>
    </w:p>
    <w:p w:rsidR="000B5211" w:rsidRDefault="000B5211" w:rsidP="000B5211">
      <w:pPr>
        <w:widowControl w:val="0"/>
        <w:ind w:left="720"/>
      </w:pPr>
      <w:r w:rsidRPr="00513105">
        <w:t xml:space="preserve">  </w:t>
      </w:r>
      <w:r w:rsidRPr="0012104D">
        <w:t xml:space="preserve">1. </w:t>
      </w:r>
      <w:r>
        <w:t>Kiến thức.</w:t>
      </w:r>
    </w:p>
    <w:p w:rsidR="000B5211" w:rsidRPr="0012104D" w:rsidRDefault="000B5211" w:rsidP="000B5211">
      <w:pPr>
        <w:tabs>
          <w:tab w:val="left" w:pos="360"/>
          <w:tab w:val="left" w:pos="720"/>
          <w:tab w:val="left" w:pos="1440"/>
          <w:tab w:val="left" w:pos="2790"/>
        </w:tabs>
        <w:rPr>
          <w:color w:val="000000"/>
          <w:szCs w:val="28"/>
        </w:rPr>
      </w:pPr>
      <w:r w:rsidRPr="0012104D">
        <w:rPr>
          <w:color w:val="000000"/>
          <w:szCs w:val="28"/>
        </w:rPr>
        <w:t xml:space="preserve">  </w:t>
      </w:r>
      <w:r w:rsidRPr="0012104D">
        <w:rPr>
          <w:color w:val="000000"/>
          <w:szCs w:val="28"/>
        </w:rPr>
        <w:tab/>
      </w:r>
      <w:r w:rsidRPr="0012104D">
        <w:rPr>
          <w:color w:val="000000"/>
          <w:szCs w:val="28"/>
        </w:rPr>
        <w:tab/>
        <w:t xml:space="preserve">    - Ôn tập toàn bộ nội dung kiến thức đã học trong học kì II</w:t>
      </w:r>
    </w:p>
    <w:p w:rsidR="000B5211" w:rsidRDefault="000B5211" w:rsidP="000B5211">
      <w:pPr>
        <w:widowControl w:val="0"/>
        <w:ind w:firstLine="720"/>
      </w:pPr>
      <w:r w:rsidRPr="00513105">
        <w:t xml:space="preserve">   2. </w:t>
      </w:r>
      <w:r>
        <w:t>Kỹ năng.</w:t>
      </w:r>
    </w:p>
    <w:p w:rsidR="000B5211" w:rsidRDefault="000B5211" w:rsidP="000B5211">
      <w:pPr>
        <w:tabs>
          <w:tab w:val="num" w:pos="567"/>
        </w:tabs>
        <w:ind w:firstLine="567"/>
        <w:jc w:val="both"/>
      </w:pPr>
      <w:r w:rsidRPr="0012104D">
        <w:rPr>
          <w:szCs w:val="28"/>
        </w:rPr>
        <w:tab/>
        <w:t xml:space="preserve">   - </w:t>
      </w:r>
      <w:r w:rsidRPr="0012104D">
        <w:t>Vận dụng kiến thức đã học vào làm bài tập</w:t>
      </w:r>
      <w:r>
        <w:t xml:space="preserve"> </w:t>
      </w:r>
    </w:p>
    <w:p w:rsidR="000B5211" w:rsidRDefault="000B5211" w:rsidP="000B5211">
      <w:pPr>
        <w:tabs>
          <w:tab w:val="num" w:pos="567"/>
        </w:tabs>
        <w:ind w:firstLine="567"/>
        <w:jc w:val="both"/>
      </w:pPr>
      <w:r w:rsidRPr="00513105">
        <w:t xml:space="preserve">   </w:t>
      </w:r>
      <w:r>
        <w:t xml:space="preserve">  3. Thái độ.</w:t>
      </w:r>
    </w:p>
    <w:p w:rsidR="000B5211" w:rsidRDefault="000B5211" w:rsidP="000B5211">
      <w:pPr>
        <w:ind w:left="840" w:firstLine="420"/>
        <w:jc w:val="both"/>
      </w:pPr>
      <w:r>
        <w:t>- Có ý thức học tập nghiêm túc.</w:t>
      </w:r>
    </w:p>
    <w:p w:rsidR="000B5211" w:rsidRPr="004960DA" w:rsidRDefault="000B5211" w:rsidP="000B5211">
      <w:pPr>
        <w:widowControl w:val="0"/>
        <w:tabs>
          <w:tab w:val="num" w:pos="1800"/>
        </w:tabs>
        <w:rPr>
          <w:b/>
        </w:rPr>
      </w:pPr>
      <w:r>
        <w:rPr>
          <w:b/>
        </w:rPr>
        <w:t xml:space="preserve">       </w:t>
      </w:r>
      <w:r w:rsidRPr="0075694E">
        <w:rPr>
          <w:b/>
        </w:rPr>
        <w:t>II</w:t>
      </w:r>
      <w:r w:rsidRPr="0012104D">
        <w:rPr>
          <w:b/>
        </w:rPr>
        <w:t xml:space="preserve">. </w:t>
      </w:r>
      <w:r w:rsidRPr="004960DA">
        <w:rPr>
          <w:b/>
        </w:rPr>
        <w:t>C</w:t>
      </w:r>
      <w:r w:rsidRPr="0075694E">
        <w:rPr>
          <w:b/>
        </w:rPr>
        <w:t>huẩn bị của giáo viên và học sinh</w:t>
      </w:r>
      <w:r w:rsidRPr="004960DA">
        <w:rPr>
          <w:b/>
        </w:rPr>
        <w:t>.</w:t>
      </w:r>
    </w:p>
    <w:p w:rsidR="000B5211" w:rsidRDefault="000B5211" w:rsidP="000B5211">
      <w:pPr>
        <w:widowControl w:val="0"/>
        <w:ind w:left="120" w:firstLine="720"/>
      </w:pPr>
      <w:r w:rsidRPr="0012104D">
        <w:t>1.</w:t>
      </w:r>
      <w:r>
        <w:t xml:space="preserve"> Chuẩn bị của giáo viên.</w:t>
      </w:r>
    </w:p>
    <w:p w:rsidR="000B5211" w:rsidRDefault="000B5211" w:rsidP="000B5211">
      <w:pPr>
        <w:ind w:left="840" w:firstLine="420"/>
      </w:pPr>
      <w:r>
        <w:t>- Giáo án, SGK tin học, máy tính.</w:t>
      </w:r>
    </w:p>
    <w:p w:rsidR="000B5211" w:rsidRDefault="000B5211" w:rsidP="000B5211">
      <w:pPr>
        <w:widowControl w:val="0"/>
        <w:ind w:left="120" w:firstLine="720"/>
      </w:pPr>
      <w:r w:rsidRPr="0012104D">
        <w:t>2.</w:t>
      </w:r>
      <w:r>
        <w:t xml:space="preserve"> Chuẩn bị của học sinh.</w:t>
      </w:r>
    </w:p>
    <w:p w:rsidR="000B5211" w:rsidRDefault="000B5211" w:rsidP="000B5211">
      <w:pPr>
        <w:ind w:left="840" w:firstLine="420"/>
        <w:rPr>
          <w:b/>
        </w:rPr>
      </w:pPr>
      <w:r>
        <w:t>- Xem trước nội dung của bài học.</w:t>
      </w:r>
    </w:p>
    <w:p w:rsidR="000B5211" w:rsidRPr="004960DA" w:rsidRDefault="000B5211" w:rsidP="000B5211">
      <w:pPr>
        <w:widowControl w:val="0"/>
        <w:ind w:firstLine="420"/>
        <w:rPr>
          <w:b/>
        </w:rPr>
      </w:pPr>
      <w:r w:rsidRPr="0075694E">
        <w:rPr>
          <w:b/>
        </w:rPr>
        <w:t xml:space="preserve">  III. Tiến trình dạy học</w:t>
      </w:r>
      <w:r w:rsidRPr="004960DA">
        <w:rPr>
          <w:b/>
        </w:rPr>
        <w:t>.</w:t>
      </w:r>
    </w:p>
    <w:p w:rsidR="000B5211" w:rsidRPr="00B41941" w:rsidRDefault="000B5211" w:rsidP="000B5211">
      <w:pPr>
        <w:ind w:left="420" w:firstLine="420"/>
      </w:pPr>
      <w:r w:rsidRPr="00B41941">
        <w:t>1. Ổn định tổ chức.</w:t>
      </w:r>
      <w:r w:rsidR="00A20CC9">
        <w:rPr>
          <w:i/>
          <w:szCs w:val="28"/>
        </w:rPr>
        <w:t xml:space="preserve"> </w:t>
      </w:r>
    </w:p>
    <w:p w:rsidR="000B5211" w:rsidRPr="00B41941" w:rsidRDefault="000B5211" w:rsidP="000B5211">
      <w:pPr>
        <w:ind w:left="420" w:firstLine="420"/>
      </w:pPr>
      <w:r w:rsidRPr="00B41941">
        <w:t>2. Kiểm tra bài cũ.</w:t>
      </w:r>
      <w:r w:rsidRPr="00B41941">
        <w:rPr>
          <w:i/>
          <w:szCs w:val="28"/>
        </w:rPr>
        <w:t xml:space="preserve"> </w:t>
      </w:r>
    </w:p>
    <w:p w:rsidR="000B5211" w:rsidRPr="00B41941" w:rsidRDefault="000B5211" w:rsidP="000B5211">
      <w:pPr>
        <w:ind w:left="840" w:firstLine="420"/>
        <w:jc w:val="both"/>
        <w:rPr>
          <w:szCs w:val="28"/>
        </w:rPr>
      </w:pPr>
      <w:r w:rsidRPr="00B41941">
        <w:rPr>
          <w:szCs w:val="28"/>
        </w:rPr>
        <w:t>Em hãy tạo một bài trình chiếu gồm 3 trang, tạo màu nền cho các trang chiếu, chèn mỗi trang một hình ảnh tuỳ ý, sau đó tạo hiệu ứng cho từng hình ảnh của các trang chiếuLưu bài trình chiếu với tên tuỳ ý.</w:t>
      </w:r>
    </w:p>
    <w:p w:rsidR="000B5211" w:rsidRDefault="000B5211" w:rsidP="000B5211">
      <w:pPr>
        <w:ind w:left="420" w:firstLine="420"/>
        <w:rPr>
          <w:b/>
          <w:szCs w:val="28"/>
          <w:lang w:val="pl-PL"/>
        </w:rPr>
      </w:pPr>
      <w:r w:rsidRPr="00B41941">
        <w:rPr>
          <w:lang w:val="en-US"/>
        </w:rPr>
        <w:t>3</w:t>
      </w:r>
      <w:r w:rsidRPr="00B41941">
        <w:t>. Bài mới.</w:t>
      </w:r>
      <w:r w:rsidRPr="00B41941">
        <w:rPr>
          <w:szCs w:val="28"/>
          <w:lang w:val="pl-PL"/>
        </w:rPr>
        <w:t xml:space="preserve"> </w:t>
      </w:r>
    </w:p>
    <w:p w:rsidR="00B41941" w:rsidRPr="008A0183" w:rsidRDefault="00B41941" w:rsidP="00B41941">
      <w:pPr>
        <w:ind w:firstLine="720"/>
        <w:jc w:val="both"/>
        <w:rPr>
          <w:bCs/>
          <w:sz w:val="26"/>
          <w:lang w:val="en-US"/>
        </w:rPr>
      </w:pPr>
      <w:r w:rsidRPr="008A0183">
        <w:rPr>
          <w:b/>
          <w:bCs/>
          <w:i/>
          <w:sz w:val="26"/>
          <w:lang w:val="en-US"/>
        </w:rPr>
        <w:t>Câu 1:</w:t>
      </w:r>
      <w:r w:rsidRPr="008A0183">
        <w:rPr>
          <w:bCs/>
          <w:sz w:val="26"/>
          <w:lang w:val="en-US"/>
        </w:rPr>
        <w:t xml:space="preserve"> Cách chèn thêm trang chiếu (slide) mới?</w:t>
      </w:r>
    </w:p>
    <w:p w:rsidR="00B41941" w:rsidRDefault="00B41941" w:rsidP="00B41941">
      <w:pPr>
        <w:ind w:left="720" w:firstLine="720"/>
        <w:jc w:val="both"/>
        <w:rPr>
          <w:bCs/>
          <w:sz w:val="26"/>
          <w:lang w:val="en-US"/>
        </w:rPr>
      </w:pPr>
      <w:r w:rsidRPr="008A0183">
        <w:rPr>
          <w:bCs/>
          <w:sz w:val="26"/>
          <w:lang w:val="en-US"/>
        </w:rPr>
        <w:t xml:space="preserve">a. Insert </w:t>
      </w:r>
      <w:r>
        <w:rPr>
          <w:bCs/>
          <w:sz w:val="26"/>
          <w:lang w:val="nl-NL"/>
        </w:rPr>
        <w:sym w:font="Wingdings" w:char="00E0"/>
      </w:r>
      <w:r w:rsidRPr="008A0183">
        <w:rPr>
          <w:bCs/>
          <w:sz w:val="26"/>
          <w:lang w:val="en-US"/>
        </w:rPr>
        <w:t xml:space="preserve"> New Slide;</w:t>
      </w:r>
      <w:r w:rsidRPr="008A0183">
        <w:rPr>
          <w:bCs/>
          <w:sz w:val="26"/>
          <w:lang w:val="en-US"/>
        </w:rPr>
        <w:tab/>
      </w:r>
      <w:r w:rsidRPr="008A0183">
        <w:rPr>
          <w:bCs/>
          <w:sz w:val="26"/>
          <w:lang w:val="en-US"/>
        </w:rPr>
        <w:tab/>
      </w:r>
      <w:r w:rsidRPr="008A0183">
        <w:rPr>
          <w:bCs/>
          <w:sz w:val="26"/>
          <w:lang w:val="en-US"/>
        </w:rPr>
        <w:tab/>
      </w:r>
    </w:p>
    <w:p w:rsidR="00B41941" w:rsidRPr="008A0183" w:rsidRDefault="00B41941" w:rsidP="00B41941">
      <w:pPr>
        <w:ind w:left="720" w:firstLine="720"/>
        <w:jc w:val="both"/>
        <w:rPr>
          <w:bCs/>
          <w:sz w:val="26"/>
          <w:lang w:val="en-US"/>
        </w:rPr>
      </w:pPr>
      <w:r w:rsidRPr="008A0183">
        <w:rPr>
          <w:bCs/>
          <w:sz w:val="26"/>
          <w:lang w:val="en-US"/>
        </w:rPr>
        <w:t>b. Nháy vào nút New Slide…</w:t>
      </w:r>
    </w:p>
    <w:p w:rsidR="00B41941" w:rsidRDefault="00B41941" w:rsidP="00B41941">
      <w:pPr>
        <w:ind w:left="720" w:firstLine="720"/>
        <w:jc w:val="both"/>
        <w:rPr>
          <w:bCs/>
          <w:sz w:val="26"/>
          <w:lang w:val="en-US"/>
        </w:rPr>
      </w:pPr>
      <w:r w:rsidRPr="008A0183">
        <w:rPr>
          <w:bCs/>
          <w:sz w:val="26"/>
          <w:lang w:val="en-US"/>
        </w:rPr>
        <w:t xml:space="preserve">c. Nháy phải ở khung bên trái và chọn New Slide; </w:t>
      </w:r>
      <w:r w:rsidRPr="008A0183">
        <w:rPr>
          <w:bCs/>
          <w:sz w:val="26"/>
          <w:lang w:val="en-US"/>
        </w:rPr>
        <w:tab/>
      </w:r>
    </w:p>
    <w:p w:rsidR="00B41941" w:rsidRPr="008A0183" w:rsidRDefault="00B41941" w:rsidP="00B41941">
      <w:pPr>
        <w:ind w:left="720" w:firstLine="720"/>
        <w:jc w:val="both"/>
        <w:rPr>
          <w:bCs/>
          <w:sz w:val="26"/>
          <w:lang w:val="en-US"/>
        </w:rPr>
      </w:pPr>
      <w:r w:rsidRPr="008A0183">
        <w:rPr>
          <w:bCs/>
          <w:sz w:val="26"/>
          <w:lang w:val="en-US"/>
        </w:rPr>
        <w:t>d. Cả 3 đều được.</w:t>
      </w:r>
    </w:p>
    <w:p w:rsidR="00B41941" w:rsidRPr="008A0183" w:rsidRDefault="00B41941" w:rsidP="00B41941">
      <w:pPr>
        <w:ind w:firstLine="720"/>
        <w:jc w:val="both"/>
        <w:rPr>
          <w:bCs/>
          <w:sz w:val="26"/>
          <w:lang w:val="en-US"/>
        </w:rPr>
      </w:pPr>
      <w:r w:rsidRPr="008A0183">
        <w:rPr>
          <w:b/>
          <w:bCs/>
          <w:i/>
          <w:sz w:val="26"/>
          <w:lang w:val="en-US"/>
        </w:rPr>
        <w:t>Câu 2:</w:t>
      </w:r>
      <w:r w:rsidRPr="008A0183">
        <w:rPr>
          <w:bCs/>
          <w:sz w:val="26"/>
          <w:lang w:val="en-US"/>
        </w:rPr>
        <w:t xml:space="preserve"> Cách mở mẫu bố trí (slide layout)?</w:t>
      </w:r>
    </w:p>
    <w:p w:rsidR="00B41941" w:rsidRDefault="00B41941" w:rsidP="00B41941">
      <w:pPr>
        <w:ind w:left="720" w:firstLine="720"/>
        <w:jc w:val="both"/>
        <w:rPr>
          <w:bCs/>
          <w:sz w:val="26"/>
          <w:lang w:val="en-US"/>
        </w:rPr>
      </w:pPr>
      <w:r w:rsidRPr="008A0183">
        <w:rPr>
          <w:bCs/>
          <w:sz w:val="26"/>
          <w:lang w:val="en-US"/>
        </w:rPr>
        <w:t xml:space="preserve">a. Insert </w:t>
      </w:r>
      <w:r>
        <w:rPr>
          <w:bCs/>
          <w:sz w:val="26"/>
          <w:lang w:val="nl-NL"/>
        </w:rPr>
        <w:sym w:font="Wingdings" w:char="00E0"/>
      </w:r>
      <w:r w:rsidRPr="008A0183">
        <w:rPr>
          <w:bCs/>
          <w:sz w:val="26"/>
          <w:lang w:val="en-US"/>
        </w:rPr>
        <w:t xml:space="preserve"> Slide layout…;</w:t>
      </w:r>
      <w:r w:rsidRPr="008A0183">
        <w:rPr>
          <w:bCs/>
          <w:sz w:val="26"/>
          <w:lang w:val="en-US"/>
        </w:rPr>
        <w:tab/>
      </w:r>
      <w:r w:rsidRPr="008A0183">
        <w:rPr>
          <w:bCs/>
          <w:sz w:val="26"/>
          <w:lang w:val="en-US"/>
        </w:rPr>
        <w:tab/>
      </w:r>
      <w:r w:rsidRPr="008A0183">
        <w:rPr>
          <w:bCs/>
          <w:sz w:val="26"/>
          <w:lang w:val="en-US"/>
        </w:rPr>
        <w:tab/>
      </w:r>
      <w:r w:rsidRPr="008A0183">
        <w:rPr>
          <w:bCs/>
          <w:sz w:val="26"/>
          <w:lang w:val="en-US"/>
        </w:rPr>
        <w:tab/>
      </w:r>
    </w:p>
    <w:p w:rsidR="00B41941" w:rsidRPr="008A0183" w:rsidRDefault="00B41941" w:rsidP="00B41941">
      <w:pPr>
        <w:ind w:left="720" w:firstLine="720"/>
        <w:jc w:val="both"/>
        <w:rPr>
          <w:bCs/>
          <w:sz w:val="26"/>
          <w:lang w:val="en-US"/>
        </w:rPr>
      </w:pPr>
      <w:r w:rsidRPr="008A0183">
        <w:rPr>
          <w:bCs/>
          <w:sz w:val="26"/>
          <w:lang w:val="en-US"/>
        </w:rPr>
        <w:t xml:space="preserve">b. Format </w:t>
      </w:r>
      <w:r>
        <w:rPr>
          <w:bCs/>
          <w:sz w:val="26"/>
          <w:lang w:val="nl-NL"/>
        </w:rPr>
        <w:sym w:font="Wingdings" w:char="00E0"/>
      </w:r>
      <w:r w:rsidRPr="008A0183">
        <w:rPr>
          <w:bCs/>
          <w:sz w:val="26"/>
          <w:lang w:val="en-US"/>
        </w:rPr>
        <w:t xml:space="preserve"> New Slide…; </w:t>
      </w:r>
    </w:p>
    <w:p w:rsidR="00B41941" w:rsidRDefault="00B41941" w:rsidP="00B41941">
      <w:pPr>
        <w:ind w:left="720" w:firstLine="720"/>
        <w:jc w:val="both"/>
        <w:rPr>
          <w:bCs/>
          <w:sz w:val="26"/>
          <w:lang w:val="en-US"/>
        </w:rPr>
      </w:pPr>
      <w:r w:rsidRPr="008A0183">
        <w:rPr>
          <w:bCs/>
          <w:sz w:val="26"/>
          <w:lang w:val="en-US"/>
        </w:rPr>
        <w:t xml:space="preserve">c. Format </w:t>
      </w:r>
      <w:r>
        <w:rPr>
          <w:bCs/>
          <w:sz w:val="26"/>
          <w:lang w:val="nl-NL"/>
        </w:rPr>
        <w:sym w:font="Wingdings" w:char="00E0"/>
      </w:r>
      <w:r w:rsidRPr="008A0183">
        <w:rPr>
          <w:bCs/>
          <w:sz w:val="26"/>
          <w:lang w:val="en-US"/>
        </w:rPr>
        <w:t xml:space="preserve"> Slide layout…;</w:t>
      </w:r>
      <w:r w:rsidRPr="008A0183">
        <w:rPr>
          <w:bCs/>
          <w:sz w:val="26"/>
          <w:lang w:val="en-US"/>
        </w:rPr>
        <w:tab/>
      </w:r>
      <w:r w:rsidRPr="008A0183">
        <w:rPr>
          <w:bCs/>
          <w:sz w:val="26"/>
          <w:lang w:val="en-US"/>
        </w:rPr>
        <w:tab/>
      </w:r>
      <w:r w:rsidRPr="008A0183">
        <w:rPr>
          <w:bCs/>
          <w:sz w:val="26"/>
          <w:lang w:val="en-US"/>
        </w:rPr>
        <w:tab/>
      </w:r>
    </w:p>
    <w:p w:rsidR="00B41941" w:rsidRPr="008A0183" w:rsidRDefault="00B41941" w:rsidP="00B41941">
      <w:pPr>
        <w:ind w:left="720" w:firstLine="720"/>
        <w:jc w:val="both"/>
        <w:rPr>
          <w:bCs/>
          <w:sz w:val="26"/>
          <w:lang w:val="en-US"/>
        </w:rPr>
      </w:pPr>
      <w:r w:rsidRPr="008A0183">
        <w:rPr>
          <w:bCs/>
          <w:sz w:val="26"/>
          <w:lang w:val="en-US"/>
        </w:rPr>
        <w:t xml:space="preserve">d. Tools </w:t>
      </w:r>
      <w:r>
        <w:rPr>
          <w:bCs/>
          <w:sz w:val="26"/>
          <w:lang w:val="nl-NL"/>
        </w:rPr>
        <w:sym w:font="Wingdings" w:char="00E0"/>
      </w:r>
      <w:r w:rsidRPr="008A0183">
        <w:rPr>
          <w:bCs/>
          <w:sz w:val="26"/>
          <w:lang w:val="en-US"/>
        </w:rPr>
        <w:t xml:space="preserve"> Slide layout….</w:t>
      </w:r>
    </w:p>
    <w:p w:rsidR="00B41941" w:rsidRPr="008A0183" w:rsidRDefault="00B41941" w:rsidP="00B41941">
      <w:pPr>
        <w:ind w:firstLine="720"/>
        <w:rPr>
          <w:bCs/>
          <w:sz w:val="26"/>
          <w:lang w:val="en-US"/>
        </w:rPr>
      </w:pPr>
      <w:r w:rsidRPr="008A0183">
        <w:rPr>
          <w:b/>
          <w:bCs/>
          <w:i/>
          <w:sz w:val="26"/>
          <w:lang w:val="en-US"/>
        </w:rPr>
        <w:t>Câu 3:</w:t>
      </w:r>
      <w:r w:rsidRPr="008A0183">
        <w:rPr>
          <w:bCs/>
          <w:sz w:val="26"/>
          <w:lang w:val="en-US"/>
        </w:rPr>
        <w:t xml:space="preserve"> Cách mở mẫu bài trình chiếu (Slide Design…)?</w:t>
      </w:r>
    </w:p>
    <w:p w:rsidR="00B41941" w:rsidRDefault="00B41941" w:rsidP="00B41941">
      <w:pPr>
        <w:ind w:left="720" w:firstLine="720"/>
        <w:jc w:val="both"/>
        <w:rPr>
          <w:bCs/>
          <w:sz w:val="26"/>
          <w:lang w:val="en-US"/>
        </w:rPr>
      </w:pPr>
      <w:r w:rsidRPr="008A0183">
        <w:rPr>
          <w:bCs/>
          <w:sz w:val="26"/>
          <w:lang w:val="en-US"/>
        </w:rPr>
        <w:t xml:space="preserve">a. Insert </w:t>
      </w:r>
      <w:r>
        <w:rPr>
          <w:bCs/>
          <w:sz w:val="26"/>
          <w:lang w:val="nl-NL"/>
        </w:rPr>
        <w:sym w:font="Wingdings" w:char="00E0"/>
      </w:r>
      <w:r w:rsidRPr="008A0183">
        <w:rPr>
          <w:bCs/>
          <w:sz w:val="26"/>
          <w:lang w:val="en-US"/>
        </w:rPr>
        <w:t xml:space="preserve"> Slide Design…;</w:t>
      </w:r>
      <w:r w:rsidRPr="008A0183">
        <w:rPr>
          <w:bCs/>
          <w:sz w:val="26"/>
          <w:lang w:val="en-US"/>
        </w:rPr>
        <w:tab/>
      </w:r>
      <w:r w:rsidRPr="008A0183">
        <w:rPr>
          <w:bCs/>
          <w:sz w:val="26"/>
          <w:lang w:val="en-US"/>
        </w:rPr>
        <w:tab/>
      </w:r>
      <w:r w:rsidRPr="008A0183">
        <w:rPr>
          <w:bCs/>
          <w:sz w:val="26"/>
          <w:lang w:val="en-US"/>
        </w:rPr>
        <w:tab/>
      </w:r>
    </w:p>
    <w:p w:rsidR="00B41941" w:rsidRDefault="00B41941" w:rsidP="00B41941">
      <w:pPr>
        <w:ind w:left="720" w:firstLine="720"/>
        <w:jc w:val="both"/>
        <w:rPr>
          <w:bCs/>
          <w:sz w:val="26"/>
          <w:lang w:val="en-US"/>
        </w:rPr>
      </w:pPr>
      <w:r w:rsidRPr="008A0183">
        <w:rPr>
          <w:bCs/>
          <w:sz w:val="26"/>
          <w:lang w:val="en-US"/>
        </w:rPr>
        <w:t xml:space="preserve">b. Format </w:t>
      </w:r>
      <w:r>
        <w:rPr>
          <w:bCs/>
          <w:sz w:val="26"/>
          <w:lang w:val="nl-NL"/>
        </w:rPr>
        <w:sym w:font="Wingdings" w:char="00E0"/>
      </w:r>
      <w:r w:rsidRPr="008A0183">
        <w:rPr>
          <w:bCs/>
          <w:sz w:val="26"/>
          <w:lang w:val="en-US"/>
        </w:rPr>
        <w:t xml:space="preserve"> Slide Design…;</w:t>
      </w:r>
      <w:r w:rsidRPr="008A0183">
        <w:rPr>
          <w:bCs/>
          <w:sz w:val="26"/>
          <w:lang w:val="en-US"/>
        </w:rPr>
        <w:tab/>
      </w:r>
    </w:p>
    <w:p w:rsidR="00B41941" w:rsidRDefault="00B41941" w:rsidP="00B41941">
      <w:pPr>
        <w:ind w:left="720" w:firstLine="720"/>
        <w:jc w:val="both"/>
        <w:rPr>
          <w:bCs/>
          <w:sz w:val="26"/>
          <w:lang w:val="en-US"/>
        </w:rPr>
      </w:pPr>
      <w:r w:rsidRPr="008A0183">
        <w:rPr>
          <w:bCs/>
          <w:sz w:val="26"/>
          <w:lang w:val="en-US"/>
        </w:rPr>
        <w:t>c. View</w:t>
      </w:r>
      <w:r>
        <w:rPr>
          <w:bCs/>
          <w:sz w:val="26"/>
          <w:lang w:val="nl-NL"/>
        </w:rPr>
        <w:sym w:font="Wingdings" w:char="00E0"/>
      </w:r>
      <w:r w:rsidRPr="008A0183">
        <w:rPr>
          <w:bCs/>
          <w:sz w:val="26"/>
          <w:lang w:val="en-US"/>
        </w:rPr>
        <w:t xml:space="preserve"> Slide Design…;</w:t>
      </w:r>
      <w:r w:rsidRPr="008A0183">
        <w:rPr>
          <w:bCs/>
          <w:sz w:val="26"/>
          <w:lang w:val="en-US"/>
        </w:rPr>
        <w:tab/>
      </w:r>
      <w:r w:rsidRPr="008A0183">
        <w:rPr>
          <w:bCs/>
          <w:sz w:val="26"/>
          <w:lang w:val="en-US"/>
        </w:rPr>
        <w:tab/>
      </w:r>
      <w:r w:rsidRPr="008A0183">
        <w:rPr>
          <w:bCs/>
          <w:sz w:val="26"/>
          <w:lang w:val="en-US"/>
        </w:rPr>
        <w:tab/>
      </w:r>
      <w:r w:rsidRPr="008A0183">
        <w:rPr>
          <w:bCs/>
          <w:sz w:val="26"/>
          <w:lang w:val="en-US"/>
        </w:rPr>
        <w:tab/>
      </w:r>
    </w:p>
    <w:p w:rsidR="00B41941" w:rsidRPr="008A0183" w:rsidRDefault="00B41941" w:rsidP="00B41941">
      <w:pPr>
        <w:ind w:left="720" w:firstLine="720"/>
        <w:jc w:val="both"/>
        <w:rPr>
          <w:bCs/>
          <w:sz w:val="26"/>
          <w:lang w:val="en-US"/>
        </w:rPr>
      </w:pPr>
      <w:r w:rsidRPr="008A0183">
        <w:rPr>
          <w:bCs/>
          <w:sz w:val="26"/>
          <w:lang w:val="en-US"/>
        </w:rPr>
        <w:t xml:space="preserve">d. Tools </w:t>
      </w:r>
      <w:r>
        <w:rPr>
          <w:bCs/>
          <w:sz w:val="26"/>
          <w:lang w:val="nl-NL"/>
        </w:rPr>
        <w:sym w:font="Wingdings" w:char="00E0"/>
      </w:r>
      <w:r w:rsidRPr="008A0183">
        <w:rPr>
          <w:bCs/>
          <w:sz w:val="26"/>
          <w:lang w:val="en-US"/>
        </w:rPr>
        <w:t xml:space="preserve"> Slide Design…</w:t>
      </w:r>
      <w:r w:rsidRPr="008A0183">
        <w:rPr>
          <w:bCs/>
          <w:sz w:val="26"/>
          <w:lang w:val="en-US"/>
        </w:rPr>
        <w:tab/>
        <w:t>.</w:t>
      </w:r>
    </w:p>
    <w:p w:rsidR="00B41941" w:rsidRPr="008A0183" w:rsidRDefault="00B41941" w:rsidP="00B41941">
      <w:pPr>
        <w:pStyle w:val="ListParagraph"/>
        <w:spacing w:after="0" w:line="240" w:lineRule="auto"/>
        <w:ind w:left="0" w:firstLine="720"/>
        <w:rPr>
          <w:rFonts w:ascii="Times New Roman" w:eastAsia="Times New Roman" w:hAnsi="Times New Roman"/>
          <w:bCs/>
          <w:sz w:val="26"/>
          <w:szCs w:val="24"/>
        </w:rPr>
      </w:pPr>
      <w:r w:rsidRPr="008A0183">
        <w:rPr>
          <w:rFonts w:ascii="Times New Roman" w:eastAsia="Times New Roman" w:hAnsi="Times New Roman"/>
          <w:b/>
          <w:bCs/>
          <w:i/>
          <w:sz w:val="26"/>
          <w:szCs w:val="24"/>
        </w:rPr>
        <w:t>Câu 4:</w:t>
      </w:r>
      <w:r w:rsidRPr="008A0183">
        <w:rPr>
          <w:rFonts w:ascii="Times New Roman" w:eastAsia="Times New Roman" w:hAnsi="Times New Roman"/>
          <w:bCs/>
          <w:sz w:val="26"/>
          <w:szCs w:val="24"/>
        </w:rPr>
        <w:t xml:space="preserve">  Các bước tạo bài trình chiếu ?</w:t>
      </w:r>
    </w:p>
    <w:p w:rsidR="00B41941" w:rsidRPr="008A0183" w:rsidRDefault="00B41941" w:rsidP="00B41941">
      <w:pPr>
        <w:ind w:left="1440"/>
        <w:contextualSpacing/>
        <w:rPr>
          <w:bCs/>
          <w:sz w:val="26"/>
          <w:lang w:val="en-US"/>
        </w:rPr>
      </w:pPr>
      <w:r w:rsidRPr="008A0183">
        <w:rPr>
          <w:bCs/>
          <w:sz w:val="26"/>
          <w:lang w:val="en-US"/>
        </w:rPr>
        <w:t>a. Chuẩn bị nội dung cho bài chiếu, Chọn màu hoặc hình ảnh nền cho trang chiếu;</w:t>
      </w:r>
    </w:p>
    <w:p w:rsidR="00B41941" w:rsidRPr="008A0183" w:rsidRDefault="00B41941" w:rsidP="00B41941">
      <w:pPr>
        <w:ind w:left="720" w:firstLine="720"/>
        <w:contextualSpacing/>
        <w:rPr>
          <w:bCs/>
          <w:sz w:val="26"/>
          <w:lang w:val="en-US"/>
        </w:rPr>
      </w:pPr>
      <w:r w:rsidRPr="008A0183">
        <w:rPr>
          <w:bCs/>
          <w:sz w:val="26"/>
          <w:lang w:val="en-US"/>
        </w:rPr>
        <w:t>b. Nhập và định dạng nội dung văn bản,Thêm các hình ảnh minh họa;</w:t>
      </w:r>
    </w:p>
    <w:p w:rsidR="00B41941" w:rsidRPr="008A0183" w:rsidRDefault="00B41941" w:rsidP="00B41941">
      <w:pPr>
        <w:ind w:left="1440"/>
        <w:rPr>
          <w:bCs/>
          <w:sz w:val="26"/>
          <w:lang w:val="en-US" w:eastAsia="en-US"/>
        </w:rPr>
      </w:pPr>
      <w:r w:rsidRPr="008A0183">
        <w:rPr>
          <w:bCs/>
          <w:sz w:val="26"/>
          <w:lang w:val="en-US"/>
        </w:rPr>
        <w:t>c. Tạo hiệu ứng chuyển động,Trình chiếu kiểm tra, chỉnh sửa và lưu bài trình chiếu;</w:t>
      </w:r>
    </w:p>
    <w:p w:rsidR="00B41941" w:rsidRPr="008A0183" w:rsidRDefault="00B41941" w:rsidP="00B41941">
      <w:pPr>
        <w:pStyle w:val="ListParagraph"/>
        <w:spacing w:after="0" w:line="240" w:lineRule="auto"/>
        <w:ind w:firstLine="720"/>
        <w:rPr>
          <w:rFonts w:ascii="Times New Roman" w:eastAsia="Times New Roman" w:hAnsi="Times New Roman"/>
          <w:bCs/>
          <w:sz w:val="26"/>
          <w:szCs w:val="24"/>
        </w:rPr>
      </w:pPr>
      <w:r w:rsidRPr="008A0183">
        <w:rPr>
          <w:rFonts w:ascii="Times New Roman" w:eastAsia="Times New Roman" w:hAnsi="Times New Roman"/>
          <w:bCs/>
          <w:sz w:val="26"/>
          <w:szCs w:val="24"/>
        </w:rPr>
        <w:t>d.  Cả a), b) và c).</w:t>
      </w:r>
    </w:p>
    <w:p w:rsidR="00B41941" w:rsidRPr="008A0183" w:rsidRDefault="00B41941" w:rsidP="00B41941">
      <w:pPr>
        <w:ind w:firstLine="720"/>
        <w:rPr>
          <w:bCs/>
          <w:sz w:val="26"/>
          <w:lang w:val="en-US"/>
        </w:rPr>
      </w:pPr>
      <w:r w:rsidRPr="008A0183">
        <w:rPr>
          <w:b/>
          <w:bCs/>
          <w:i/>
          <w:sz w:val="26"/>
          <w:lang w:val="en-US"/>
        </w:rPr>
        <w:t>Câu 5:</w:t>
      </w:r>
      <w:r w:rsidRPr="008A0183">
        <w:rPr>
          <w:bCs/>
          <w:sz w:val="26"/>
          <w:lang w:val="en-US"/>
        </w:rPr>
        <w:t xml:space="preserve"> Cách tạo màu nền cho 1 trang chiếu?</w:t>
      </w:r>
    </w:p>
    <w:p w:rsidR="00B41941" w:rsidRPr="008A0183" w:rsidRDefault="00B41941" w:rsidP="00B41941">
      <w:pPr>
        <w:ind w:left="1440"/>
        <w:rPr>
          <w:bCs/>
          <w:sz w:val="26"/>
          <w:lang w:val="en-US"/>
        </w:rPr>
      </w:pPr>
      <w:r w:rsidRPr="008A0183">
        <w:rPr>
          <w:bCs/>
          <w:sz w:val="26"/>
          <w:lang w:val="en-US" w:eastAsia="en-SG"/>
        </w:rPr>
        <w:t>a. Chọn trang chiếu</w:t>
      </w:r>
      <w:r>
        <w:rPr>
          <w:bCs/>
          <w:sz w:val="26"/>
          <w:lang w:val="nl-NL" w:eastAsia="en-SG"/>
        </w:rPr>
        <w:sym w:font="Wingdings" w:char="00E0"/>
      </w:r>
      <w:r w:rsidRPr="008A0183">
        <w:rPr>
          <w:bCs/>
          <w:sz w:val="26"/>
          <w:lang w:val="en-US"/>
        </w:rPr>
        <w:t>Chọn Format / Background</w:t>
      </w:r>
      <w:r>
        <w:rPr>
          <w:bCs/>
          <w:sz w:val="26"/>
          <w:lang w:val="nl-NL"/>
        </w:rPr>
        <w:sym w:font="Wingdings" w:char="00E0"/>
      </w:r>
      <w:r w:rsidRPr="008A0183">
        <w:rPr>
          <w:bCs/>
          <w:sz w:val="26"/>
          <w:lang w:val="en-US"/>
        </w:rPr>
        <w:t xml:space="preserve">Nháy nút  </w:t>
      </w:r>
      <w:r w:rsidR="00BA748D">
        <w:rPr>
          <w:bCs/>
          <w:noProof/>
          <w:sz w:val="26"/>
          <w:lang w:val="en-US" w:eastAsia="en-US"/>
        </w:rPr>
        <w:drawing>
          <wp:inline distT="0" distB="0" distL="0" distR="0">
            <wp:extent cx="152400" cy="190500"/>
            <wp:effectExtent l="0" t="0" r="0" b="0"/>
            <wp:docPr id="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8A0183">
        <w:rPr>
          <w:bCs/>
          <w:sz w:val="26"/>
          <w:lang w:val="en-US"/>
        </w:rPr>
        <w:t xml:space="preserve">  và chọn màu </w:t>
      </w:r>
      <w:r>
        <w:rPr>
          <w:bCs/>
          <w:sz w:val="26"/>
          <w:lang w:val="nl-NL"/>
        </w:rPr>
        <w:sym w:font="Wingdings" w:char="00E0"/>
      </w:r>
      <w:r w:rsidRPr="008A0183">
        <w:rPr>
          <w:bCs/>
          <w:sz w:val="26"/>
          <w:lang w:val="en-US"/>
        </w:rPr>
        <w:t xml:space="preserve"> Nháy nút Apply to All trên hộp thoại;</w:t>
      </w:r>
    </w:p>
    <w:p w:rsidR="00B41941" w:rsidRPr="008A0183" w:rsidRDefault="00B41941" w:rsidP="00B41941">
      <w:pPr>
        <w:ind w:left="1440"/>
        <w:rPr>
          <w:bCs/>
          <w:sz w:val="26"/>
          <w:lang w:val="en-US"/>
        </w:rPr>
      </w:pPr>
      <w:r w:rsidRPr="008A0183">
        <w:rPr>
          <w:bCs/>
          <w:sz w:val="26"/>
          <w:lang w:val="en-US"/>
        </w:rPr>
        <w:t xml:space="preserve">b. </w:t>
      </w:r>
      <w:r w:rsidRPr="008A0183">
        <w:rPr>
          <w:bCs/>
          <w:sz w:val="26"/>
          <w:lang w:val="en-US" w:eastAsia="en-SG"/>
        </w:rPr>
        <w:t>Chọn trang chiếu</w:t>
      </w:r>
      <w:r>
        <w:rPr>
          <w:bCs/>
          <w:sz w:val="26"/>
          <w:lang w:val="nl-NL" w:eastAsia="en-SG"/>
        </w:rPr>
        <w:sym w:font="Wingdings" w:char="00E0"/>
      </w:r>
      <w:r w:rsidRPr="008A0183">
        <w:rPr>
          <w:bCs/>
          <w:sz w:val="26"/>
          <w:lang w:val="en-US"/>
        </w:rPr>
        <w:t>Chọn Format / Background</w:t>
      </w:r>
      <w:r>
        <w:rPr>
          <w:bCs/>
          <w:sz w:val="26"/>
          <w:lang w:val="nl-NL"/>
        </w:rPr>
        <w:sym w:font="Wingdings" w:char="00E0"/>
      </w:r>
      <w:r w:rsidRPr="008A0183">
        <w:rPr>
          <w:bCs/>
          <w:sz w:val="26"/>
          <w:lang w:val="en-US"/>
        </w:rPr>
        <w:t xml:space="preserve">Nháy nút  </w:t>
      </w:r>
      <w:r w:rsidR="00BA748D">
        <w:rPr>
          <w:bCs/>
          <w:noProof/>
          <w:sz w:val="26"/>
          <w:lang w:val="en-US" w:eastAsia="en-US"/>
        </w:rPr>
        <w:drawing>
          <wp:inline distT="0" distB="0" distL="0" distR="0">
            <wp:extent cx="152400" cy="190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8A0183">
        <w:rPr>
          <w:bCs/>
          <w:sz w:val="26"/>
          <w:lang w:val="en-US"/>
        </w:rPr>
        <w:t xml:space="preserve">  và chọn màu </w:t>
      </w:r>
      <w:r>
        <w:rPr>
          <w:bCs/>
          <w:sz w:val="26"/>
          <w:lang w:val="nl-NL"/>
        </w:rPr>
        <w:sym w:font="Wingdings" w:char="00E0"/>
      </w:r>
      <w:r w:rsidRPr="008A0183">
        <w:rPr>
          <w:bCs/>
          <w:sz w:val="26"/>
          <w:lang w:val="en-US"/>
        </w:rPr>
        <w:t xml:space="preserve"> Nháy nút Apply trên hộp thoại;</w:t>
      </w:r>
    </w:p>
    <w:p w:rsidR="00B41941" w:rsidRPr="008A0183" w:rsidRDefault="00B41941" w:rsidP="00B41941">
      <w:pPr>
        <w:ind w:left="1440"/>
        <w:rPr>
          <w:bCs/>
          <w:sz w:val="26"/>
          <w:lang w:val="en-US"/>
        </w:rPr>
      </w:pPr>
      <w:r w:rsidRPr="008A0183">
        <w:rPr>
          <w:bCs/>
          <w:sz w:val="26"/>
          <w:lang w:val="en-US" w:eastAsia="en-SG"/>
        </w:rPr>
        <w:t>c. Chọn trang chiếu</w:t>
      </w:r>
      <w:r>
        <w:rPr>
          <w:bCs/>
          <w:sz w:val="26"/>
          <w:lang w:val="nl-NL" w:eastAsia="en-SG"/>
        </w:rPr>
        <w:sym w:font="Wingdings" w:char="00E0"/>
      </w:r>
      <w:r w:rsidRPr="008A0183">
        <w:rPr>
          <w:bCs/>
          <w:sz w:val="26"/>
          <w:lang w:val="en-US"/>
        </w:rPr>
        <w:t xml:space="preserve"> Chọn Format / Background</w:t>
      </w:r>
      <w:r>
        <w:rPr>
          <w:bCs/>
          <w:sz w:val="26"/>
          <w:lang w:val="nl-NL"/>
        </w:rPr>
        <w:sym w:font="Wingdings" w:char="00E0"/>
      </w:r>
      <w:r w:rsidRPr="008A0183">
        <w:rPr>
          <w:bCs/>
          <w:sz w:val="26"/>
          <w:lang w:val="en-US"/>
        </w:rPr>
        <w:t xml:space="preserve"> Nháy nút Apply trên hội thoại;</w:t>
      </w:r>
    </w:p>
    <w:p w:rsidR="00B41941" w:rsidRPr="008A0183" w:rsidRDefault="00B41941" w:rsidP="00B41941">
      <w:pPr>
        <w:ind w:left="1440"/>
        <w:rPr>
          <w:bCs/>
          <w:sz w:val="26"/>
          <w:lang w:val="en-US"/>
        </w:rPr>
      </w:pPr>
      <w:r w:rsidRPr="008A0183">
        <w:rPr>
          <w:bCs/>
          <w:sz w:val="26"/>
          <w:lang w:val="en-US" w:eastAsia="en-SG"/>
        </w:rPr>
        <w:t>d. Chọn trang chiếu</w:t>
      </w:r>
      <w:r>
        <w:rPr>
          <w:bCs/>
          <w:sz w:val="26"/>
          <w:lang w:val="nl-NL" w:eastAsia="en-SG"/>
        </w:rPr>
        <w:sym w:font="Wingdings" w:char="00E0"/>
      </w:r>
      <w:r w:rsidRPr="008A0183">
        <w:rPr>
          <w:bCs/>
          <w:sz w:val="26"/>
          <w:lang w:val="en-US"/>
        </w:rPr>
        <w:t>Chọn Format / Background</w:t>
      </w:r>
      <w:r>
        <w:rPr>
          <w:bCs/>
          <w:sz w:val="26"/>
          <w:lang w:val="nl-NL"/>
        </w:rPr>
        <w:sym w:font="Wingdings" w:char="00E0"/>
      </w:r>
      <w:r w:rsidRPr="008A0183">
        <w:rPr>
          <w:bCs/>
          <w:sz w:val="26"/>
          <w:lang w:val="en-US"/>
        </w:rPr>
        <w:t xml:space="preserve"> Nháy nút Apply to All trên hộp thoại.</w:t>
      </w:r>
    </w:p>
    <w:p w:rsidR="00B41941" w:rsidRPr="008A0183" w:rsidRDefault="00B41941" w:rsidP="00B41941">
      <w:pPr>
        <w:ind w:firstLine="720"/>
        <w:rPr>
          <w:bCs/>
          <w:sz w:val="26"/>
          <w:lang w:val="en-US"/>
        </w:rPr>
      </w:pPr>
      <w:r w:rsidRPr="008A0183">
        <w:rPr>
          <w:b/>
          <w:bCs/>
          <w:i/>
          <w:sz w:val="26"/>
          <w:lang w:val="en-US"/>
        </w:rPr>
        <w:t>Câu 6:</w:t>
      </w:r>
      <w:r w:rsidRPr="008A0183">
        <w:rPr>
          <w:bCs/>
          <w:sz w:val="26"/>
          <w:lang w:val="en-US"/>
        </w:rPr>
        <w:t xml:space="preserve"> Em có thể chèn hình ảnh vào trang chiếu bằng cách nào?</w:t>
      </w:r>
    </w:p>
    <w:p w:rsidR="00B41941" w:rsidRPr="008A0183" w:rsidRDefault="00B41941" w:rsidP="00B41941">
      <w:pPr>
        <w:ind w:left="720" w:firstLine="720"/>
        <w:rPr>
          <w:bCs/>
          <w:sz w:val="26"/>
          <w:lang w:val="fr-FR"/>
        </w:rPr>
      </w:pPr>
      <w:r w:rsidRPr="008A0183">
        <w:rPr>
          <w:bCs/>
          <w:sz w:val="26"/>
          <w:lang w:val="fr-FR"/>
        </w:rPr>
        <w:t xml:space="preserve">a. Insert </w:t>
      </w:r>
      <w:r>
        <w:rPr>
          <w:bCs/>
          <w:sz w:val="26"/>
          <w:lang w:val="nl-NL"/>
        </w:rPr>
        <w:sym w:font="Wingdings" w:char="00E0"/>
      </w:r>
      <w:r w:rsidRPr="008A0183">
        <w:rPr>
          <w:bCs/>
          <w:sz w:val="26"/>
          <w:lang w:val="fr-FR"/>
        </w:rPr>
        <w:t xml:space="preserve"> Text box;</w:t>
      </w:r>
      <w:r w:rsidRPr="008A0183">
        <w:rPr>
          <w:bCs/>
          <w:sz w:val="26"/>
          <w:lang w:val="fr-FR"/>
        </w:rPr>
        <w:tab/>
      </w:r>
      <w:r w:rsidRPr="008A0183">
        <w:rPr>
          <w:bCs/>
          <w:sz w:val="26"/>
          <w:lang w:val="fr-FR"/>
        </w:rPr>
        <w:tab/>
      </w:r>
      <w:r w:rsidRPr="008A0183">
        <w:rPr>
          <w:bCs/>
          <w:sz w:val="26"/>
          <w:lang w:val="fr-FR"/>
        </w:rPr>
        <w:tab/>
      </w:r>
      <w:r w:rsidRPr="008A0183">
        <w:rPr>
          <w:bCs/>
          <w:sz w:val="26"/>
          <w:lang w:val="fr-FR"/>
        </w:rPr>
        <w:tab/>
        <w:t xml:space="preserve">b. Format </w:t>
      </w:r>
      <w:r>
        <w:rPr>
          <w:bCs/>
          <w:sz w:val="26"/>
          <w:lang w:val="nl-NL"/>
        </w:rPr>
        <w:sym w:font="Wingdings" w:char="00E0"/>
      </w:r>
      <w:r w:rsidRPr="008A0183">
        <w:rPr>
          <w:bCs/>
          <w:sz w:val="26"/>
          <w:lang w:val="fr-FR"/>
        </w:rPr>
        <w:t>Font;</w:t>
      </w:r>
    </w:p>
    <w:p w:rsidR="00B41941" w:rsidRPr="008A0183" w:rsidRDefault="00B41941" w:rsidP="00B41941">
      <w:pPr>
        <w:ind w:left="720" w:firstLine="720"/>
        <w:rPr>
          <w:bCs/>
          <w:sz w:val="26"/>
          <w:lang w:val="en-US"/>
        </w:rPr>
      </w:pPr>
      <w:r w:rsidRPr="008A0183">
        <w:rPr>
          <w:bCs/>
          <w:sz w:val="26"/>
          <w:lang w:val="en-US"/>
        </w:rPr>
        <w:t xml:space="preserve">c. Insert </w:t>
      </w:r>
      <w:r>
        <w:rPr>
          <w:bCs/>
          <w:sz w:val="26"/>
          <w:lang w:val="nl-NL"/>
        </w:rPr>
        <w:sym w:font="Wingdings" w:char="00E0"/>
      </w:r>
      <w:r w:rsidRPr="008A0183">
        <w:rPr>
          <w:bCs/>
          <w:sz w:val="26"/>
          <w:lang w:val="en-US"/>
        </w:rPr>
        <w:t xml:space="preserve"> Picture</w:t>
      </w:r>
      <w:r>
        <w:rPr>
          <w:bCs/>
          <w:sz w:val="26"/>
          <w:lang w:val="nl-NL"/>
        </w:rPr>
        <w:sym w:font="Wingdings" w:char="00E0"/>
      </w:r>
      <w:r w:rsidRPr="008A0183">
        <w:rPr>
          <w:bCs/>
          <w:sz w:val="26"/>
          <w:lang w:val="en-US"/>
        </w:rPr>
        <w:t xml:space="preserve"> from file…;</w:t>
      </w:r>
      <w:r w:rsidRPr="008A0183">
        <w:rPr>
          <w:bCs/>
          <w:sz w:val="26"/>
          <w:lang w:val="en-US"/>
        </w:rPr>
        <w:tab/>
      </w:r>
      <w:r w:rsidRPr="008A0183">
        <w:rPr>
          <w:bCs/>
          <w:sz w:val="26"/>
          <w:lang w:val="en-US"/>
        </w:rPr>
        <w:tab/>
      </w:r>
      <w:r w:rsidRPr="008A0183">
        <w:rPr>
          <w:bCs/>
          <w:sz w:val="26"/>
          <w:lang w:val="en-US"/>
        </w:rPr>
        <w:tab/>
        <w:t xml:space="preserve">d. Edit </w:t>
      </w:r>
      <w:r>
        <w:rPr>
          <w:bCs/>
          <w:sz w:val="26"/>
          <w:lang w:val="nl-NL"/>
        </w:rPr>
        <w:sym w:font="Wingdings" w:char="00E0"/>
      </w:r>
      <w:r w:rsidRPr="008A0183">
        <w:rPr>
          <w:bCs/>
          <w:sz w:val="26"/>
          <w:lang w:val="en-US"/>
        </w:rPr>
        <w:t xml:space="preserve"> Select All.</w:t>
      </w:r>
    </w:p>
    <w:p w:rsidR="00B41941" w:rsidRDefault="00B41941" w:rsidP="00B41941">
      <w:pPr>
        <w:ind w:left="720"/>
        <w:jc w:val="both"/>
        <w:rPr>
          <w:sz w:val="26"/>
          <w:lang w:val="en-US"/>
        </w:rPr>
      </w:pPr>
      <w:r w:rsidRPr="008A0183">
        <w:rPr>
          <w:b/>
          <w:bCs/>
          <w:i/>
          <w:sz w:val="26"/>
          <w:lang w:val="en-US"/>
        </w:rPr>
        <w:t>Câu 7:</w:t>
      </w:r>
      <w:r w:rsidRPr="008A0183">
        <w:rPr>
          <w:bCs/>
          <w:sz w:val="26"/>
          <w:lang w:val="en-US"/>
        </w:rPr>
        <w:t xml:space="preserve"> </w:t>
      </w:r>
      <w:r>
        <w:rPr>
          <w:sz w:val="26"/>
        </w:rPr>
        <w:t>Để dụng màu nền cho toàn bộ trang chiếu thì nháy vào nút lệnh nào sau đây?</w:t>
      </w:r>
    </w:p>
    <w:p w:rsidR="00B41941" w:rsidRDefault="00B41941" w:rsidP="00B41941">
      <w:pPr>
        <w:ind w:left="720" w:right="-931" w:firstLine="720"/>
        <w:jc w:val="both"/>
        <w:rPr>
          <w:sz w:val="26"/>
        </w:rPr>
      </w:pPr>
      <w:r>
        <w:rPr>
          <w:sz w:val="26"/>
        </w:rPr>
        <w:t>a. Apply;</w:t>
      </w:r>
      <w:r>
        <w:rPr>
          <w:sz w:val="26"/>
        </w:rPr>
        <w:tab/>
      </w:r>
      <w:r>
        <w:rPr>
          <w:sz w:val="26"/>
        </w:rPr>
        <w:tab/>
      </w:r>
      <w:r>
        <w:rPr>
          <w:sz w:val="26"/>
        </w:rPr>
        <w:tab/>
      </w:r>
      <w:r>
        <w:rPr>
          <w:sz w:val="26"/>
        </w:rPr>
        <w:tab/>
      </w:r>
      <w:r>
        <w:rPr>
          <w:sz w:val="26"/>
        </w:rPr>
        <w:tab/>
      </w:r>
      <w:r>
        <w:rPr>
          <w:sz w:val="26"/>
        </w:rPr>
        <w:tab/>
        <w:t>b. Apply to All;</w:t>
      </w:r>
    </w:p>
    <w:p w:rsidR="00B41941" w:rsidRDefault="00B41941" w:rsidP="00B41941">
      <w:pPr>
        <w:ind w:left="720" w:firstLine="720"/>
        <w:jc w:val="both"/>
        <w:rPr>
          <w:sz w:val="26"/>
        </w:rPr>
      </w:pPr>
      <w:r>
        <w:rPr>
          <w:sz w:val="26"/>
        </w:rPr>
        <w:t>c. Apply to Selected;</w:t>
      </w:r>
      <w:r>
        <w:rPr>
          <w:sz w:val="26"/>
        </w:rPr>
        <w:tab/>
      </w:r>
      <w:r>
        <w:rPr>
          <w:sz w:val="26"/>
        </w:rPr>
        <w:tab/>
      </w:r>
      <w:r>
        <w:rPr>
          <w:sz w:val="26"/>
        </w:rPr>
        <w:tab/>
      </w:r>
      <w:r>
        <w:rPr>
          <w:sz w:val="26"/>
        </w:rPr>
        <w:tab/>
        <w:t>d. Apply to all Slide.</w:t>
      </w:r>
    </w:p>
    <w:p w:rsidR="00B41941" w:rsidRDefault="00B41941" w:rsidP="00B41941">
      <w:pPr>
        <w:ind w:firstLine="720"/>
        <w:rPr>
          <w:bCs/>
          <w:sz w:val="26"/>
        </w:rPr>
      </w:pPr>
      <w:r w:rsidRPr="008A0183">
        <w:rPr>
          <w:b/>
          <w:bCs/>
          <w:i/>
          <w:sz w:val="26"/>
        </w:rPr>
        <w:t>Câu 8:</w:t>
      </w:r>
      <w:r>
        <w:rPr>
          <w:bCs/>
          <w:sz w:val="26"/>
        </w:rPr>
        <w:t xml:space="preserve"> Để đối tượng chọn hiệu ứng biến mất em chọn nhóm hiệu ứng</w:t>
      </w:r>
    </w:p>
    <w:p w:rsidR="00B41941" w:rsidRDefault="00B41941" w:rsidP="00B41941">
      <w:pPr>
        <w:ind w:left="720" w:firstLine="720"/>
        <w:rPr>
          <w:iCs/>
          <w:sz w:val="26"/>
        </w:rPr>
      </w:pPr>
      <w:r>
        <w:rPr>
          <w:iCs/>
          <w:sz w:val="26"/>
        </w:rPr>
        <w:t>a. Exit ;</w:t>
      </w:r>
      <w:r>
        <w:rPr>
          <w:iCs/>
          <w:sz w:val="26"/>
        </w:rPr>
        <w:tab/>
      </w:r>
      <w:r>
        <w:rPr>
          <w:iCs/>
          <w:sz w:val="26"/>
        </w:rPr>
        <w:tab/>
      </w:r>
      <w:r>
        <w:rPr>
          <w:iCs/>
          <w:sz w:val="26"/>
        </w:rPr>
        <w:tab/>
      </w:r>
      <w:r>
        <w:rPr>
          <w:iCs/>
          <w:sz w:val="26"/>
        </w:rPr>
        <w:tab/>
      </w:r>
      <w:r>
        <w:rPr>
          <w:iCs/>
          <w:sz w:val="26"/>
        </w:rPr>
        <w:tab/>
      </w:r>
      <w:r>
        <w:rPr>
          <w:iCs/>
          <w:sz w:val="26"/>
        </w:rPr>
        <w:tab/>
        <w:t>a. Entrance;</w:t>
      </w:r>
      <w:r>
        <w:rPr>
          <w:iCs/>
          <w:sz w:val="26"/>
        </w:rPr>
        <w:tab/>
      </w:r>
      <w:r>
        <w:rPr>
          <w:iCs/>
          <w:sz w:val="26"/>
        </w:rPr>
        <w:tab/>
      </w:r>
      <w:r>
        <w:rPr>
          <w:iCs/>
          <w:sz w:val="26"/>
        </w:rPr>
        <w:tab/>
      </w:r>
      <w:r>
        <w:rPr>
          <w:iCs/>
          <w:sz w:val="26"/>
        </w:rPr>
        <w:tab/>
        <w:t>b. Motion Path ;</w:t>
      </w:r>
      <w:r>
        <w:rPr>
          <w:iCs/>
          <w:sz w:val="26"/>
        </w:rPr>
        <w:tab/>
      </w:r>
      <w:r>
        <w:rPr>
          <w:iCs/>
          <w:sz w:val="26"/>
        </w:rPr>
        <w:tab/>
      </w:r>
      <w:r>
        <w:rPr>
          <w:iCs/>
          <w:sz w:val="26"/>
        </w:rPr>
        <w:tab/>
      </w:r>
      <w:r>
        <w:rPr>
          <w:iCs/>
          <w:sz w:val="26"/>
        </w:rPr>
        <w:tab/>
      </w:r>
      <w:r>
        <w:rPr>
          <w:iCs/>
          <w:sz w:val="26"/>
        </w:rPr>
        <w:tab/>
        <w:t>c. Emphasis.</w:t>
      </w:r>
      <w:r>
        <w:rPr>
          <w:iCs/>
          <w:sz w:val="26"/>
        </w:rPr>
        <w:tab/>
      </w:r>
      <w:r>
        <w:rPr>
          <w:iCs/>
          <w:sz w:val="26"/>
        </w:rPr>
        <w:tab/>
      </w:r>
      <w:r>
        <w:rPr>
          <w:iCs/>
          <w:sz w:val="26"/>
        </w:rPr>
        <w:tab/>
      </w:r>
    </w:p>
    <w:p w:rsidR="00B41941" w:rsidRDefault="00B41941" w:rsidP="00B41941">
      <w:pPr>
        <w:ind w:firstLine="720"/>
        <w:rPr>
          <w:iCs/>
          <w:sz w:val="26"/>
        </w:rPr>
      </w:pPr>
      <w:r w:rsidRPr="008A0183">
        <w:rPr>
          <w:b/>
          <w:bCs/>
          <w:i/>
          <w:sz w:val="26"/>
        </w:rPr>
        <w:t>Câu 9:</w:t>
      </w:r>
      <w:r w:rsidRPr="008A0183">
        <w:rPr>
          <w:bCs/>
          <w:sz w:val="26"/>
        </w:rPr>
        <w:t xml:space="preserve"> </w:t>
      </w:r>
      <w:r w:rsidRPr="008A0183">
        <w:rPr>
          <w:rFonts w:eastAsia="VNI-Times"/>
          <w:iCs/>
          <w:sz w:val="26"/>
        </w:rPr>
        <w:t>Phần mềm nào sau đây có chức năng tạo ảnh động?</w:t>
      </w:r>
    </w:p>
    <w:p w:rsidR="00B41941" w:rsidRDefault="00B41941" w:rsidP="00B41941">
      <w:pPr>
        <w:ind w:left="720" w:firstLine="720"/>
        <w:rPr>
          <w:rFonts w:eastAsia="VNI-Times"/>
          <w:iCs/>
          <w:sz w:val="26"/>
        </w:rPr>
      </w:pPr>
      <w:r>
        <w:rPr>
          <w:rFonts w:eastAsia="VNI-Times"/>
          <w:iCs/>
          <w:sz w:val="26"/>
        </w:rPr>
        <w:t>a. Kompozer;</w:t>
      </w:r>
      <w:r>
        <w:rPr>
          <w:rFonts w:eastAsia="VNI-Times"/>
          <w:iCs/>
          <w:sz w:val="26"/>
        </w:rPr>
        <w:tab/>
      </w:r>
      <w:r>
        <w:rPr>
          <w:rFonts w:eastAsia="VNI-Times"/>
          <w:iCs/>
          <w:sz w:val="26"/>
        </w:rPr>
        <w:tab/>
      </w:r>
      <w:r>
        <w:rPr>
          <w:rFonts w:eastAsia="VNI-Times"/>
          <w:iCs/>
          <w:sz w:val="26"/>
        </w:rPr>
        <w:tab/>
      </w:r>
      <w:r>
        <w:rPr>
          <w:rFonts w:eastAsia="VNI-Times"/>
          <w:iCs/>
          <w:sz w:val="26"/>
        </w:rPr>
        <w:tab/>
      </w:r>
      <w:r>
        <w:rPr>
          <w:rFonts w:eastAsia="VNI-Times"/>
          <w:iCs/>
          <w:sz w:val="26"/>
        </w:rPr>
        <w:tab/>
        <w:t>b. Microsoft PowerPoint;</w:t>
      </w:r>
    </w:p>
    <w:p w:rsidR="00B41941" w:rsidRDefault="00B41941" w:rsidP="00B41941">
      <w:pPr>
        <w:ind w:left="720" w:firstLine="720"/>
        <w:rPr>
          <w:rFonts w:eastAsia="VNI-Times"/>
          <w:iCs/>
          <w:sz w:val="26"/>
        </w:rPr>
      </w:pPr>
      <w:r>
        <w:rPr>
          <w:rFonts w:eastAsia="VNI-Times"/>
          <w:iCs/>
          <w:sz w:val="26"/>
        </w:rPr>
        <w:t>c. M icrosoft Paint;</w:t>
      </w:r>
      <w:r>
        <w:rPr>
          <w:rFonts w:eastAsia="VNI-Times"/>
          <w:iCs/>
          <w:sz w:val="26"/>
        </w:rPr>
        <w:tab/>
      </w:r>
      <w:r>
        <w:rPr>
          <w:rFonts w:eastAsia="VNI-Times"/>
          <w:iCs/>
          <w:sz w:val="26"/>
        </w:rPr>
        <w:tab/>
      </w:r>
      <w:r>
        <w:rPr>
          <w:rFonts w:eastAsia="VNI-Times"/>
          <w:iCs/>
          <w:sz w:val="26"/>
        </w:rPr>
        <w:tab/>
      </w:r>
      <w:r>
        <w:rPr>
          <w:rFonts w:eastAsia="VNI-Times"/>
          <w:iCs/>
          <w:sz w:val="26"/>
        </w:rPr>
        <w:tab/>
        <w:t>d. Benenton Movie GIF.</w:t>
      </w:r>
    </w:p>
    <w:p w:rsidR="00B41941" w:rsidRDefault="00B41941" w:rsidP="00B41941">
      <w:pPr>
        <w:ind w:left="720"/>
        <w:rPr>
          <w:sz w:val="26"/>
          <w:lang w:val="it-IT"/>
        </w:rPr>
      </w:pPr>
      <w:r w:rsidRPr="008A0183">
        <w:rPr>
          <w:b/>
          <w:bCs/>
          <w:i/>
          <w:sz w:val="26"/>
        </w:rPr>
        <w:t>Câu 10:</w:t>
      </w:r>
      <w:r w:rsidRPr="008A0183">
        <w:rPr>
          <w:bCs/>
          <w:sz w:val="26"/>
        </w:rPr>
        <w:t xml:space="preserve"> </w:t>
      </w:r>
      <w:r>
        <w:rPr>
          <w:bCs/>
          <w:sz w:val="26"/>
          <w:lang w:val="it-IT"/>
        </w:rPr>
        <w:t>Tại phần mềm Beneton Movie GIF, muốn chèn ảnh vào trước khung hình đã chon ta nháy nút:</w:t>
      </w:r>
    </w:p>
    <w:p w:rsidR="00B41941" w:rsidRDefault="00B41941" w:rsidP="00B41941">
      <w:pPr>
        <w:ind w:left="720" w:firstLine="360"/>
        <w:rPr>
          <w:sz w:val="26"/>
          <w:lang w:val="it-IT"/>
        </w:rPr>
      </w:pPr>
      <w:r>
        <w:rPr>
          <w:sz w:val="26"/>
          <w:lang w:val="it-IT"/>
        </w:rPr>
        <w:t>a. Insert Frame(s);</w:t>
      </w:r>
      <w:r>
        <w:rPr>
          <w:sz w:val="26"/>
          <w:lang w:val="it-IT"/>
        </w:rPr>
        <w:tab/>
      </w:r>
      <w:r>
        <w:rPr>
          <w:sz w:val="26"/>
          <w:lang w:val="it-IT"/>
        </w:rPr>
        <w:tab/>
      </w:r>
      <w:r>
        <w:rPr>
          <w:sz w:val="26"/>
          <w:lang w:val="it-IT"/>
        </w:rPr>
        <w:tab/>
      </w:r>
      <w:r>
        <w:rPr>
          <w:sz w:val="26"/>
          <w:lang w:val="it-IT"/>
        </w:rPr>
        <w:tab/>
      </w:r>
      <w:r>
        <w:rPr>
          <w:sz w:val="26"/>
          <w:lang w:val="it-IT"/>
        </w:rPr>
        <w:tab/>
        <w:t xml:space="preserve">b. Add Picture; </w:t>
      </w:r>
      <w:r>
        <w:rPr>
          <w:sz w:val="26"/>
          <w:lang w:val="it-IT"/>
        </w:rPr>
        <w:tab/>
      </w:r>
    </w:p>
    <w:p w:rsidR="00B41941" w:rsidRDefault="00B41941" w:rsidP="00B41941">
      <w:pPr>
        <w:ind w:left="420" w:firstLine="420"/>
        <w:rPr>
          <w:sz w:val="26"/>
          <w:lang w:val="it-IT"/>
        </w:rPr>
      </w:pPr>
      <w:r>
        <w:rPr>
          <w:sz w:val="26"/>
          <w:lang w:val="it-IT"/>
        </w:rPr>
        <w:t>c. Add Frame(s);</w:t>
      </w:r>
      <w:r>
        <w:rPr>
          <w:sz w:val="26"/>
          <w:lang w:val="it-IT"/>
        </w:rPr>
        <w:tab/>
      </w:r>
      <w:r>
        <w:rPr>
          <w:sz w:val="26"/>
          <w:lang w:val="it-IT"/>
        </w:rPr>
        <w:tab/>
      </w:r>
      <w:r>
        <w:rPr>
          <w:sz w:val="26"/>
          <w:lang w:val="it-IT"/>
        </w:rPr>
        <w:tab/>
      </w:r>
      <w:r>
        <w:rPr>
          <w:sz w:val="26"/>
          <w:lang w:val="it-IT"/>
        </w:rPr>
        <w:tab/>
      </w:r>
      <w:r>
        <w:rPr>
          <w:sz w:val="26"/>
          <w:lang w:val="it-IT"/>
        </w:rPr>
        <w:tab/>
      </w:r>
      <w:r>
        <w:rPr>
          <w:sz w:val="26"/>
          <w:lang w:val="it-IT"/>
        </w:rPr>
        <w:tab/>
        <w:t>d. Insert Picture.</w:t>
      </w:r>
    </w:p>
    <w:p w:rsidR="00B41941" w:rsidRPr="008A0183" w:rsidRDefault="00B41941" w:rsidP="00B41941">
      <w:pPr>
        <w:ind w:left="720"/>
        <w:rPr>
          <w:bCs/>
          <w:sz w:val="26"/>
          <w:lang w:val="en-US"/>
        </w:rPr>
      </w:pPr>
      <w:r w:rsidRPr="008A0183">
        <w:rPr>
          <w:b/>
          <w:bCs/>
          <w:i/>
          <w:iCs/>
          <w:sz w:val="26"/>
          <w:lang w:val="en-US"/>
        </w:rPr>
        <w:t>Câu 1</w:t>
      </w:r>
      <w:r>
        <w:rPr>
          <w:b/>
          <w:bCs/>
          <w:i/>
          <w:iCs/>
          <w:sz w:val="26"/>
          <w:lang w:val="en-US"/>
        </w:rPr>
        <w:t>1</w:t>
      </w:r>
      <w:r w:rsidRPr="008A0183">
        <w:rPr>
          <w:bCs/>
          <w:sz w:val="26"/>
          <w:lang w:val="en-US"/>
        </w:rPr>
        <w:t>: Ta có thể nhập những đối tượng nào làm nội dung cho các trang chiếu?</w:t>
      </w:r>
    </w:p>
    <w:p w:rsidR="00B41941" w:rsidRPr="008A0183" w:rsidRDefault="00B41941" w:rsidP="00B41941">
      <w:pPr>
        <w:ind w:left="720"/>
        <w:rPr>
          <w:bCs/>
          <w:sz w:val="26"/>
          <w:lang w:val="en-US"/>
        </w:rPr>
      </w:pPr>
      <w:r w:rsidRPr="008A0183">
        <w:rPr>
          <w:b/>
          <w:bCs/>
          <w:i/>
          <w:iCs/>
          <w:sz w:val="26"/>
          <w:lang w:val="en-US"/>
        </w:rPr>
        <w:t xml:space="preserve">Câu </w:t>
      </w:r>
      <w:r>
        <w:rPr>
          <w:b/>
          <w:bCs/>
          <w:i/>
          <w:iCs/>
          <w:sz w:val="26"/>
          <w:lang w:val="en-US"/>
        </w:rPr>
        <w:t>12</w:t>
      </w:r>
      <w:r w:rsidRPr="008A0183">
        <w:rPr>
          <w:bCs/>
          <w:sz w:val="26"/>
          <w:lang w:val="en-US"/>
        </w:rPr>
        <w:t>:  Nêu các bước cần thực hiện để chèn hình ảnh vào trang chiếu?</w:t>
      </w:r>
    </w:p>
    <w:p w:rsidR="00B41941" w:rsidRPr="008A0183" w:rsidRDefault="00B41941" w:rsidP="00B41941">
      <w:pPr>
        <w:ind w:firstLine="720"/>
        <w:rPr>
          <w:bCs/>
          <w:sz w:val="26"/>
          <w:lang w:val="en-US"/>
        </w:rPr>
      </w:pPr>
      <w:r w:rsidRPr="008A0183">
        <w:rPr>
          <w:b/>
          <w:bCs/>
          <w:i/>
          <w:iCs/>
          <w:sz w:val="26"/>
          <w:lang w:val="en-US"/>
        </w:rPr>
        <w:t xml:space="preserve">Câu </w:t>
      </w:r>
      <w:r>
        <w:rPr>
          <w:b/>
          <w:bCs/>
          <w:i/>
          <w:iCs/>
          <w:sz w:val="26"/>
          <w:lang w:val="en-US"/>
        </w:rPr>
        <w:t>1</w:t>
      </w:r>
      <w:r w:rsidRPr="008A0183">
        <w:rPr>
          <w:b/>
          <w:bCs/>
          <w:i/>
          <w:iCs/>
          <w:sz w:val="26"/>
          <w:lang w:val="en-US"/>
        </w:rPr>
        <w:t>3</w:t>
      </w:r>
      <w:r w:rsidRPr="008A0183">
        <w:rPr>
          <w:bCs/>
          <w:sz w:val="26"/>
          <w:lang w:val="en-US"/>
        </w:rPr>
        <w:t xml:space="preserve">: a/ Đa phương tiện là gì? </w:t>
      </w:r>
    </w:p>
    <w:p w:rsidR="000B5211" w:rsidRPr="00B41941" w:rsidRDefault="00B41941" w:rsidP="00B41941">
      <w:pPr>
        <w:ind w:left="720" w:firstLine="720"/>
      </w:pPr>
      <w:r>
        <w:rPr>
          <w:bCs/>
          <w:sz w:val="26"/>
          <w:lang w:val="en-US"/>
        </w:rPr>
        <w:t xml:space="preserve">    </w:t>
      </w:r>
      <w:r w:rsidRPr="008A0183">
        <w:rPr>
          <w:bCs/>
          <w:sz w:val="26"/>
          <w:lang w:val="en-US"/>
        </w:rPr>
        <w:t xml:space="preserve">b/ Nêu ba ứng dụng tiêu biểu của đa phương tiện trong cuộc sống? </w:t>
      </w:r>
      <w:r w:rsidR="000B5211" w:rsidRPr="00B41941">
        <w:rPr>
          <w:lang w:val="en-US"/>
        </w:rPr>
        <w:t>4</w:t>
      </w:r>
      <w:r w:rsidR="000B5211" w:rsidRPr="00B41941">
        <w:t>. Củng cố.</w:t>
      </w:r>
      <w:r w:rsidR="00A20CC9">
        <w:rPr>
          <w:i/>
          <w:szCs w:val="28"/>
        </w:rPr>
        <w:t xml:space="preserve"> </w:t>
      </w:r>
    </w:p>
    <w:p w:rsidR="000B5211" w:rsidRPr="00B41941" w:rsidRDefault="000B5211" w:rsidP="000B5211">
      <w:pPr>
        <w:tabs>
          <w:tab w:val="left" w:pos="1480"/>
        </w:tabs>
        <w:ind w:left="1120"/>
        <w:jc w:val="both"/>
      </w:pPr>
      <w:r w:rsidRPr="00B41941">
        <w:t>- Giáo viên nhận xét đánh giá tiết thực hành của học sinh.</w:t>
      </w:r>
    </w:p>
    <w:p w:rsidR="000B5211" w:rsidRPr="00B41941" w:rsidRDefault="000B5211" w:rsidP="000B5211">
      <w:pPr>
        <w:ind w:left="420" w:firstLine="420"/>
      </w:pPr>
      <w:r w:rsidRPr="00B41941">
        <w:t>5. Hướng dẫn học sinh học ở nhà.</w:t>
      </w:r>
      <w:r w:rsidR="00A20CC9">
        <w:rPr>
          <w:i/>
          <w:szCs w:val="28"/>
        </w:rPr>
        <w:t xml:space="preserve"> </w:t>
      </w:r>
    </w:p>
    <w:p w:rsidR="000B5211" w:rsidRPr="0012104D" w:rsidRDefault="000B5211" w:rsidP="000B5211">
      <w:pPr>
        <w:tabs>
          <w:tab w:val="left" w:pos="1480"/>
        </w:tabs>
        <w:ind w:left="1120"/>
        <w:jc w:val="both"/>
      </w:pPr>
      <w:r w:rsidRPr="00B41941">
        <w:rPr>
          <w:rFonts w:ascii=".VnTime" w:hAnsi=".VnTime"/>
        </w:rPr>
        <w:t xml:space="preserve">- </w:t>
      </w:r>
      <w:r w:rsidRPr="00B41941">
        <w:t>Yêu cầu về nhà xem</w:t>
      </w:r>
      <w:r>
        <w:t xml:space="preserve"> lại nội dung của bài thực hành, và xem lại toàn bộ nội dung đã học để tiết sau làm bài tập.</w:t>
      </w:r>
    </w:p>
    <w:p w:rsidR="000B5211" w:rsidRPr="00213219" w:rsidRDefault="000B5211" w:rsidP="000B5211">
      <w:pPr>
        <w:widowControl w:val="0"/>
        <w:ind w:firstLine="420"/>
        <w:rPr>
          <w:b/>
        </w:rPr>
      </w:pPr>
      <w:r w:rsidRPr="0075694E">
        <w:rPr>
          <w:b/>
        </w:rPr>
        <w:t>IV</w:t>
      </w:r>
      <w:r w:rsidRPr="00513105">
        <w:rPr>
          <w:b/>
        </w:rPr>
        <w:t xml:space="preserve">. </w:t>
      </w:r>
      <w:r>
        <w:rPr>
          <w:b/>
        </w:rPr>
        <w:t>R</w:t>
      </w:r>
      <w:r w:rsidRPr="0075694E">
        <w:rPr>
          <w:b/>
        </w:rPr>
        <w:t>út kinh nghiệm sau tiết dạy</w:t>
      </w:r>
      <w:r w:rsidRPr="00213219">
        <w:rPr>
          <w:b/>
        </w:rPr>
        <w:t>.</w:t>
      </w:r>
    </w:p>
    <w:p w:rsidR="000B5211" w:rsidRDefault="000B5211" w:rsidP="000B5211">
      <w:pPr>
        <w:ind w:left="420"/>
      </w:pPr>
      <w:r>
        <w:t>......................................................................................................................................................................................................................................................</w:t>
      </w:r>
      <w:r w:rsidRPr="004A30BF">
        <w:t>.....</w:t>
      </w:r>
      <w:r>
        <w:t>.....................................................................................................................</w:t>
      </w:r>
    </w:p>
    <w:p w:rsidR="000B5211" w:rsidRDefault="000B5211" w:rsidP="000B5211">
      <w:pPr>
        <w:ind w:left="4620" w:firstLine="420"/>
        <w:rPr>
          <w:i/>
          <w:lang w:val="en-US"/>
        </w:rPr>
      </w:pPr>
    </w:p>
    <w:p w:rsidR="000B5211" w:rsidRDefault="000B5211" w:rsidP="000B5211">
      <w:pPr>
        <w:ind w:left="4620" w:firstLine="420"/>
        <w:rPr>
          <w:i/>
        </w:rPr>
      </w:pPr>
    </w:p>
    <w:p w:rsidR="000B5211" w:rsidRDefault="000B5211" w:rsidP="000B5211">
      <w:pPr>
        <w:tabs>
          <w:tab w:val="left" w:pos="700"/>
        </w:tabs>
        <w:ind w:left="560"/>
        <w:rPr>
          <w:szCs w:val="28"/>
        </w:rPr>
      </w:pPr>
    </w:p>
    <w:p w:rsidR="00A20CC9" w:rsidRDefault="00A20CC9" w:rsidP="000B5211">
      <w:pPr>
        <w:tabs>
          <w:tab w:val="left" w:pos="700"/>
        </w:tabs>
        <w:ind w:left="560"/>
        <w:rPr>
          <w:szCs w:val="28"/>
        </w:rPr>
      </w:pPr>
    </w:p>
    <w:p w:rsidR="00A20CC9" w:rsidRPr="000B5211" w:rsidRDefault="00A20CC9" w:rsidP="00A20CC9">
      <w:pPr>
        <w:rPr>
          <w:lang w:val="en-US"/>
        </w:rPr>
      </w:pPr>
      <w:r>
        <w:t xml:space="preserve">Ngày soạn: </w:t>
      </w:r>
      <w:r>
        <w:rPr>
          <w:lang w:val="en-US"/>
        </w:rPr>
        <w:t>5</w:t>
      </w:r>
      <w:r>
        <w:t>/6/2020</w:t>
      </w:r>
    </w:p>
    <w:p w:rsidR="00A20CC9" w:rsidRDefault="00A20CC9" w:rsidP="00A20CC9">
      <w:pPr>
        <w:rPr>
          <w:lang w:val="en-US"/>
        </w:rPr>
      </w:pPr>
      <w:r>
        <w:t>Ngày dạy:</w:t>
      </w:r>
    </w:p>
    <w:p w:rsidR="00A20CC9" w:rsidRPr="00F611C8" w:rsidRDefault="00A20CC9" w:rsidP="00A20CC9">
      <w:pPr>
        <w:rPr>
          <w:szCs w:val="28"/>
          <w:lang w:val="nl-NL"/>
        </w:rPr>
      </w:pPr>
      <w:r>
        <w:rPr>
          <w:szCs w:val="28"/>
          <w:lang w:val="nl-NL"/>
        </w:rPr>
        <w:t>Lớp 9a:…./6/2020</w:t>
      </w:r>
    </w:p>
    <w:p w:rsidR="00A20CC9" w:rsidRPr="00F611C8" w:rsidRDefault="00A20CC9" w:rsidP="00A20CC9">
      <w:pPr>
        <w:rPr>
          <w:szCs w:val="28"/>
          <w:lang w:val="nl-NL"/>
        </w:rPr>
      </w:pPr>
      <w:r>
        <w:rPr>
          <w:szCs w:val="28"/>
          <w:lang w:val="nl-NL"/>
        </w:rPr>
        <w:t>Lớp 9b:…/6/2020</w:t>
      </w:r>
    </w:p>
    <w:p w:rsidR="00A20CC9" w:rsidRPr="000B5211" w:rsidRDefault="00A20CC9" w:rsidP="00A20CC9">
      <w:pPr>
        <w:rPr>
          <w:lang w:val="en-US"/>
        </w:rPr>
      </w:pPr>
      <w:r>
        <w:t>Tiết: 53</w:t>
      </w:r>
    </w:p>
    <w:p w:rsidR="00A20CC9" w:rsidRDefault="00A20CC9" w:rsidP="00A20CC9">
      <w:pPr>
        <w:jc w:val="center"/>
      </w:pPr>
    </w:p>
    <w:p w:rsidR="00A20CC9" w:rsidRDefault="00A20CC9" w:rsidP="00A20CC9">
      <w:pPr>
        <w:ind w:left="840" w:firstLine="420"/>
        <w:jc w:val="center"/>
        <w:rPr>
          <w:b/>
        </w:rPr>
      </w:pPr>
      <w:r>
        <w:rPr>
          <w:b/>
        </w:rPr>
        <w:t xml:space="preserve"> ÔN TẬP</w:t>
      </w:r>
    </w:p>
    <w:p w:rsidR="00A20CC9" w:rsidRDefault="00A20CC9" w:rsidP="00A20CC9">
      <w:pPr>
        <w:rPr>
          <w:b/>
        </w:rPr>
      </w:pPr>
    </w:p>
    <w:p w:rsidR="00A20CC9" w:rsidRPr="004960DA" w:rsidRDefault="00A20CC9" w:rsidP="00A20CC9">
      <w:pPr>
        <w:tabs>
          <w:tab w:val="left" w:pos="540"/>
        </w:tabs>
        <w:rPr>
          <w:b/>
        </w:rPr>
      </w:pPr>
      <w:r w:rsidRPr="004960DA">
        <w:rPr>
          <w:b/>
        </w:rPr>
        <w:tab/>
      </w:r>
      <w:r w:rsidRPr="004A30BF">
        <w:rPr>
          <w:b/>
        </w:rPr>
        <w:t>I</w:t>
      </w:r>
      <w:r>
        <w:rPr>
          <w:b/>
        </w:rPr>
        <w:t>. M</w:t>
      </w:r>
      <w:r w:rsidRPr="004A30BF">
        <w:rPr>
          <w:b/>
        </w:rPr>
        <w:t>ục tiêu</w:t>
      </w:r>
      <w:r w:rsidRPr="004960DA">
        <w:rPr>
          <w:b/>
        </w:rPr>
        <w:t>.</w:t>
      </w:r>
    </w:p>
    <w:p w:rsidR="00A20CC9" w:rsidRDefault="00A20CC9" w:rsidP="00A20CC9">
      <w:pPr>
        <w:widowControl w:val="0"/>
        <w:ind w:left="720"/>
      </w:pPr>
      <w:r w:rsidRPr="00513105">
        <w:t xml:space="preserve">  </w:t>
      </w:r>
      <w:r w:rsidRPr="0012104D">
        <w:t xml:space="preserve">1. </w:t>
      </w:r>
      <w:r>
        <w:t>Kiến thức.</w:t>
      </w:r>
    </w:p>
    <w:p w:rsidR="00A20CC9" w:rsidRPr="0012104D" w:rsidRDefault="00A20CC9" w:rsidP="00A20CC9">
      <w:pPr>
        <w:tabs>
          <w:tab w:val="left" w:pos="360"/>
          <w:tab w:val="left" w:pos="720"/>
          <w:tab w:val="left" w:pos="1440"/>
          <w:tab w:val="left" w:pos="2790"/>
        </w:tabs>
        <w:rPr>
          <w:color w:val="000000"/>
          <w:szCs w:val="28"/>
        </w:rPr>
      </w:pPr>
      <w:r w:rsidRPr="0012104D">
        <w:rPr>
          <w:color w:val="000000"/>
          <w:szCs w:val="28"/>
        </w:rPr>
        <w:t xml:space="preserve">  </w:t>
      </w:r>
      <w:r w:rsidRPr="0012104D">
        <w:rPr>
          <w:color w:val="000000"/>
          <w:szCs w:val="28"/>
        </w:rPr>
        <w:tab/>
      </w:r>
      <w:r w:rsidRPr="0012104D">
        <w:rPr>
          <w:color w:val="000000"/>
          <w:szCs w:val="28"/>
        </w:rPr>
        <w:tab/>
        <w:t xml:space="preserve">    - Ôn tập toàn bộ nội dung kiến thức đã học trong học kì II</w:t>
      </w:r>
    </w:p>
    <w:p w:rsidR="00A20CC9" w:rsidRDefault="00A20CC9" w:rsidP="00A20CC9">
      <w:pPr>
        <w:widowControl w:val="0"/>
        <w:ind w:firstLine="720"/>
      </w:pPr>
      <w:r w:rsidRPr="00513105">
        <w:t xml:space="preserve">   2. </w:t>
      </w:r>
      <w:r>
        <w:t>Kỹ năng.</w:t>
      </w:r>
    </w:p>
    <w:p w:rsidR="00A20CC9" w:rsidRDefault="00A20CC9" w:rsidP="00A20CC9">
      <w:pPr>
        <w:tabs>
          <w:tab w:val="num" w:pos="567"/>
        </w:tabs>
        <w:ind w:firstLine="567"/>
        <w:jc w:val="both"/>
      </w:pPr>
      <w:r w:rsidRPr="0012104D">
        <w:rPr>
          <w:szCs w:val="28"/>
        </w:rPr>
        <w:tab/>
        <w:t xml:space="preserve">   - </w:t>
      </w:r>
      <w:r w:rsidRPr="0012104D">
        <w:t>Vận dụng kiến thức đã học vào làm bài tập</w:t>
      </w:r>
      <w:r>
        <w:t xml:space="preserve"> </w:t>
      </w:r>
    </w:p>
    <w:p w:rsidR="00A20CC9" w:rsidRDefault="00A20CC9" w:rsidP="00A20CC9">
      <w:pPr>
        <w:tabs>
          <w:tab w:val="num" w:pos="567"/>
        </w:tabs>
        <w:ind w:firstLine="567"/>
        <w:jc w:val="both"/>
      </w:pPr>
      <w:r w:rsidRPr="00513105">
        <w:t xml:space="preserve">   </w:t>
      </w:r>
      <w:r>
        <w:t xml:space="preserve">  3. Thái độ.</w:t>
      </w:r>
    </w:p>
    <w:p w:rsidR="00A20CC9" w:rsidRDefault="00A20CC9" w:rsidP="00A20CC9">
      <w:pPr>
        <w:ind w:left="840" w:firstLine="420"/>
        <w:jc w:val="both"/>
      </w:pPr>
      <w:r>
        <w:t>- Có ý thức học tập nghiêm túc.</w:t>
      </w:r>
    </w:p>
    <w:p w:rsidR="00A20CC9" w:rsidRPr="004960DA" w:rsidRDefault="00A20CC9" w:rsidP="00A20CC9">
      <w:pPr>
        <w:widowControl w:val="0"/>
        <w:tabs>
          <w:tab w:val="num" w:pos="1800"/>
        </w:tabs>
        <w:rPr>
          <w:b/>
        </w:rPr>
      </w:pPr>
      <w:r>
        <w:rPr>
          <w:b/>
        </w:rPr>
        <w:t xml:space="preserve">       </w:t>
      </w:r>
      <w:r w:rsidRPr="0075694E">
        <w:rPr>
          <w:b/>
        </w:rPr>
        <w:t>II</w:t>
      </w:r>
      <w:r w:rsidRPr="0012104D">
        <w:rPr>
          <w:b/>
        </w:rPr>
        <w:t xml:space="preserve">. </w:t>
      </w:r>
      <w:r w:rsidRPr="004960DA">
        <w:rPr>
          <w:b/>
        </w:rPr>
        <w:t>C</w:t>
      </w:r>
      <w:r w:rsidRPr="0075694E">
        <w:rPr>
          <w:b/>
        </w:rPr>
        <w:t>huẩn bị của giáo viên và học sinh</w:t>
      </w:r>
      <w:r w:rsidRPr="004960DA">
        <w:rPr>
          <w:b/>
        </w:rPr>
        <w:t>.</w:t>
      </w:r>
    </w:p>
    <w:p w:rsidR="00A20CC9" w:rsidRDefault="00A20CC9" w:rsidP="00A20CC9">
      <w:pPr>
        <w:widowControl w:val="0"/>
        <w:ind w:left="120" w:firstLine="720"/>
      </w:pPr>
      <w:r w:rsidRPr="0012104D">
        <w:t>1.</w:t>
      </w:r>
      <w:r>
        <w:t xml:space="preserve"> Chuẩn bị của giáo viên.</w:t>
      </w:r>
    </w:p>
    <w:p w:rsidR="00A20CC9" w:rsidRDefault="00A20CC9" w:rsidP="00A20CC9">
      <w:pPr>
        <w:ind w:left="840" w:firstLine="420"/>
      </w:pPr>
      <w:r>
        <w:t>- Giáo án, SGK tin học, máy tính.</w:t>
      </w:r>
    </w:p>
    <w:p w:rsidR="00A20CC9" w:rsidRDefault="00A20CC9" w:rsidP="00A20CC9">
      <w:pPr>
        <w:widowControl w:val="0"/>
        <w:ind w:left="120" w:firstLine="720"/>
      </w:pPr>
      <w:r w:rsidRPr="0012104D">
        <w:t>2.</w:t>
      </w:r>
      <w:r>
        <w:t xml:space="preserve"> Chuẩn bị của học sinh.</w:t>
      </w:r>
    </w:p>
    <w:p w:rsidR="00A20CC9" w:rsidRDefault="00A20CC9" w:rsidP="00A20CC9">
      <w:pPr>
        <w:ind w:left="840" w:firstLine="420"/>
        <w:rPr>
          <w:b/>
        </w:rPr>
      </w:pPr>
      <w:r>
        <w:t>- Xem trước nội dung của bài học.</w:t>
      </w:r>
    </w:p>
    <w:p w:rsidR="00A20CC9" w:rsidRPr="004960DA" w:rsidRDefault="00A20CC9" w:rsidP="00A20CC9">
      <w:pPr>
        <w:widowControl w:val="0"/>
        <w:ind w:firstLine="420"/>
        <w:rPr>
          <w:b/>
        </w:rPr>
      </w:pPr>
      <w:r w:rsidRPr="0075694E">
        <w:rPr>
          <w:b/>
        </w:rPr>
        <w:t xml:space="preserve">  III. Tiến trình dạy học</w:t>
      </w:r>
      <w:r w:rsidRPr="004960DA">
        <w:rPr>
          <w:b/>
        </w:rPr>
        <w:t>.</w:t>
      </w:r>
    </w:p>
    <w:p w:rsidR="00A20CC9" w:rsidRPr="00B41941" w:rsidRDefault="00A20CC9" w:rsidP="00A20CC9">
      <w:pPr>
        <w:ind w:left="420" w:firstLine="420"/>
      </w:pPr>
      <w:r w:rsidRPr="00B41941">
        <w:t>1. Ổn định tổ chức.</w:t>
      </w:r>
      <w:r>
        <w:rPr>
          <w:i/>
          <w:szCs w:val="28"/>
        </w:rPr>
        <w:t xml:space="preserve"> </w:t>
      </w:r>
    </w:p>
    <w:p w:rsidR="00A20CC9" w:rsidRPr="00B41941" w:rsidRDefault="00A20CC9" w:rsidP="00A20CC9">
      <w:pPr>
        <w:ind w:left="420" w:firstLine="420"/>
      </w:pPr>
      <w:r w:rsidRPr="00B41941">
        <w:t>2. Kiểm tra bài cũ.</w:t>
      </w:r>
      <w:r w:rsidRPr="00B41941">
        <w:rPr>
          <w:i/>
          <w:szCs w:val="28"/>
        </w:rPr>
        <w:t xml:space="preserve"> </w:t>
      </w:r>
    </w:p>
    <w:p w:rsidR="00A20CC9" w:rsidRPr="00B41941" w:rsidRDefault="00A20CC9" w:rsidP="00A20CC9">
      <w:pPr>
        <w:ind w:left="840" w:firstLine="420"/>
        <w:jc w:val="both"/>
        <w:rPr>
          <w:szCs w:val="28"/>
        </w:rPr>
      </w:pPr>
      <w:r w:rsidRPr="00B41941">
        <w:rPr>
          <w:szCs w:val="28"/>
        </w:rPr>
        <w:t>Em hãy tạo một bài trình chiếu gồm 3 trang, tạo màu nền cho các trang chiếu, chèn mỗi trang một hình ảnh tuỳ ý, sau đó tạo hiệu ứng cho từng hình ảnh của các trang chiếuLưu bài trình chiếu với tên tuỳ ý.</w:t>
      </w:r>
    </w:p>
    <w:p w:rsidR="00A20CC9" w:rsidRDefault="00A20CC9" w:rsidP="00A20CC9">
      <w:pPr>
        <w:ind w:left="420" w:firstLine="420"/>
        <w:rPr>
          <w:b/>
          <w:szCs w:val="28"/>
          <w:lang w:val="pl-PL"/>
        </w:rPr>
      </w:pPr>
      <w:r w:rsidRPr="00B41941">
        <w:rPr>
          <w:lang w:val="en-US"/>
        </w:rPr>
        <w:t>3</w:t>
      </w:r>
      <w:r w:rsidRPr="00B41941">
        <w:t>. Bài mới.</w:t>
      </w:r>
      <w:r w:rsidRPr="00B41941">
        <w:rPr>
          <w:szCs w:val="28"/>
          <w:lang w:val="pl-PL"/>
        </w:rPr>
        <w:t xml:space="preserve"> </w:t>
      </w:r>
    </w:p>
    <w:p w:rsidR="00A20CC9" w:rsidRPr="008A0183" w:rsidRDefault="00A20CC9" w:rsidP="00A20CC9">
      <w:pPr>
        <w:ind w:firstLine="720"/>
        <w:jc w:val="both"/>
        <w:rPr>
          <w:bCs/>
          <w:sz w:val="26"/>
          <w:lang w:val="en-US"/>
        </w:rPr>
      </w:pPr>
      <w:r w:rsidRPr="008A0183">
        <w:rPr>
          <w:b/>
          <w:bCs/>
          <w:i/>
          <w:sz w:val="26"/>
          <w:lang w:val="en-US"/>
        </w:rPr>
        <w:t>Câu 1:</w:t>
      </w:r>
      <w:r w:rsidRPr="008A0183">
        <w:rPr>
          <w:bCs/>
          <w:sz w:val="26"/>
          <w:lang w:val="en-US"/>
        </w:rPr>
        <w:t xml:space="preserve"> Cách chèn thêm trang chiếu (slide) mới?</w:t>
      </w:r>
    </w:p>
    <w:p w:rsidR="00A20CC9" w:rsidRDefault="00A20CC9" w:rsidP="00A20CC9">
      <w:pPr>
        <w:ind w:left="720" w:firstLine="720"/>
        <w:jc w:val="both"/>
        <w:rPr>
          <w:bCs/>
          <w:sz w:val="26"/>
          <w:lang w:val="en-US"/>
        </w:rPr>
      </w:pPr>
      <w:r w:rsidRPr="008A0183">
        <w:rPr>
          <w:bCs/>
          <w:sz w:val="26"/>
          <w:lang w:val="en-US"/>
        </w:rPr>
        <w:t xml:space="preserve">a. Insert </w:t>
      </w:r>
      <w:r>
        <w:rPr>
          <w:bCs/>
          <w:sz w:val="26"/>
          <w:lang w:val="nl-NL"/>
        </w:rPr>
        <w:sym w:font="Wingdings" w:char="00E0"/>
      </w:r>
      <w:r w:rsidRPr="008A0183">
        <w:rPr>
          <w:bCs/>
          <w:sz w:val="26"/>
          <w:lang w:val="en-US"/>
        </w:rPr>
        <w:t xml:space="preserve"> New Slide;</w:t>
      </w:r>
      <w:r w:rsidRPr="008A0183">
        <w:rPr>
          <w:bCs/>
          <w:sz w:val="26"/>
          <w:lang w:val="en-US"/>
        </w:rPr>
        <w:tab/>
      </w:r>
      <w:r w:rsidRPr="008A0183">
        <w:rPr>
          <w:bCs/>
          <w:sz w:val="26"/>
          <w:lang w:val="en-US"/>
        </w:rPr>
        <w:tab/>
      </w:r>
      <w:r w:rsidRPr="008A0183">
        <w:rPr>
          <w:bCs/>
          <w:sz w:val="26"/>
          <w:lang w:val="en-US"/>
        </w:rPr>
        <w:tab/>
      </w:r>
    </w:p>
    <w:p w:rsidR="00A20CC9" w:rsidRPr="008A0183" w:rsidRDefault="00A20CC9" w:rsidP="00A20CC9">
      <w:pPr>
        <w:ind w:left="720" w:firstLine="720"/>
        <w:jc w:val="both"/>
        <w:rPr>
          <w:bCs/>
          <w:sz w:val="26"/>
          <w:lang w:val="en-US"/>
        </w:rPr>
      </w:pPr>
      <w:r w:rsidRPr="008A0183">
        <w:rPr>
          <w:bCs/>
          <w:sz w:val="26"/>
          <w:lang w:val="en-US"/>
        </w:rPr>
        <w:t>b. Nháy vào nút New Slide…</w:t>
      </w:r>
    </w:p>
    <w:p w:rsidR="00A20CC9" w:rsidRDefault="00A20CC9" w:rsidP="00A20CC9">
      <w:pPr>
        <w:ind w:left="720" w:firstLine="720"/>
        <w:jc w:val="both"/>
        <w:rPr>
          <w:bCs/>
          <w:sz w:val="26"/>
          <w:lang w:val="en-US"/>
        </w:rPr>
      </w:pPr>
      <w:r w:rsidRPr="008A0183">
        <w:rPr>
          <w:bCs/>
          <w:sz w:val="26"/>
          <w:lang w:val="en-US"/>
        </w:rPr>
        <w:t xml:space="preserve">c. Nháy phải ở khung bên trái và chọn New Slide; </w:t>
      </w:r>
      <w:r w:rsidRPr="008A0183">
        <w:rPr>
          <w:bCs/>
          <w:sz w:val="26"/>
          <w:lang w:val="en-US"/>
        </w:rPr>
        <w:tab/>
      </w:r>
    </w:p>
    <w:p w:rsidR="00A20CC9" w:rsidRPr="008A0183" w:rsidRDefault="00A20CC9" w:rsidP="00A20CC9">
      <w:pPr>
        <w:ind w:left="720" w:firstLine="720"/>
        <w:jc w:val="both"/>
        <w:rPr>
          <w:bCs/>
          <w:sz w:val="26"/>
          <w:lang w:val="en-US"/>
        </w:rPr>
      </w:pPr>
      <w:r w:rsidRPr="008A0183">
        <w:rPr>
          <w:bCs/>
          <w:sz w:val="26"/>
          <w:lang w:val="en-US"/>
        </w:rPr>
        <w:t>d. Cả 3 đều được.</w:t>
      </w:r>
    </w:p>
    <w:p w:rsidR="00A20CC9" w:rsidRPr="008A0183" w:rsidRDefault="00A20CC9" w:rsidP="00A20CC9">
      <w:pPr>
        <w:ind w:firstLine="720"/>
        <w:jc w:val="both"/>
        <w:rPr>
          <w:bCs/>
          <w:sz w:val="26"/>
          <w:lang w:val="en-US"/>
        </w:rPr>
      </w:pPr>
      <w:r w:rsidRPr="008A0183">
        <w:rPr>
          <w:b/>
          <w:bCs/>
          <w:i/>
          <w:sz w:val="26"/>
          <w:lang w:val="en-US"/>
        </w:rPr>
        <w:t>Câu 2:</w:t>
      </w:r>
      <w:r w:rsidRPr="008A0183">
        <w:rPr>
          <w:bCs/>
          <w:sz w:val="26"/>
          <w:lang w:val="en-US"/>
        </w:rPr>
        <w:t xml:space="preserve"> Cách mở mẫu bố trí (slide layout)?</w:t>
      </w:r>
    </w:p>
    <w:p w:rsidR="00A20CC9" w:rsidRDefault="00A20CC9" w:rsidP="00A20CC9">
      <w:pPr>
        <w:ind w:left="720" w:firstLine="720"/>
        <w:jc w:val="both"/>
        <w:rPr>
          <w:bCs/>
          <w:sz w:val="26"/>
          <w:lang w:val="en-US"/>
        </w:rPr>
      </w:pPr>
      <w:r w:rsidRPr="008A0183">
        <w:rPr>
          <w:bCs/>
          <w:sz w:val="26"/>
          <w:lang w:val="en-US"/>
        </w:rPr>
        <w:t xml:space="preserve">a. Insert </w:t>
      </w:r>
      <w:r>
        <w:rPr>
          <w:bCs/>
          <w:sz w:val="26"/>
          <w:lang w:val="nl-NL"/>
        </w:rPr>
        <w:sym w:font="Wingdings" w:char="00E0"/>
      </w:r>
      <w:r w:rsidRPr="008A0183">
        <w:rPr>
          <w:bCs/>
          <w:sz w:val="26"/>
          <w:lang w:val="en-US"/>
        </w:rPr>
        <w:t xml:space="preserve"> Slide layout…;</w:t>
      </w:r>
      <w:r w:rsidRPr="008A0183">
        <w:rPr>
          <w:bCs/>
          <w:sz w:val="26"/>
          <w:lang w:val="en-US"/>
        </w:rPr>
        <w:tab/>
      </w:r>
      <w:r w:rsidRPr="008A0183">
        <w:rPr>
          <w:bCs/>
          <w:sz w:val="26"/>
          <w:lang w:val="en-US"/>
        </w:rPr>
        <w:tab/>
      </w:r>
      <w:r w:rsidRPr="008A0183">
        <w:rPr>
          <w:bCs/>
          <w:sz w:val="26"/>
          <w:lang w:val="en-US"/>
        </w:rPr>
        <w:tab/>
      </w:r>
      <w:r w:rsidRPr="008A0183">
        <w:rPr>
          <w:bCs/>
          <w:sz w:val="26"/>
          <w:lang w:val="en-US"/>
        </w:rPr>
        <w:tab/>
      </w:r>
    </w:p>
    <w:p w:rsidR="00A20CC9" w:rsidRPr="008A0183" w:rsidRDefault="00A20CC9" w:rsidP="00A20CC9">
      <w:pPr>
        <w:ind w:left="720" w:firstLine="720"/>
        <w:jc w:val="both"/>
        <w:rPr>
          <w:bCs/>
          <w:sz w:val="26"/>
          <w:lang w:val="en-US"/>
        </w:rPr>
      </w:pPr>
      <w:r w:rsidRPr="008A0183">
        <w:rPr>
          <w:bCs/>
          <w:sz w:val="26"/>
          <w:lang w:val="en-US"/>
        </w:rPr>
        <w:t xml:space="preserve">b. Format </w:t>
      </w:r>
      <w:r>
        <w:rPr>
          <w:bCs/>
          <w:sz w:val="26"/>
          <w:lang w:val="nl-NL"/>
        </w:rPr>
        <w:sym w:font="Wingdings" w:char="00E0"/>
      </w:r>
      <w:r w:rsidRPr="008A0183">
        <w:rPr>
          <w:bCs/>
          <w:sz w:val="26"/>
          <w:lang w:val="en-US"/>
        </w:rPr>
        <w:t xml:space="preserve"> New Slide…; </w:t>
      </w:r>
    </w:p>
    <w:p w:rsidR="00A20CC9" w:rsidRDefault="00A20CC9" w:rsidP="00A20CC9">
      <w:pPr>
        <w:ind w:left="720" w:firstLine="720"/>
        <w:jc w:val="both"/>
        <w:rPr>
          <w:bCs/>
          <w:sz w:val="26"/>
          <w:lang w:val="en-US"/>
        </w:rPr>
      </w:pPr>
      <w:r w:rsidRPr="008A0183">
        <w:rPr>
          <w:bCs/>
          <w:sz w:val="26"/>
          <w:lang w:val="en-US"/>
        </w:rPr>
        <w:t xml:space="preserve">c. Format </w:t>
      </w:r>
      <w:r>
        <w:rPr>
          <w:bCs/>
          <w:sz w:val="26"/>
          <w:lang w:val="nl-NL"/>
        </w:rPr>
        <w:sym w:font="Wingdings" w:char="00E0"/>
      </w:r>
      <w:r w:rsidRPr="008A0183">
        <w:rPr>
          <w:bCs/>
          <w:sz w:val="26"/>
          <w:lang w:val="en-US"/>
        </w:rPr>
        <w:t xml:space="preserve"> Slide layout…;</w:t>
      </w:r>
      <w:r w:rsidRPr="008A0183">
        <w:rPr>
          <w:bCs/>
          <w:sz w:val="26"/>
          <w:lang w:val="en-US"/>
        </w:rPr>
        <w:tab/>
      </w:r>
      <w:r w:rsidRPr="008A0183">
        <w:rPr>
          <w:bCs/>
          <w:sz w:val="26"/>
          <w:lang w:val="en-US"/>
        </w:rPr>
        <w:tab/>
      </w:r>
      <w:r w:rsidRPr="008A0183">
        <w:rPr>
          <w:bCs/>
          <w:sz w:val="26"/>
          <w:lang w:val="en-US"/>
        </w:rPr>
        <w:tab/>
      </w:r>
    </w:p>
    <w:p w:rsidR="00A20CC9" w:rsidRPr="008A0183" w:rsidRDefault="00A20CC9" w:rsidP="00A20CC9">
      <w:pPr>
        <w:ind w:left="720" w:firstLine="720"/>
        <w:jc w:val="both"/>
        <w:rPr>
          <w:bCs/>
          <w:sz w:val="26"/>
          <w:lang w:val="en-US"/>
        </w:rPr>
      </w:pPr>
      <w:r w:rsidRPr="008A0183">
        <w:rPr>
          <w:bCs/>
          <w:sz w:val="26"/>
          <w:lang w:val="en-US"/>
        </w:rPr>
        <w:t xml:space="preserve">d. Tools </w:t>
      </w:r>
      <w:r>
        <w:rPr>
          <w:bCs/>
          <w:sz w:val="26"/>
          <w:lang w:val="nl-NL"/>
        </w:rPr>
        <w:sym w:font="Wingdings" w:char="00E0"/>
      </w:r>
      <w:r w:rsidRPr="008A0183">
        <w:rPr>
          <w:bCs/>
          <w:sz w:val="26"/>
          <w:lang w:val="en-US"/>
        </w:rPr>
        <w:t xml:space="preserve"> Slide layout….</w:t>
      </w:r>
    </w:p>
    <w:p w:rsidR="00A20CC9" w:rsidRPr="008A0183" w:rsidRDefault="00A20CC9" w:rsidP="00A20CC9">
      <w:pPr>
        <w:ind w:firstLine="720"/>
        <w:rPr>
          <w:bCs/>
          <w:sz w:val="26"/>
          <w:lang w:val="en-US"/>
        </w:rPr>
      </w:pPr>
      <w:r w:rsidRPr="008A0183">
        <w:rPr>
          <w:b/>
          <w:bCs/>
          <w:i/>
          <w:sz w:val="26"/>
          <w:lang w:val="en-US"/>
        </w:rPr>
        <w:t>Câu 3:</w:t>
      </w:r>
      <w:r w:rsidRPr="008A0183">
        <w:rPr>
          <w:bCs/>
          <w:sz w:val="26"/>
          <w:lang w:val="en-US"/>
        </w:rPr>
        <w:t xml:space="preserve"> Cách mở mẫu bài trình chiếu (Slide Design…)?</w:t>
      </w:r>
    </w:p>
    <w:p w:rsidR="00A20CC9" w:rsidRDefault="00A20CC9" w:rsidP="00A20CC9">
      <w:pPr>
        <w:ind w:left="720" w:firstLine="720"/>
        <w:jc w:val="both"/>
        <w:rPr>
          <w:bCs/>
          <w:sz w:val="26"/>
          <w:lang w:val="en-US"/>
        </w:rPr>
      </w:pPr>
      <w:r w:rsidRPr="008A0183">
        <w:rPr>
          <w:bCs/>
          <w:sz w:val="26"/>
          <w:lang w:val="en-US"/>
        </w:rPr>
        <w:t xml:space="preserve">a. Insert </w:t>
      </w:r>
      <w:r>
        <w:rPr>
          <w:bCs/>
          <w:sz w:val="26"/>
          <w:lang w:val="nl-NL"/>
        </w:rPr>
        <w:sym w:font="Wingdings" w:char="00E0"/>
      </w:r>
      <w:r w:rsidRPr="008A0183">
        <w:rPr>
          <w:bCs/>
          <w:sz w:val="26"/>
          <w:lang w:val="en-US"/>
        </w:rPr>
        <w:t xml:space="preserve"> Slide Design…;</w:t>
      </w:r>
      <w:r w:rsidRPr="008A0183">
        <w:rPr>
          <w:bCs/>
          <w:sz w:val="26"/>
          <w:lang w:val="en-US"/>
        </w:rPr>
        <w:tab/>
      </w:r>
      <w:r w:rsidRPr="008A0183">
        <w:rPr>
          <w:bCs/>
          <w:sz w:val="26"/>
          <w:lang w:val="en-US"/>
        </w:rPr>
        <w:tab/>
      </w:r>
      <w:r w:rsidRPr="008A0183">
        <w:rPr>
          <w:bCs/>
          <w:sz w:val="26"/>
          <w:lang w:val="en-US"/>
        </w:rPr>
        <w:tab/>
      </w:r>
    </w:p>
    <w:p w:rsidR="00A20CC9" w:rsidRDefault="00A20CC9" w:rsidP="00A20CC9">
      <w:pPr>
        <w:ind w:left="720" w:firstLine="720"/>
        <w:jc w:val="both"/>
        <w:rPr>
          <w:bCs/>
          <w:sz w:val="26"/>
          <w:lang w:val="en-US"/>
        </w:rPr>
      </w:pPr>
      <w:r w:rsidRPr="008A0183">
        <w:rPr>
          <w:bCs/>
          <w:sz w:val="26"/>
          <w:lang w:val="en-US"/>
        </w:rPr>
        <w:t xml:space="preserve">b. Format </w:t>
      </w:r>
      <w:r>
        <w:rPr>
          <w:bCs/>
          <w:sz w:val="26"/>
          <w:lang w:val="nl-NL"/>
        </w:rPr>
        <w:sym w:font="Wingdings" w:char="00E0"/>
      </w:r>
      <w:r w:rsidRPr="008A0183">
        <w:rPr>
          <w:bCs/>
          <w:sz w:val="26"/>
          <w:lang w:val="en-US"/>
        </w:rPr>
        <w:t xml:space="preserve"> Slide Design…;</w:t>
      </w:r>
      <w:r w:rsidRPr="008A0183">
        <w:rPr>
          <w:bCs/>
          <w:sz w:val="26"/>
          <w:lang w:val="en-US"/>
        </w:rPr>
        <w:tab/>
      </w:r>
    </w:p>
    <w:p w:rsidR="00A20CC9" w:rsidRDefault="00A20CC9" w:rsidP="00A20CC9">
      <w:pPr>
        <w:ind w:left="720" w:firstLine="720"/>
        <w:jc w:val="both"/>
        <w:rPr>
          <w:bCs/>
          <w:sz w:val="26"/>
          <w:lang w:val="en-US"/>
        </w:rPr>
      </w:pPr>
      <w:r w:rsidRPr="008A0183">
        <w:rPr>
          <w:bCs/>
          <w:sz w:val="26"/>
          <w:lang w:val="en-US"/>
        </w:rPr>
        <w:t>c. View</w:t>
      </w:r>
      <w:r>
        <w:rPr>
          <w:bCs/>
          <w:sz w:val="26"/>
          <w:lang w:val="nl-NL"/>
        </w:rPr>
        <w:sym w:font="Wingdings" w:char="00E0"/>
      </w:r>
      <w:r w:rsidRPr="008A0183">
        <w:rPr>
          <w:bCs/>
          <w:sz w:val="26"/>
          <w:lang w:val="en-US"/>
        </w:rPr>
        <w:t xml:space="preserve"> Slide Design…;</w:t>
      </w:r>
      <w:r w:rsidRPr="008A0183">
        <w:rPr>
          <w:bCs/>
          <w:sz w:val="26"/>
          <w:lang w:val="en-US"/>
        </w:rPr>
        <w:tab/>
      </w:r>
      <w:r w:rsidRPr="008A0183">
        <w:rPr>
          <w:bCs/>
          <w:sz w:val="26"/>
          <w:lang w:val="en-US"/>
        </w:rPr>
        <w:tab/>
      </w:r>
      <w:r w:rsidRPr="008A0183">
        <w:rPr>
          <w:bCs/>
          <w:sz w:val="26"/>
          <w:lang w:val="en-US"/>
        </w:rPr>
        <w:tab/>
      </w:r>
      <w:r w:rsidRPr="008A0183">
        <w:rPr>
          <w:bCs/>
          <w:sz w:val="26"/>
          <w:lang w:val="en-US"/>
        </w:rPr>
        <w:tab/>
      </w:r>
    </w:p>
    <w:p w:rsidR="00A20CC9" w:rsidRPr="008A0183" w:rsidRDefault="00A20CC9" w:rsidP="00A20CC9">
      <w:pPr>
        <w:ind w:left="720" w:firstLine="720"/>
        <w:jc w:val="both"/>
        <w:rPr>
          <w:bCs/>
          <w:sz w:val="26"/>
          <w:lang w:val="en-US"/>
        </w:rPr>
      </w:pPr>
      <w:r w:rsidRPr="008A0183">
        <w:rPr>
          <w:bCs/>
          <w:sz w:val="26"/>
          <w:lang w:val="en-US"/>
        </w:rPr>
        <w:t xml:space="preserve">d. Tools </w:t>
      </w:r>
      <w:r>
        <w:rPr>
          <w:bCs/>
          <w:sz w:val="26"/>
          <w:lang w:val="nl-NL"/>
        </w:rPr>
        <w:sym w:font="Wingdings" w:char="00E0"/>
      </w:r>
      <w:r w:rsidRPr="008A0183">
        <w:rPr>
          <w:bCs/>
          <w:sz w:val="26"/>
          <w:lang w:val="en-US"/>
        </w:rPr>
        <w:t xml:space="preserve"> Slide Design…</w:t>
      </w:r>
      <w:r w:rsidRPr="008A0183">
        <w:rPr>
          <w:bCs/>
          <w:sz w:val="26"/>
          <w:lang w:val="en-US"/>
        </w:rPr>
        <w:tab/>
        <w:t>.</w:t>
      </w:r>
    </w:p>
    <w:p w:rsidR="00A20CC9" w:rsidRPr="008A0183" w:rsidRDefault="00A20CC9" w:rsidP="00A20CC9">
      <w:pPr>
        <w:pStyle w:val="ListParagraph"/>
        <w:spacing w:after="0" w:line="240" w:lineRule="auto"/>
        <w:ind w:left="0" w:firstLine="720"/>
        <w:rPr>
          <w:rFonts w:ascii="Times New Roman" w:eastAsia="Times New Roman" w:hAnsi="Times New Roman"/>
          <w:bCs/>
          <w:sz w:val="26"/>
          <w:szCs w:val="24"/>
        </w:rPr>
      </w:pPr>
      <w:r w:rsidRPr="008A0183">
        <w:rPr>
          <w:rFonts w:ascii="Times New Roman" w:eastAsia="Times New Roman" w:hAnsi="Times New Roman"/>
          <w:b/>
          <w:bCs/>
          <w:i/>
          <w:sz w:val="26"/>
          <w:szCs w:val="24"/>
        </w:rPr>
        <w:t>Câu 4:</w:t>
      </w:r>
      <w:r w:rsidRPr="008A0183">
        <w:rPr>
          <w:rFonts w:ascii="Times New Roman" w:eastAsia="Times New Roman" w:hAnsi="Times New Roman"/>
          <w:bCs/>
          <w:sz w:val="26"/>
          <w:szCs w:val="24"/>
        </w:rPr>
        <w:t xml:space="preserve">  Các bước tạo bài trình chiếu ?</w:t>
      </w:r>
    </w:p>
    <w:p w:rsidR="00A20CC9" w:rsidRPr="008A0183" w:rsidRDefault="00A20CC9" w:rsidP="00A20CC9">
      <w:pPr>
        <w:ind w:left="1440"/>
        <w:contextualSpacing/>
        <w:rPr>
          <w:bCs/>
          <w:sz w:val="26"/>
          <w:lang w:val="en-US"/>
        </w:rPr>
      </w:pPr>
      <w:r w:rsidRPr="008A0183">
        <w:rPr>
          <w:bCs/>
          <w:sz w:val="26"/>
          <w:lang w:val="en-US"/>
        </w:rPr>
        <w:t>a. Chuẩn bị nội dung cho bài chiếu, Chọn màu hoặc hình ảnh nền cho trang chiếu;</w:t>
      </w:r>
    </w:p>
    <w:p w:rsidR="00A20CC9" w:rsidRPr="008A0183" w:rsidRDefault="00A20CC9" w:rsidP="00A20CC9">
      <w:pPr>
        <w:ind w:left="720" w:firstLine="720"/>
        <w:contextualSpacing/>
        <w:rPr>
          <w:bCs/>
          <w:sz w:val="26"/>
          <w:lang w:val="en-US"/>
        </w:rPr>
      </w:pPr>
      <w:r w:rsidRPr="008A0183">
        <w:rPr>
          <w:bCs/>
          <w:sz w:val="26"/>
          <w:lang w:val="en-US"/>
        </w:rPr>
        <w:t>b. Nhập và định dạng nội dung văn bản,Thêm các hình ảnh minh họa;</w:t>
      </w:r>
    </w:p>
    <w:p w:rsidR="00A20CC9" w:rsidRPr="008A0183" w:rsidRDefault="00A20CC9" w:rsidP="00A20CC9">
      <w:pPr>
        <w:ind w:left="1440"/>
        <w:rPr>
          <w:bCs/>
          <w:sz w:val="26"/>
          <w:lang w:val="en-US" w:eastAsia="en-US"/>
        </w:rPr>
      </w:pPr>
      <w:r w:rsidRPr="008A0183">
        <w:rPr>
          <w:bCs/>
          <w:sz w:val="26"/>
          <w:lang w:val="en-US"/>
        </w:rPr>
        <w:t>c. Tạo hiệu ứng chuyển động,Trình chiếu kiểm tra, chỉnh sửa và lưu bài trình chiếu;</w:t>
      </w:r>
    </w:p>
    <w:p w:rsidR="00A20CC9" w:rsidRPr="008A0183" w:rsidRDefault="00A20CC9" w:rsidP="00A20CC9">
      <w:pPr>
        <w:pStyle w:val="ListParagraph"/>
        <w:spacing w:after="0" w:line="240" w:lineRule="auto"/>
        <w:ind w:firstLine="720"/>
        <w:rPr>
          <w:rFonts w:ascii="Times New Roman" w:eastAsia="Times New Roman" w:hAnsi="Times New Roman"/>
          <w:bCs/>
          <w:sz w:val="26"/>
          <w:szCs w:val="24"/>
        </w:rPr>
      </w:pPr>
      <w:r w:rsidRPr="008A0183">
        <w:rPr>
          <w:rFonts w:ascii="Times New Roman" w:eastAsia="Times New Roman" w:hAnsi="Times New Roman"/>
          <w:bCs/>
          <w:sz w:val="26"/>
          <w:szCs w:val="24"/>
        </w:rPr>
        <w:t>d.  Cả a), b) và c).</w:t>
      </w:r>
    </w:p>
    <w:p w:rsidR="00A20CC9" w:rsidRPr="008A0183" w:rsidRDefault="00A20CC9" w:rsidP="00A20CC9">
      <w:pPr>
        <w:ind w:firstLine="720"/>
        <w:rPr>
          <w:bCs/>
          <w:sz w:val="26"/>
          <w:lang w:val="en-US"/>
        </w:rPr>
      </w:pPr>
      <w:r w:rsidRPr="008A0183">
        <w:rPr>
          <w:b/>
          <w:bCs/>
          <w:i/>
          <w:sz w:val="26"/>
          <w:lang w:val="en-US"/>
        </w:rPr>
        <w:t>Câu 5:</w:t>
      </w:r>
      <w:r w:rsidRPr="008A0183">
        <w:rPr>
          <w:bCs/>
          <w:sz w:val="26"/>
          <w:lang w:val="en-US"/>
        </w:rPr>
        <w:t xml:space="preserve"> Cách tạo màu nền cho 1 trang chiếu?</w:t>
      </w:r>
    </w:p>
    <w:p w:rsidR="00A20CC9" w:rsidRPr="008A0183" w:rsidRDefault="00A20CC9" w:rsidP="00A20CC9">
      <w:pPr>
        <w:ind w:left="1440"/>
        <w:rPr>
          <w:bCs/>
          <w:sz w:val="26"/>
          <w:lang w:val="en-US"/>
        </w:rPr>
      </w:pPr>
      <w:r w:rsidRPr="008A0183">
        <w:rPr>
          <w:bCs/>
          <w:sz w:val="26"/>
          <w:lang w:val="en-US" w:eastAsia="en-SG"/>
        </w:rPr>
        <w:t>a. Chọn trang chiếu</w:t>
      </w:r>
      <w:r>
        <w:rPr>
          <w:bCs/>
          <w:sz w:val="26"/>
          <w:lang w:val="nl-NL" w:eastAsia="en-SG"/>
        </w:rPr>
        <w:sym w:font="Wingdings" w:char="00E0"/>
      </w:r>
      <w:r w:rsidRPr="008A0183">
        <w:rPr>
          <w:bCs/>
          <w:sz w:val="26"/>
          <w:lang w:val="en-US"/>
        </w:rPr>
        <w:t>Chọn Format / Background</w:t>
      </w:r>
      <w:r>
        <w:rPr>
          <w:bCs/>
          <w:sz w:val="26"/>
          <w:lang w:val="nl-NL"/>
        </w:rPr>
        <w:sym w:font="Wingdings" w:char="00E0"/>
      </w:r>
      <w:r w:rsidRPr="008A0183">
        <w:rPr>
          <w:bCs/>
          <w:sz w:val="26"/>
          <w:lang w:val="en-US"/>
        </w:rPr>
        <w:t xml:space="preserve">Nháy nút  </w:t>
      </w:r>
      <w:r w:rsidR="00BA748D">
        <w:rPr>
          <w:bCs/>
          <w:noProof/>
          <w:sz w:val="26"/>
          <w:lang w:val="en-US" w:eastAsia="en-US"/>
        </w:rPr>
        <w:drawing>
          <wp:inline distT="0" distB="0" distL="0" distR="0">
            <wp:extent cx="152400" cy="190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8A0183">
        <w:rPr>
          <w:bCs/>
          <w:sz w:val="26"/>
          <w:lang w:val="en-US"/>
        </w:rPr>
        <w:t xml:space="preserve">  và chọn màu </w:t>
      </w:r>
      <w:r>
        <w:rPr>
          <w:bCs/>
          <w:sz w:val="26"/>
          <w:lang w:val="nl-NL"/>
        </w:rPr>
        <w:sym w:font="Wingdings" w:char="00E0"/>
      </w:r>
      <w:r w:rsidRPr="008A0183">
        <w:rPr>
          <w:bCs/>
          <w:sz w:val="26"/>
          <w:lang w:val="en-US"/>
        </w:rPr>
        <w:t xml:space="preserve"> Nháy nút Apply to All trên hộp thoại;</w:t>
      </w:r>
    </w:p>
    <w:p w:rsidR="00A20CC9" w:rsidRPr="008A0183" w:rsidRDefault="00A20CC9" w:rsidP="00A20CC9">
      <w:pPr>
        <w:ind w:left="1440"/>
        <w:rPr>
          <w:bCs/>
          <w:sz w:val="26"/>
          <w:lang w:val="en-US"/>
        </w:rPr>
      </w:pPr>
      <w:r w:rsidRPr="008A0183">
        <w:rPr>
          <w:bCs/>
          <w:sz w:val="26"/>
          <w:lang w:val="en-US"/>
        </w:rPr>
        <w:t xml:space="preserve">b. </w:t>
      </w:r>
      <w:r w:rsidRPr="008A0183">
        <w:rPr>
          <w:bCs/>
          <w:sz w:val="26"/>
          <w:lang w:val="en-US" w:eastAsia="en-SG"/>
        </w:rPr>
        <w:t>Chọn trang chiếu</w:t>
      </w:r>
      <w:r>
        <w:rPr>
          <w:bCs/>
          <w:sz w:val="26"/>
          <w:lang w:val="nl-NL" w:eastAsia="en-SG"/>
        </w:rPr>
        <w:sym w:font="Wingdings" w:char="00E0"/>
      </w:r>
      <w:r w:rsidRPr="008A0183">
        <w:rPr>
          <w:bCs/>
          <w:sz w:val="26"/>
          <w:lang w:val="en-US"/>
        </w:rPr>
        <w:t>Chọn Format / Background</w:t>
      </w:r>
      <w:r>
        <w:rPr>
          <w:bCs/>
          <w:sz w:val="26"/>
          <w:lang w:val="nl-NL"/>
        </w:rPr>
        <w:sym w:font="Wingdings" w:char="00E0"/>
      </w:r>
      <w:r w:rsidRPr="008A0183">
        <w:rPr>
          <w:bCs/>
          <w:sz w:val="26"/>
          <w:lang w:val="en-US"/>
        </w:rPr>
        <w:t xml:space="preserve">Nháy nút  </w:t>
      </w:r>
      <w:r w:rsidR="00BA748D">
        <w:rPr>
          <w:bCs/>
          <w:noProof/>
          <w:sz w:val="26"/>
          <w:lang w:val="en-US" w:eastAsia="en-US"/>
        </w:rPr>
        <w:drawing>
          <wp:inline distT="0" distB="0" distL="0" distR="0">
            <wp:extent cx="152400" cy="190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8A0183">
        <w:rPr>
          <w:bCs/>
          <w:sz w:val="26"/>
          <w:lang w:val="en-US"/>
        </w:rPr>
        <w:t xml:space="preserve">  và chọn màu </w:t>
      </w:r>
      <w:r>
        <w:rPr>
          <w:bCs/>
          <w:sz w:val="26"/>
          <w:lang w:val="nl-NL"/>
        </w:rPr>
        <w:sym w:font="Wingdings" w:char="00E0"/>
      </w:r>
      <w:r w:rsidRPr="008A0183">
        <w:rPr>
          <w:bCs/>
          <w:sz w:val="26"/>
          <w:lang w:val="en-US"/>
        </w:rPr>
        <w:t xml:space="preserve"> Nháy nút Apply trên hộp thoại;</w:t>
      </w:r>
    </w:p>
    <w:p w:rsidR="00A20CC9" w:rsidRPr="008A0183" w:rsidRDefault="00A20CC9" w:rsidP="00A20CC9">
      <w:pPr>
        <w:ind w:left="1440"/>
        <w:rPr>
          <w:bCs/>
          <w:sz w:val="26"/>
          <w:lang w:val="en-US"/>
        </w:rPr>
      </w:pPr>
      <w:r w:rsidRPr="008A0183">
        <w:rPr>
          <w:bCs/>
          <w:sz w:val="26"/>
          <w:lang w:val="en-US" w:eastAsia="en-SG"/>
        </w:rPr>
        <w:t>c. Chọn trang chiếu</w:t>
      </w:r>
      <w:r>
        <w:rPr>
          <w:bCs/>
          <w:sz w:val="26"/>
          <w:lang w:val="nl-NL" w:eastAsia="en-SG"/>
        </w:rPr>
        <w:sym w:font="Wingdings" w:char="00E0"/>
      </w:r>
      <w:r w:rsidRPr="008A0183">
        <w:rPr>
          <w:bCs/>
          <w:sz w:val="26"/>
          <w:lang w:val="en-US"/>
        </w:rPr>
        <w:t xml:space="preserve"> Chọn Format / Background</w:t>
      </w:r>
      <w:r>
        <w:rPr>
          <w:bCs/>
          <w:sz w:val="26"/>
          <w:lang w:val="nl-NL"/>
        </w:rPr>
        <w:sym w:font="Wingdings" w:char="00E0"/>
      </w:r>
      <w:r w:rsidRPr="008A0183">
        <w:rPr>
          <w:bCs/>
          <w:sz w:val="26"/>
          <w:lang w:val="en-US"/>
        </w:rPr>
        <w:t xml:space="preserve"> Nháy nút Apply trên hội thoại;</w:t>
      </w:r>
    </w:p>
    <w:p w:rsidR="00A20CC9" w:rsidRPr="008A0183" w:rsidRDefault="00A20CC9" w:rsidP="00A20CC9">
      <w:pPr>
        <w:ind w:left="1440"/>
        <w:rPr>
          <w:bCs/>
          <w:sz w:val="26"/>
          <w:lang w:val="en-US"/>
        </w:rPr>
      </w:pPr>
      <w:r w:rsidRPr="008A0183">
        <w:rPr>
          <w:bCs/>
          <w:sz w:val="26"/>
          <w:lang w:val="en-US" w:eastAsia="en-SG"/>
        </w:rPr>
        <w:t>d. Chọn trang chiếu</w:t>
      </w:r>
      <w:r>
        <w:rPr>
          <w:bCs/>
          <w:sz w:val="26"/>
          <w:lang w:val="nl-NL" w:eastAsia="en-SG"/>
        </w:rPr>
        <w:sym w:font="Wingdings" w:char="00E0"/>
      </w:r>
      <w:r w:rsidRPr="008A0183">
        <w:rPr>
          <w:bCs/>
          <w:sz w:val="26"/>
          <w:lang w:val="en-US"/>
        </w:rPr>
        <w:t>Chọn Format / Background</w:t>
      </w:r>
      <w:r>
        <w:rPr>
          <w:bCs/>
          <w:sz w:val="26"/>
          <w:lang w:val="nl-NL"/>
        </w:rPr>
        <w:sym w:font="Wingdings" w:char="00E0"/>
      </w:r>
      <w:r w:rsidRPr="008A0183">
        <w:rPr>
          <w:bCs/>
          <w:sz w:val="26"/>
          <w:lang w:val="en-US"/>
        </w:rPr>
        <w:t xml:space="preserve"> Nháy nút Apply to All trên hộp thoại.</w:t>
      </w:r>
    </w:p>
    <w:p w:rsidR="00A20CC9" w:rsidRPr="008A0183" w:rsidRDefault="00A20CC9" w:rsidP="00A20CC9">
      <w:pPr>
        <w:ind w:firstLine="720"/>
        <w:rPr>
          <w:bCs/>
          <w:sz w:val="26"/>
          <w:lang w:val="en-US"/>
        </w:rPr>
      </w:pPr>
      <w:r w:rsidRPr="008A0183">
        <w:rPr>
          <w:b/>
          <w:bCs/>
          <w:i/>
          <w:sz w:val="26"/>
          <w:lang w:val="en-US"/>
        </w:rPr>
        <w:t>Câu 6:</w:t>
      </w:r>
      <w:r w:rsidRPr="008A0183">
        <w:rPr>
          <w:bCs/>
          <w:sz w:val="26"/>
          <w:lang w:val="en-US"/>
        </w:rPr>
        <w:t xml:space="preserve"> Em có thể chèn hình ảnh vào trang chiếu bằng cách nào?</w:t>
      </w:r>
    </w:p>
    <w:p w:rsidR="00A20CC9" w:rsidRPr="008A0183" w:rsidRDefault="00A20CC9" w:rsidP="00A20CC9">
      <w:pPr>
        <w:ind w:left="720" w:firstLine="720"/>
        <w:rPr>
          <w:bCs/>
          <w:sz w:val="26"/>
          <w:lang w:val="fr-FR"/>
        </w:rPr>
      </w:pPr>
      <w:r w:rsidRPr="008A0183">
        <w:rPr>
          <w:bCs/>
          <w:sz w:val="26"/>
          <w:lang w:val="fr-FR"/>
        </w:rPr>
        <w:t xml:space="preserve">a. Insert </w:t>
      </w:r>
      <w:r>
        <w:rPr>
          <w:bCs/>
          <w:sz w:val="26"/>
          <w:lang w:val="nl-NL"/>
        </w:rPr>
        <w:sym w:font="Wingdings" w:char="00E0"/>
      </w:r>
      <w:r w:rsidRPr="008A0183">
        <w:rPr>
          <w:bCs/>
          <w:sz w:val="26"/>
          <w:lang w:val="fr-FR"/>
        </w:rPr>
        <w:t xml:space="preserve"> Text box;</w:t>
      </w:r>
      <w:r w:rsidRPr="008A0183">
        <w:rPr>
          <w:bCs/>
          <w:sz w:val="26"/>
          <w:lang w:val="fr-FR"/>
        </w:rPr>
        <w:tab/>
      </w:r>
      <w:r w:rsidRPr="008A0183">
        <w:rPr>
          <w:bCs/>
          <w:sz w:val="26"/>
          <w:lang w:val="fr-FR"/>
        </w:rPr>
        <w:tab/>
      </w:r>
      <w:r w:rsidRPr="008A0183">
        <w:rPr>
          <w:bCs/>
          <w:sz w:val="26"/>
          <w:lang w:val="fr-FR"/>
        </w:rPr>
        <w:tab/>
      </w:r>
      <w:r w:rsidRPr="008A0183">
        <w:rPr>
          <w:bCs/>
          <w:sz w:val="26"/>
          <w:lang w:val="fr-FR"/>
        </w:rPr>
        <w:tab/>
        <w:t xml:space="preserve">b. Format </w:t>
      </w:r>
      <w:r>
        <w:rPr>
          <w:bCs/>
          <w:sz w:val="26"/>
          <w:lang w:val="nl-NL"/>
        </w:rPr>
        <w:sym w:font="Wingdings" w:char="00E0"/>
      </w:r>
      <w:r w:rsidRPr="008A0183">
        <w:rPr>
          <w:bCs/>
          <w:sz w:val="26"/>
          <w:lang w:val="fr-FR"/>
        </w:rPr>
        <w:t>Font;</w:t>
      </w:r>
    </w:p>
    <w:p w:rsidR="00A20CC9" w:rsidRPr="008A0183" w:rsidRDefault="00A20CC9" w:rsidP="00A20CC9">
      <w:pPr>
        <w:ind w:left="720" w:firstLine="720"/>
        <w:rPr>
          <w:bCs/>
          <w:sz w:val="26"/>
          <w:lang w:val="en-US"/>
        </w:rPr>
      </w:pPr>
      <w:r w:rsidRPr="008A0183">
        <w:rPr>
          <w:bCs/>
          <w:sz w:val="26"/>
          <w:lang w:val="en-US"/>
        </w:rPr>
        <w:t xml:space="preserve">c. Insert </w:t>
      </w:r>
      <w:r>
        <w:rPr>
          <w:bCs/>
          <w:sz w:val="26"/>
          <w:lang w:val="nl-NL"/>
        </w:rPr>
        <w:sym w:font="Wingdings" w:char="00E0"/>
      </w:r>
      <w:r w:rsidRPr="008A0183">
        <w:rPr>
          <w:bCs/>
          <w:sz w:val="26"/>
          <w:lang w:val="en-US"/>
        </w:rPr>
        <w:t xml:space="preserve"> Picture</w:t>
      </w:r>
      <w:r>
        <w:rPr>
          <w:bCs/>
          <w:sz w:val="26"/>
          <w:lang w:val="nl-NL"/>
        </w:rPr>
        <w:sym w:font="Wingdings" w:char="00E0"/>
      </w:r>
      <w:r w:rsidRPr="008A0183">
        <w:rPr>
          <w:bCs/>
          <w:sz w:val="26"/>
          <w:lang w:val="en-US"/>
        </w:rPr>
        <w:t xml:space="preserve"> from file…;</w:t>
      </w:r>
      <w:r w:rsidRPr="008A0183">
        <w:rPr>
          <w:bCs/>
          <w:sz w:val="26"/>
          <w:lang w:val="en-US"/>
        </w:rPr>
        <w:tab/>
      </w:r>
      <w:r w:rsidRPr="008A0183">
        <w:rPr>
          <w:bCs/>
          <w:sz w:val="26"/>
          <w:lang w:val="en-US"/>
        </w:rPr>
        <w:tab/>
      </w:r>
      <w:r w:rsidRPr="008A0183">
        <w:rPr>
          <w:bCs/>
          <w:sz w:val="26"/>
          <w:lang w:val="en-US"/>
        </w:rPr>
        <w:tab/>
        <w:t xml:space="preserve">d. Edit </w:t>
      </w:r>
      <w:r>
        <w:rPr>
          <w:bCs/>
          <w:sz w:val="26"/>
          <w:lang w:val="nl-NL"/>
        </w:rPr>
        <w:sym w:font="Wingdings" w:char="00E0"/>
      </w:r>
      <w:r w:rsidRPr="008A0183">
        <w:rPr>
          <w:bCs/>
          <w:sz w:val="26"/>
          <w:lang w:val="en-US"/>
        </w:rPr>
        <w:t xml:space="preserve"> Select All.</w:t>
      </w:r>
    </w:p>
    <w:p w:rsidR="00A20CC9" w:rsidRDefault="00A20CC9" w:rsidP="00A20CC9">
      <w:pPr>
        <w:ind w:left="720"/>
        <w:jc w:val="both"/>
        <w:rPr>
          <w:sz w:val="26"/>
          <w:lang w:val="en-US"/>
        </w:rPr>
      </w:pPr>
      <w:r w:rsidRPr="008A0183">
        <w:rPr>
          <w:b/>
          <w:bCs/>
          <w:i/>
          <w:sz w:val="26"/>
          <w:lang w:val="en-US"/>
        </w:rPr>
        <w:t>Câu 7:</w:t>
      </w:r>
      <w:r w:rsidRPr="008A0183">
        <w:rPr>
          <w:bCs/>
          <w:sz w:val="26"/>
          <w:lang w:val="en-US"/>
        </w:rPr>
        <w:t xml:space="preserve"> </w:t>
      </w:r>
      <w:r>
        <w:rPr>
          <w:sz w:val="26"/>
        </w:rPr>
        <w:t>Để dụng màu nền cho toàn bộ trang chiếu thì nháy vào nút lệnh nào sau đây?</w:t>
      </w:r>
    </w:p>
    <w:p w:rsidR="00A20CC9" w:rsidRDefault="00A20CC9" w:rsidP="00A20CC9">
      <w:pPr>
        <w:ind w:left="720" w:right="-931" w:firstLine="720"/>
        <w:jc w:val="both"/>
        <w:rPr>
          <w:sz w:val="26"/>
        </w:rPr>
      </w:pPr>
      <w:r>
        <w:rPr>
          <w:sz w:val="26"/>
        </w:rPr>
        <w:t>a. Apply;</w:t>
      </w:r>
      <w:r>
        <w:rPr>
          <w:sz w:val="26"/>
        </w:rPr>
        <w:tab/>
      </w:r>
      <w:r>
        <w:rPr>
          <w:sz w:val="26"/>
        </w:rPr>
        <w:tab/>
      </w:r>
      <w:r>
        <w:rPr>
          <w:sz w:val="26"/>
        </w:rPr>
        <w:tab/>
      </w:r>
      <w:r>
        <w:rPr>
          <w:sz w:val="26"/>
        </w:rPr>
        <w:tab/>
      </w:r>
      <w:r>
        <w:rPr>
          <w:sz w:val="26"/>
        </w:rPr>
        <w:tab/>
      </w:r>
      <w:r>
        <w:rPr>
          <w:sz w:val="26"/>
        </w:rPr>
        <w:tab/>
        <w:t>b. Apply to All;</w:t>
      </w:r>
    </w:p>
    <w:p w:rsidR="00A20CC9" w:rsidRDefault="00A20CC9" w:rsidP="00A20CC9">
      <w:pPr>
        <w:ind w:left="720" w:firstLine="720"/>
        <w:jc w:val="both"/>
        <w:rPr>
          <w:sz w:val="26"/>
        </w:rPr>
      </w:pPr>
      <w:r>
        <w:rPr>
          <w:sz w:val="26"/>
        </w:rPr>
        <w:t>c. Apply to Selected;</w:t>
      </w:r>
      <w:r>
        <w:rPr>
          <w:sz w:val="26"/>
        </w:rPr>
        <w:tab/>
      </w:r>
      <w:r>
        <w:rPr>
          <w:sz w:val="26"/>
        </w:rPr>
        <w:tab/>
      </w:r>
      <w:r>
        <w:rPr>
          <w:sz w:val="26"/>
        </w:rPr>
        <w:tab/>
      </w:r>
      <w:r>
        <w:rPr>
          <w:sz w:val="26"/>
        </w:rPr>
        <w:tab/>
        <w:t>d. Apply to all Slide.</w:t>
      </w:r>
    </w:p>
    <w:p w:rsidR="00A20CC9" w:rsidRDefault="00A20CC9" w:rsidP="00A20CC9">
      <w:pPr>
        <w:ind w:firstLine="720"/>
        <w:rPr>
          <w:bCs/>
          <w:sz w:val="26"/>
        </w:rPr>
      </w:pPr>
      <w:r w:rsidRPr="008A0183">
        <w:rPr>
          <w:b/>
          <w:bCs/>
          <w:i/>
          <w:sz w:val="26"/>
        </w:rPr>
        <w:t>Câu 8:</w:t>
      </w:r>
      <w:r>
        <w:rPr>
          <w:bCs/>
          <w:sz w:val="26"/>
        </w:rPr>
        <w:t xml:space="preserve"> Để đối tượng chọn hiệu ứng biến mất em chọn nhóm hiệu ứng</w:t>
      </w:r>
    </w:p>
    <w:p w:rsidR="00A20CC9" w:rsidRDefault="00A20CC9" w:rsidP="00A20CC9">
      <w:pPr>
        <w:ind w:left="720" w:firstLine="720"/>
        <w:rPr>
          <w:iCs/>
          <w:sz w:val="26"/>
        </w:rPr>
      </w:pPr>
      <w:r>
        <w:rPr>
          <w:iCs/>
          <w:sz w:val="26"/>
        </w:rPr>
        <w:t>a. Exit ;</w:t>
      </w:r>
      <w:r>
        <w:rPr>
          <w:iCs/>
          <w:sz w:val="26"/>
        </w:rPr>
        <w:tab/>
      </w:r>
      <w:r>
        <w:rPr>
          <w:iCs/>
          <w:sz w:val="26"/>
        </w:rPr>
        <w:tab/>
      </w:r>
      <w:r>
        <w:rPr>
          <w:iCs/>
          <w:sz w:val="26"/>
        </w:rPr>
        <w:tab/>
      </w:r>
      <w:r>
        <w:rPr>
          <w:iCs/>
          <w:sz w:val="26"/>
        </w:rPr>
        <w:tab/>
      </w:r>
      <w:r>
        <w:rPr>
          <w:iCs/>
          <w:sz w:val="26"/>
        </w:rPr>
        <w:tab/>
      </w:r>
      <w:r>
        <w:rPr>
          <w:iCs/>
          <w:sz w:val="26"/>
        </w:rPr>
        <w:tab/>
        <w:t>a. Entrance;</w:t>
      </w:r>
      <w:r>
        <w:rPr>
          <w:iCs/>
          <w:sz w:val="26"/>
        </w:rPr>
        <w:tab/>
      </w:r>
      <w:r>
        <w:rPr>
          <w:iCs/>
          <w:sz w:val="26"/>
        </w:rPr>
        <w:tab/>
      </w:r>
      <w:r>
        <w:rPr>
          <w:iCs/>
          <w:sz w:val="26"/>
        </w:rPr>
        <w:tab/>
      </w:r>
      <w:r>
        <w:rPr>
          <w:iCs/>
          <w:sz w:val="26"/>
        </w:rPr>
        <w:tab/>
        <w:t>b. Motion Path ;</w:t>
      </w:r>
      <w:r>
        <w:rPr>
          <w:iCs/>
          <w:sz w:val="26"/>
        </w:rPr>
        <w:tab/>
      </w:r>
      <w:r>
        <w:rPr>
          <w:iCs/>
          <w:sz w:val="26"/>
        </w:rPr>
        <w:tab/>
      </w:r>
      <w:r>
        <w:rPr>
          <w:iCs/>
          <w:sz w:val="26"/>
        </w:rPr>
        <w:tab/>
      </w:r>
      <w:r>
        <w:rPr>
          <w:iCs/>
          <w:sz w:val="26"/>
        </w:rPr>
        <w:tab/>
      </w:r>
      <w:r>
        <w:rPr>
          <w:iCs/>
          <w:sz w:val="26"/>
        </w:rPr>
        <w:tab/>
        <w:t>c. Emphasis.</w:t>
      </w:r>
      <w:r>
        <w:rPr>
          <w:iCs/>
          <w:sz w:val="26"/>
        </w:rPr>
        <w:tab/>
      </w:r>
      <w:r>
        <w:rPr>
          <w:iCs/>
          <w:sz w:val="26"/>
        </w:rPr>
        <w:tab/>
      </w:r>
      <w:r>
        <w:rPr>
          <w:iCs/>
          <w:sz w:val="26"/>
        </w:rPr>
        <w:tab/>
      </w:r>
    </w:p>
    <w:p w:rsidR="00A20CC9" w:rsidRDefault="00A20CC9" w:rsidP="00A20CC9">
      <w:pPr>
        <w:ind w:firstLine="720"/>
        <w:rPr>
          <w:iCs/>
          <w:sz w:val="26"/>
        </w:rPr>
      </w:pPr>
      <w:r w:rsidRPr="008A0183">
        <w:rPr>
          <w:b/>
          <w:bCs/>
          <w:i/>
          <w:sz w:val="26"/>
        </w:rPr>
        <w:t>Câu 9:</w:t>
      </w:r>
      <w:r w:rsidRPr="008A0183">
        <w:rPr>
          <w:bCs/>
          <w:sz w:val="26"/>
        </w:rPr>
        <w:t xml:space="preserve"> </w:t>
      </w:r>
      <w:r w:rsidRPr="008A0183">
        <w:rPr>
          <w:rFonts w:eastAsia="VNI-Times"/>
          <w:iCs/>
          <w:sz w:val="26"/>
        </w:rPr>
        <w:t>Phần mềm nào sau đây có chức năng tạo ảnh động?</w:t>
      </w:r>
    </w:p>
    <w:p w:rsidR="00A20CC9" w:rsidRDefault="00A20CC9" w:rsidP="00A20CC9">
      <w:pPr>
        <w:ind w:left="720" w:firstLine="720"/>
        <w:rPr>
          <w:rFonts w:eastAsia="VNI-Times"/>
          <w:iCs/>
          <w:sz w:val="26"/>
        </w:rPr>
      </w:pPr>
      <w:r>
        <w:rPr>
          <w:rFonts w:eastAsia="VNI-Times"/>
          <w:iCs/>
          <w:sz w:val="26"/>
        </w:rPr>
        <w:t>a. Kompozer;</w:t>
      </w:r>
      <w:r>
        <w:rPr>
          <w:rFonts w:eastAsia="VNI-Times"/>
          <w:iCs/>
          <w:sz w:val="26"/>
        </w:rPr>
        <w:tab/>
      </w:r>
      <w:r>
        <w:rPr>
          <w:rFonts w:eastAsia="VNI-Times"/>
          <w:iCs/>
          <w:sz w:val="26"/>
        </w:rPr>
        <w:tab/>
      </w:r>
      <w:r>
        <w:rPr>
          <w:rFonts w:eastAsia="VNI-Times"/>
          <w:iCs/>
          <w:sz w:val="26"/>
        </w:rPr>
        <w:tab/>
      </w:r>
      <w:r>
        <w:rPr>
          <w:rFonts w:eastAsia="VNI-Times"/>
          <w:iCs/>
          <w:sz w:val="26"/>
        </w:rPr>
        <w:tab/>
      </w:r>
      <w:r>
        <w:rPr>
          <w:rFonts w:eastAsia="VNI-Times"/>
          <w:iCs/>
          <w:sz w:val="26"/>
        </w:rPr>
        <w:tab/>
        <w:t>b. Microsoft PowerPoint;</w:t>
      </w:r>
    </w:p>
    <w:p w:rsidR="00A20CC9" w:rsidRDefault="00A20CC9" w:rsidP="00A20CC9">
      <w:pPr>
        <w:ind w:left="720" w:firstLine="720"/>
        <w:rPr>
          <w:rFonts w:eastAsia="VNI-Times"/>
          <w:iCs/>
          <w:sz w:val="26"/>
        </w:rPr>
      </w:pPr>
      <w:r>
        <w:rPr>
          <w:rFonts w:eastAsia="VNI-Times"/>
          <w:iCs/>
          <w:sz w:val="26"/>
        </w:rPr>
        <w:t>c. M icrosoft Paint;</w:t>
      </w:r>
      <w:r>
        <w:rPr>
          <w:rFonts w:eastAsia="VNI-Times"/>
          <w:iCs/>
          <w:sz w:val="26"/>
        </w:rPr>
        <w:tab/>
      </w:r>
      <w:r>
        <w:rPr>
          <w:rFonts w:eastAsia="VNI-Times"/>
          <w:iCs/>
          <w:sz w:val="26"/>
        </w:rPr>
        <w:tab/>
      </w:r>
      <w:r>
        <w:rPr>
          <w:rFonts w:eastAsia="VNI-Times"/>
          <w:iCs/>
          <w:sz w:val="26"/>
        </w:rPr>
        <w:tab/>
      </w:r>
      <w:r>
        <w:rPr>
          <w:rFonts w:eastAsia="VNI-Times"/>
          <w:iCs/>
          <w:sz w:val="26"/>
        </w:rPr>
        <w:tab/>
        <w:t>d. Benenton Movie GIF.</w:t>
      </w:r>
    </w:p>
    <w:p w:rsidR="00A20CC9" w:rsidRDefault="00A20CC9" w:rsidP="00A20CC9">
      <w:pPr>
        <w:ind w:left="720"/>
        <w:rPr>
          <w:sz w:val="26"/>
          <w:lang w:val="it-IT"/>
        </w:rPr>
      </w:pPr>
      <w:r w:rsidRPr="008A0183">
        <w:rPr>
          <w:b/>
          <w:bCs/>
          <w:i/>
          <w:sz w:val="26"/>
        </w:rPr>
        <w:t>Câu 10:</w:t>
      </w:r>
      <w:r w:rsidRPr="008A0183">
        <w:rPr>
          <w:bCs/>
          <w:sz w:val="26"/>
        </w:rPr>
        <w:t xml:space="preserve"> </w:t>
      </w:r>
      <w:r>
        <w:rPr>
          <w:bCs/>
          <w:sz w:val="26"/>
          <w:lang w:val="it-IT"/>
        </w:rPr>
        <w:t>Tại phần mềm Beneton Movie GIF, muốn chèn ảnh vào trước khung hình đã chon ta nháy nút:</w:t>
      </w:r>
    </w:p>
    <w:p w:rsidR="00A20CC9" w:rsidRDefault="00A20CC9" w:rsidP="00A20CC9">
      <w:pPr>
        <w:ind w:left="720" w:firstLine="360"/>
        <w:rPr>
          <w:sz w:val="26"/>
          <w:lang w:val="it-IT"/>
        </w:rPr>
      </w:pPr>
      <w:r>
        <w:rPr>
          <w:sz w:val="26"/>
          <w:lang w:val="it-IT"/>
        </w:rPr>
        <w:t>a. Insert Frame(s);</w:t>
      </w:r>
      <w:r>
        <w:rPr>
          <w:sz w:val="26"/>
          <w:lang w:val="it-IT"/>
        </w:rPr>
        <w:tab/>
      </w:r>
      <w:r>
        <w:rPr>
          <w:sz w:val="26"/>
          <w:lang w:val="it-IT"/>
        </w:rPr>
        <w:tab/>
      </w:r>
      <w:r>
        <w:rPr>
          <w:sz w:val="26"/>
          <w:lang w:val="it-IT"/>
        </w:rPr>
        <w:tab/>
      </w:r>
      <w:r>
        <w:rPr>
          <w:sz w:val="26"/>
          <w:lang w:val="it-IT"/>
        </w:rPr>
        <w:tab/>
      </w:r>
      <w:r>
        <w:rPr>
          <w:sz w:val="26"/>
          <w:lang w:val="it-IT"/>
        </w:rPr>
        <w:tab/>
        <w:t xml:space="preserve">b. Add Picture; </w:t>
      </w:r>
      <w:r>
        <w:rPr>
          <w:sz w:val="26"/>
          <w:lang w:val="it-IT"/>
        </w:rPr>
        <w:tab/>
      </w:r>
    </w:p>
    <w:p w:rsidR="00A20CC9" w:rsidRDefault="00A20CC9" w:rsidP="00A20CC9">
      <w:pPr>
        <w:ind w:left="420" w:firstLine="420"/>
        <w:rPr>
          <w:sz w:val="26"/>
          <w:lang w:val="it-IT"/>
        </w:rPr>
      </w:pPr>
      <w:r>
        <w:rPr>
          <w:sz w:val="26"/>
          <w:lang w:val="it-IT"/>
        </w:rPr>
        <w:t>c. Add Frame(s);</w:t>
      </w:r>
      <w:r>
        <w:rPr>
          <w:sz w:val="26"/>
          <w:lang w:val="it-IT"/>
        </w:rPr>
        <w:tab/>
      </w:r>
      <w:r>
        <w:rPr>
          <w:sz w:val="26"/>
          <w:lang w:val="it-IT"/>
        </w:rPr>
        <w:tab/>
      </w:r>
      <w:r>
        <w:rPr>
          <w:sz w:val="26"/>
          <w:lang w:val="it-IT"/>
        </w:rPr>
        <w:tab/>
      </w:r>
      <w:r>
        <w:rPr>
          <w:sz w:val="26"/>
          <w:lang w:val="it-IT"/>
        </w:rPr>
        <w:tab/>
      </w:r>
      <w:r>
        <w:rPr>
          <w:sz w:val="26"/>
          <w:lang w:val="it-IT"/>
        </w:rPr>
        <w:tab/>
      </w:r>
      <w:r>
        <w:rPr>
          <w:sz w:val="26"/>
          <w:lang w:val="it-IT"/>
        </w:rPr>
        <w:tab/>
        <w:t>d. Insert Picture.</w:t>
      </w:r>
    </w:p>
    <w:p w:rsidR="00A20CC9" w:rsidRPr="008A0183" w:rsidRDefault="00A20CC9" w:rsidP="00A20CC9">
      <w:pPr>
        <w:ind w:left="720"/>
        <w:rPr>
          <w:bCs/>
          <w:sz w:val="26"/>
          <w:lang w:val="en-US"/>
        </w:rPr>
      </w:pPr>
      <w:r w:rsidRPr="008A0183">
        <w:rPr>
          <w:b/>
          <w:bCs/>
          <w:i/>
          <w:iCs/>
          <w:sz w:val="26"/>
          <w:lang w:val="en-US"/>
        </w:rPr>
        <w:t>Câu 1</w:t>
      </w:r>
      <w:r>
        <w:rPr>
          <w:b/>
          <w:bCs/>
          <w:i/>
          <w:iCs/>
          <w:sz w:val="26"/>
          <w:lang w:val="en-US"/>
        </w:rPr>
        <w:t>1</w:t>
      </w:r>
      <w:r w:rsidRPr="008A0183">
        <w:rPr>
          <w:bCs/>
          <w:sz w:val="26"/>
          <w:lang w:val="en-US"/>
        </w:rPr>
        <w:t>: Ta có thể nhập những đối tượng nào làm nội dung cho các trang chiếu?</w:t>
      </w:r>
    </w:p>
    <w:p w:rsidR="00A20CC9" w:rsidRPr="008A0183" w:rsidRDefault="00A20CC9" w:rsidP="00A20CC9">
      <w:pPr>
        <w:ind w:left="720"/>
        <w:rPr>
          <w:bCs/>
          <w:sz w:val="26"/>
          <w:lang w:val="en-US"/>
        </w:rPr>
      </w:pPr>
      <w:r w:rsidRPr="008A0183">
        <w:rPr>
          <w:b/>
          <w:bCs/>
          <w:i/>
          <w:iCs/>
          <w:sz w:val="26"/>
          <w:lang w:val="en-US"/>
        </w:rPr>
        <w:t xml:space="preserve">Câu </w:t>
      </w:r>
      <w:r>
        <w:rPr>
          <w:b/>
          <w:bCs/>
          <w:i/>
          <w:iCs/>
          <w:sz w:val="26"/>
          <w:lang w:val="en-US"/>
        </w:rPr>
        <w:t>12</w:t>
      </w:r>
      <w:r w:rsidRPr="008A0183">
        <w:rPr>
          <w:bCs/>
          <w:sz w:val="26"/>
          <w:lang w:val="en-US"/>
        </w:rPr>
        <w:t>:  Nêu các bước cần thực hiện để chèn hình ảnh vào trang chiếu?</w:t>
      </w:r>
    </w:p>
    <w:p w:rsidR="00A20CC9" w:rsidRPr="008A0183" w:rsidRDefault="00A20CC9" w:rsidP="00A20CC9">
      <w:pPr>
        <w:ind w:firstLine="720"/>
        <w:rPr>
          <w:bCs/>
          <w:sz w:val="26"/>
          <w:lang w:val="en-US"/>
        </w:rPr>
      </w:pPr>
      <w:r w:rsidRPr="008A0183">
        <w:rPr>
          <w:b/>
          <w:bCs/>
          <w:i/>
          <w:iCs/>
          <w:sz w:val="26"/>
          <w:lang w:val="en-US"/>
        </w:rPr>
        <w:t xml:space="preserve">Câu </w:t>
      </w:r>
      <w:r>
        <w:rPr>
          <w:b/>
          <w:bCs/>
          <w:i/>
          <w:iCs/>
          <w:sz w:val="26"/>
          <w:lang w:val="en-US"/>
        </w:rPr>
        <w:t>1</w:t>
      </w:r>
      <w:r w:rsidRPr="008A0183">
        <w:rPr>
          <w:b/>
          <w:bCs/>
          <w:i/>
          <w:iCs/>
          <w:sz w:val="26"/>
          <w:lang w:val="en-US"/>
        </w:rPr>
        <w:t>3</w:t>
      </w:r>
      <w:r w:rsidRPr="008A0183">
        <w:rPr>
          <w:bCs/>
          <w:sz w:val="26"/>
          <w:lang w:val="en-US"/>
        </w:rPr>
        <w:t xml:space="preserve">: a/ Đa phương tiện là gì? </w:t>
      </w:r>
    </w:p>
    <w:p w:rsidR="00A20CC9" w:rsidRPr="00B41941" w:rsidRDefault="00A20CC9" w:rsidP="00A20CC9">
      <w:pPr>
        <w:ind w:left="720" w:firstLine="720"/>
      </w:pPr>
      <w:r>
        <w:rPr>
          <w:bCs/>
          <w:sz w:val="26"/>
          <w:lang w:val="en-US"/>
        </w:rPr>
        <w:t xml:space="preserve">    </w:t>
      </w:r>
      <w:r w:rsidRPr="008A0183">
        <w:rPr>
          <w:bCs/>
          <w:sz w:val="26"/>
          <w:lang w:val="en-US"/>
        </w:rPr>
        <w:t xml:space="preserve">b/ Nêu ba ứng dụng tiêu biểu của đa phương tiện trong cuộc sống? </w:t>
      </w:r>
      <w:r w:rsidRPr="00B41941">
        <w:rPr>
          <w:lang w:val="en-US"/>
        </w:rPr>
        <w:t>4</w:t>
      </w:r>
      <w:r w:rsidRPr="00B41941">
        <w:t>. Củng cố.</w:t>
      </w:r>
      <w:r>
        <w:rPr>
          <w:i/>
          <w:szCs w:val="28"/>
        </w:rPr>
        <w:t xml:space="preserve"> </w:t>
      </w:r>
    </w:p>
    <w:p w:rsidR="00A20CC9" w:rsidRPr="00B41941" w:rsidRDefault="00A20CC9" w:rsidP="00A20CC9">
      <w:pPr>
        <w:tabs>
          <w:tab w:val="left" w:pos="1480"/>
        </w:tabs>
        <w:ind w:left="1120"/>
        <w:jc w:val="both"/>
      </w:pPr>
      <w:r w:rsidRPr="00B41941">
        <w:t>- Giáo viên nhận xét đánh giá tiết thực hành của học sinh.</w:t>
      </w:r>
    </w:p>
    <w:p w:rsidR="00A20CC9" w:rsidRPr="00B41941" w:rsidRDefault="00A20CC9" w:rsidP="00A20CC9">
      <w:pPr>
        <w:ind w:left="420" w:firstLine="420"/>
      </w:pPr>
      <w:r w:rsidRPr="00B41941">
        <w:t>5. Hướng dẫn học sinh học ở nhà.</w:t>
      </w:r>
      <w:r>
        <w:rPr>
          <w:i/>
          <w:szCs w:val="28"/>
        </w:rPr>
        <w:t xml:space="preserve"> </w:t>
      </w:r>
    </w:p>
    <w:p w:rsidR="00A20CC9" w:rsidRPr="0012104D" w:rsidRDefault="00A20CC9" w:rsidP="00A20CC9">
      <w:pPr>
        <w:tabs>
          <w:tab w:val="left" w:pos="1480"/>
        </w:tabs>
        <w:ind w:left="1120"/>
        <w:jc w:val="both"/>
      </w:pPr>
      <w:r w:rsidRPr="00B41941">
        <w:rPr>
          <w:rFonts w:ascii=".VnTime" w:hAnsi=".VnTime"/>
        </w:rPr>
        <w:t xml:space="preserve">- </w:t>
      </w:r>
      <w:r w:rsidRPr="00B41941">
        <w:t>Yêu cầu về nhà xem</w:t>
      </w:r>
      <w:r>
        <w:t xml:space="preserve"> lại nội dung của bài thực hành, và xem lại toàn bộ nội dung đã học để tiết sau làm bài tập.</w:t>
      </w:r>
    </w:p>
    <w:p w:rsidR="00A20CC9" w:rsidRPr="00213219" w:rsidRDefault="00A20CC9" w:rsidP="00A20CC9">
      <w:pPr>
        <w:widowControl w:val="0"/>
        <w:ind w:firstLine="420"/>
        <w:rPr>
          <w:b/>
        </w:rPr>
      </w:pPr>
      <w:r w:rsidRPr="0075694E">
        <w:rPr>
          <w:b/>
        </w:rPr>
        <w:t>IV</w:t>
      </w:r>
      <w:r w:rsidRPr="00513105">
        <w:rPr>
          <w:b/>
        </w:rPr>
        <w:t xml:space="preserve">. </w:t>
      </w:r>
      <w:r>
        <w:rPr>
          <w:b/>
        </w:rPr>
        <w:t>R</w:t>
      </w:r>
      <w:r w:rsidRPr="0075694E">
        <w:rPr>
          <w:b/>
        </w:rPr>
        <w:t>út kinh nghiệm sau tiết dạy</w:t>
      </w:r>
      <w:r w:rsidRPr="00213219">
        <w:rPr>
          <w:b/>
        </w:rPr>
        <w:t>.</w:t>
      </w:r>
    </w:p>
    <w:p w:rsidR="00A20CC9" w:rsidRDefault="00A20CC9" w:rsidP="00A20CC9">
      <w:pPr>
        <w:ind w:left="420"/>
      </w:pPr>
      <w:r>
        <w:t>......................................................................................................................................................................................................................................................</w:t>
      </w:r>
      <w:r w:rsidRPr="004A30BF">
        <w:t>.....</w:t>
      </w:r>
      <w:r>
        <w:t>.....................................................................................................................</w:t>
      </w:r>
    </w:p>
    <w:p w:rsidR="00A20CC9" w:rsidRPr="00DA3893" w:rsidRDefault="00A20CC9" w:rsidP="00A20CC9">
      <w:pPr>
        <w:ind w:left="3000" w:firstLine="600"/>
        <w:jc w:val="center"/>
        <w:rPr>
          <w:i/>
          <w:szCs w:val="28"/>
          <w:lang w:val="en-US"/>
        </w:rPr>
      </w:pPr>
      <w:r w:rsidRPr="00DA3893">
        <w:rPr>
          <w:i/>
          <w:szCs w:val="28"/>
          <w:lang w:val="en-US"/>
        </w:rPr>
        <w:t>Kiểm tra, ngày …. tháng …. năm 2020</w:t>
      </w:r>
    </w:p>
    <w:p w:rsidR="00A20CC9" w:rsidRPr="00DA3893" w:rsidRDefault="00A20CC9" w:rsidP="00A20CC9">
      <w:pPr>
        <w:ind w:left="3000" w:firstLine="600"/>
        <w:jc w:val="center"/>
        <w:rPr>
          <w:szCs w:val="28"/>
          <w:lang w:val="en-US"/>
        </w:rPr>
      </w:pPr>
      <w:r>
        <w:rPr>
          <w:szCs w:val="28"/>
          <w:lang w:val="en-US"/>
        </w:rPr>
        <w:t>Tổ chuyên môn</w:t>
      </w:r>
    </w:p>
    <w:p w:rsidR="00A20CC9" w:rsidRPr="00513105" w:rsidRDefault="00A20CC9" w:rsidP="000B5211">
      <w:pPr>
        <w:tabs>
          <w:tab w:val="left" w:pos="700"/>
        </w:tabs>
        <w:ind w:left="560"/>
        <w:rPr>
          <w:szCs w:val="28"/>
        </w:rPr>
      </w:pPr>
    </w:p>
    <w:p w:rsidR="00A20CC9" w:rsidRDefault="00A20CC9" w:rsidP="00F60E6E">
      <w:pPr>
        <w:rPr>
          <w:szCs w:val="28"/>
        </w:rPr>
      </w:pPr>
    </w:p>
    <w:p w:rsidR="00F60E6E" w:rsidRPr="00F60E6E" w:rsidRDefault="004B4606" w:rsidP="00F60E6E">
      <w:pPr>
        <w:rPr>
          <w:szCs w:val="28"/>
        </w:rPr>
      </w:pPr>
      <w:r>
        <w:rPr>
          <w:szCs w:val="28"/>
        </w:rPr>
        <w:t>Ngày soạn: 18</w:t>
      </w:r>
      <w:r w:rsidR="000B5211">
        <w:rPr>
          <w:szCs w:val="28"/>
        </w:rPr>
        <w:t>/0</w:t>
      </w:r>
      <w:r>
        <w:rPr>
          <w:szCs w:val="28"/>
          <w:lang w:val="en-US"/>
        </w:rPr>
        <w:t>6</w:t>
      </w:r>
      <w:r w:rsidR="00F60E6E">
        <w:rPr>
          <w:szCs w:val="28"/>
        </w:rPr>
        <w:t>/</w:t>
      </w:r>
      <w:r>
        <w:t>2020</w:t>
      </w:r>
    </w:p>
    <w:p w:rsidR="00F60E6E" w:rsidRDefault="00F60E6E" w:rsidP="00F60E6E">
      <w:pPr>
        <w:rPr>
          <w:lang w:val="en-US"/>
        </w:rPr>
      </w:pPr>
      <w:r>
        <w:t>Ngày dạy:</w:t>
      </w:r>
    </w:p>
    <w:p w:rsidR="00F60E6E" w:rsidRPr="00F611C8" w:rsidRDefault="004B4606" w:rsidP="00F60E6E">
      <w:pPr>
        <w:rPr>
          <w:szCs w:val="28"/>
          <w:lang w:val="nl-NL"/>
        </w:rPr>
      </w:pPr>
      <w:r>
        <w:rPr>
          <w:szCs w:val="28"/>
          <w:lang w:val="nl-NL"/>
        </w:rPr>
        <w:t>Lớp 9a:…./6/2020</w:t>
      </w:r>
    </w:p>
    <w:p w:rsidR="00F60E6E" w:rsidRPr="00F611C8" w:rsidRDefault="004B4606" w:rsidP="00F60E6E">
      <w:pPr>
        <w:rPr>
          <w:szCs w:val="28"/>
          <w:lang w:val="nl-NL"/>
        </w:rPr>
      </w:pPr>
      <w:r>
        <w:rPr>
          <w:szCs w:val="28"/>
          <w:lang w:val="nl-NL"/>
        </w:rPr>
        <w:t>Lớp 9b:…/6</w:t>
      </w:r>
      <w:r w:rsidR="00F60E6E">
        <w:rPr>
          <w:szCs w:val="28"/>
          <w:lang w:val="nl-NL"/>
        </w:rPr>
        <w:t>/</w:t>
      </w:r>
      <w:r>
        <w:rPr>
          <w:szCs w:val="28"/>
          <w:lang w:val="nl-NL"/>
        </w:rPr>
        <w:t>2020</w:t>
      </w:r>
    </w:p>
    <w:p w:rsidR="00F60E6E" w:rsidRDefault="004B4606" w:rsidP="006F4CF4">
      <w:r>
        <w:t>Tiết: 54</w:t>
      </w:r>
    </w:p>
    <w:p w:rsidR="00F60E6E" w:rsidRPr="008806C2" w:rsidRDefault="00F60E6E" w:rsidP="00F60E6E">
      <w:pPr>
        <w:ind w:left="840" w:firstLine="420"/>
        <w:jc w:val="center"/>
        <w:rPr>
          <w:b/>
          <w:lang w:val="en-US"/>
        </w:rPr>
      </w:pPr>
      <w:r w:rsidRPr="00513105">
        <w:rPr>
          <w:b/>
        </w:rPr>
        <w:t xml:space="preserve"> </w:t>
      </w:r>
      <w:r w:rsidR="008806C2">
        <w:rPr>
          <w:b/>
          <w:lang w:val="en-US"/>
        </w:rPr>
        <w:t>KIỂM TRA HỌC KÌ II</w:t>
      </w:r>
    </w:p>
    <w:p w:rsidR="00F60E6E" w:rsidRDefault="00F60E6E" w:rsidP="00F60E6E">
      <w:pPr>
        <w:rPr>
          <w:b/>
        </w:rPr>
      </w:pPr>
    </w:p>
    <w:p w:rsidR="00F60E6E" w:rsidRPr="004960DA" w:rsidRDefault="00F60E6E" w:rsidP="00F60E6E">
      <w:pPr>
        <w:tabs>
          <w:tab w:val="left" w:pos="540"/>
        </w:tabs>
        <w:rPr>
          <w:b/>
        </w:rPr>
      </w:pPr>
      <w:r>
        <w:rPr>
          <w:b/>
        </w:rPr>
        <w:tab/>
      </w:r>
      <w:r w:rsidRPr="00513105">
        <w:rPr>
          <w:b/>
        </w:rPr>
        <w:t>I</w:t>
      </w:r>
      <w:r>
        <w:rPr>
          <w:b/>
        </w:rPr>
        <w:t>. M</w:t>
      </w:r>
      <w:r w:rsidRPr="00513105">
        <w:rPr>
          <w:b/>
        </w:rPr>
        <w:t>ục tiêu</w:t>
      </w:r>
      <w:r w:rsidRPr="004960DA">
        <w:rPr>
          <w:b/>
        </w:rPr>
        <w:t>.</w:t>
      </w:r>
    </w:p>
    <w:p w:rsidR="00F60E6E" w:rsidRDefault="00F60E6E" w:rsidP="00F60E6E">
      <w:pPr>
        <w:widowControl w:val="0"/>
        <w:ind w:firstLine="720"/>
      </w:pPr>
      <w:r w:rsidRPr="00513105">
        <w:t xml:space="preserve">1. </w:t>
      </w:r>
      <w:r>
        <w:t>Kiến thức.</w:t>
      </w:r>
    </w:p>
    <w:p w:rsidR="00F60E6E" w:rsidRPr="008806C2" w:rsidRDefault="00F60E6E" w:rsidP="00F60E6E">
      <w:pPr>
        <w:tabs>
          <w:tab w:val="left" w:pos="360"/>
          <w:tab w:val="left" w:pos="720"/>
          <w:tab w:val="left" w:pos="1440"/>
          <w:tab w:val="left" w:pos="2790"/>
        </w:tabs>
        <w:rPr>
          <w:color w:val="000000"/>
          <w:szCs w:val="28"/>
          <w:lang w:val="en-US"/>
        </w:rPr>
      </w:pPr>
      <w:r w:rsidRPr="00E01D7F">
        <w:rPr>
          <w:color w:val="000000"/>
          <w:szCs w:val="28"/>
        </w:rPr>
        <w:tab/>
      </w:r>
      <w:r w:rsidRPr="00E01D7F">
        <w:rPr>
          <w:color w:val="000000"/>
          <w:szCs w:val="28"/>
        </w:rPr>
        <w:tab/>
        <w:t xml:space="preserve">   </w:t>
      </w:r>
      <w:r w:rsidR="008806C2">
        <w:rPr>
          <w:color w:val="000000"/>
          <w:szCs w:val="28"/>
        </w:rPr>
        <w:t xml:space="preserve"> - </w:t>
      </w:r>
      <w:r w:rsidR="008806C2">
        <w:rPr>
          <w:color w:val="000000"/>
          <w:szCs w:val="28"/>
          <w:lang w:val="en-US"/>
        </w:rPr>
        <w:t>Kiểm tra nội dung kiến thức học sinh tiếp thu được qua học kì II</w:t>
      </w:r>
    </w:p>
    <w:p w:rsidR="00F60E6E" w:rsidRDefault="00F60E6E" w:rsidP="00F60E6E">
      <w:pPr>
        <w:widowControl w:val="0"/>
        <w:ind w:firstLine="720"/>
      </w:pPr>
      <w:r w:rsidRPr="00513105">
        <w:t>2.</w:t>
      </w:r>
      <w:r>
        <w:t>Kỹ năng.</w:t>
      </w:r>
    </w:p>
    <w:p w:rsidR="00F60E6E" w:rsidRPr="008806C2" w:rsidRDefault="00F60E6E" w:rsidP="00F60E6E">
      <w:pPr>
        <w:tabs>
          <w:tab w:val="num" w:pos="567"/>
        </w:tabs>
        <w:ind w:firstLine="567"/>
        <w:jc w:val="both"/>
        <w:rPr>
          <w:szCs w:val="28"/>
          <w:lang w:val="en-US"/>
        </w:rPr>
      </w:pPr>
      <w:r w:rsidRPr="00E01D7F">
        <w:rPr>
          <w:szCs w:val="28"/>
        </w:rPr>
        <w:tab/>
        <w:t xml:space="preserve">   - B</w:t>
      </w:r>
      <w:r w:rsidRPr="00F57A7B">
        <w:rPr>
          <w:szCs w:val="28"/>
        </w:rPr>
        <w:t>iết</w:t>
      </w:r>
      <w:r w:rsidR="008806C2">
        <w:rPr>
          <w:szCs w:val="28"/>
        </w:rPr>
        <w:t xml:space="preserve"> cách </w:t>
      </w:r>
      <w:r w:rsidR="008806C2">
        <w:rPr>
          <w:szCs w:val="28"/>
          <w:lang w:val="en-US"/>
        </w:rPr>
        <w:t>vận dụng kiến thức vào t</w:t>
      </w:r>
      <w:r w:rsidR="008806C2">
        <w:rPr>
          <w:szCs w:val="28"/>
        </w:rPr>
        <w:t>rả lời các câu hỏi trong bài kiểm tr</w:t>
      </w:r>
      <w:r w:rsidR="008806C2">
        <w:rPr>
          <w:szCs w:val="28"/>
          <w:lang w:val="en-US"/>
        </w:rPr>
        <w:t>a.</w:t>
      </w:r>
    </w:p>
    <w:p w:rsidR="00F60E6E" w:rsidRDefault="00F60E6E" w:rsidP="00F60E6E">
      <w:pPr>
        <w:widowControl w:val="0"/>
        <w:ind w:firstLine="720"/>
      </w:pPr>
      <w:r w:rsidRPr="00513105">
        <w:t>3.</w:t>
      </w:r>
      <w:r>
        <w:t>Thái độ.</w:t>
      </w:r>
    </w:p>
    <w:p w:rsidR="00F60E6E" w:rsidRDefault="00F60E6E" w:rsidP="00F60E6E">
      <w:pPr>
        <w:ind w:left="840" w:firstLine="140"/>
        <w:jc w:val="both"/>
      </w:pPr>
      <w:r>
        <w:t>- Có ý thức học tập nghiêm túc.</w:t>
      </w:r>
    </w:p>
    <w:p w:rsidR="00F60E6E" w:rsidRPr="004960DA" w:rsidRDefault="00F60E6E" w:rsidP="00F60E6E">
      <w:pPr>
        <w:widowControl w:val="0"/>
        <w:tabs>
          <w:tab w:val="num" w:pos="1800"/>
        </w:tabs>
        <w:rPr>
          <w:b/>
        </w:rPr>
      </w:pPr>
      <w:r>
        <w:rPr>
          <w:b/>
        </w:rPr>
        <w:t xml:space="preserve">       </w:t>
      </w:r>
      <w:r w:rsidRPr="00513105">
        <w:rPr>
          <w:b/>
        </w:rPr>
        <w:t>II</w:t>
      </w:r>
      <w:r w:rsidRPr="00E01D7F">
        <w:rPr>
          <w:b/>
        </w:rPr>
        <w:t xml:space="preserve">. </w:t>
      </w:r>
      <w:r>
        <w:rPr>
          <w:b/>
        </w:rPr>
        <w:t>C</w:t>
      </w:r>
      <w:r w:rsidRPr="00513105">
        <w:rPr>
          <w:b/>
        </w:rPr>
        <w:t>huẩn bị của giáo viên và học sinh</w:t>
      </w:r>
      <w:r w:rsidRPr="004960DA">
        <w:rPr>
          <w:b/>
        </w:rPr>
        <w:t>.</w:t>
      </w:r>
    </w:p>
    <w:p w:rsidR="00F60E6E" w:rsidRPr="00F60E6E" w:rsidRDefault="00F60E6E" w:rsidP="00F60E6E">
      <w:pPr>
        <w:widowControl w:val="0"/>
        <w:ind w:firstLine="720"/>
      </w:pPr>
      <w:r w:rsidRPr="00F60E6E">
        <w:t>1. Chuẩn bị của giáo viên.</w:t>
      </w:r>
    </w:p>
    <w:p w:rsidR="00F60E6E" w:rsidRPr="008806C2" w:rsidRDefault="00F60E6E" w:rsidP="00F60E6E">
      <w:pPr>
        <w:ind w:left="840" w:firstLine="140"/>
        <w:rPr>
          <w:lang w:val="en-US"/>
        </w:rPr>
      </w:pPr>
      <w:r w:rsidRPr="00F60E6E">
        <w:t>-</w:t>
      </w:r>
      <w:r w:rsidR="008806C2">
        <w:t xml:space="preserve"> Giáo án, </w:t>
      </w:r>
      <w:r w:rsidR="008806C2">
        <w:rPr>
          <w:lang w:val="en-US"/>
        </w:rPr>
        <w:t>đề kiểm tra</w:t>
      </w:r>
    </w:p>
    <w:p w:rsidR="00F60E6E" w:rsidRPr="008806C2" w:rsidRDefault="008806C2" w:rsidP="00F60E6E">
      <w:pPr>
        <w:widowControl w:val="0"/>
        <w:ind w:firstLine="720"/>
        <w:rPr>
          <w:lang w:val="en-US"/>
        </w:rPr>
      </w:pPr>
      <w:r>
        <w:t>2. Chuẩn bị của học sinh</w:t>
      </w:r>
    </w:p>
    <w:p w:rsidR="00F60E6E" w:rsidRPr="008806C2" w:rsidRDefault="00F60E6E" w:rsidP="00F60E6E">
      <w:pPr>
        <w:ind w:left="840" w:firstLine="140"/>
        <w:rPr>
          <w:lang w:val="en-US"/>
        </w:rPr>
      </w:pPr>
      <w:r w:rsidRPr="00F60E6E">
        <w:t>-</w:t>
      </w:r>
      <w:r w:rsidR="008806C2">
        <w:t xml:space="preserve"> </w:t>
      </w:r>
      <w:r w:rsidR="008806C2">
        <w:rPr>
          <w:lang w:val="en-US"/>
        </w:rPr>
        <w:t>Chuẩn bị tốt kiến thức để trả lời câu hỏi.</w:t>
      </w:r>
    </w:p>
    <w:p w:rsidR="00F60E6E" w:rsidRPr="004960DA" w:rsidRDefault="00F60E6E" w:rsidP="00F60E6E">
      <w:pPr>
        <w:widowControl w:val="0"/>
        <w:ind w:firstLine="420"/>
        <w:rPr>
          <w:b/>
        </w:rPr>
      </w:pPr>
      <w:r w:rsidRPr="00513105">
        <w:rPr>
          <w:b/>
        </w:rPr>
        <w:t>III</w:t>
      </w:r>
      <w:r w:rsidRPr="00E01D7F">
        <w:rPr>
          <w:b/>
        </w:rPr>
        <w:t xml:space="preserve">. </w:t>
      </w:r>
      <w:r w:rsidRPr="00513105">
        <w:rPr>
          <w:b/>
        </w:rPr>
        <w:t>Tiến trình dạy học</w:t>
      </w:r>
      <w:r w:rsidRPr="004960DA">
        <w:rPr>
          <w:b/>
        </w:rPr>
        <w:t>.</w:t>
      </w:r>
    </w:p>
    <w:p w:rsidR="00F60E6E" w:rsidRPr="00F60E6E" w:rsidRDefault="00F60E6E" w:rsidP="00F60E6E">
      <w:pPr>
        <w:ind w:left="420" w:firstLine="420"/>
      </w:pPr>
      <w:r w:rsidRPr="00F60E6E">
        <w:t>1. Ổn định tổ chức.</w:t>
      </w:r>
      <w:r w:rsidR="004B4606">
        <w:rPr>
          <w:i/>
          <w:szCs w:val="28"/>
        </w:rPr>
        <w:t xml:space="preserve"> </w:t>
      </w:r>
    </w:p>
    <w:p w:rsidR="00F60E6E" w:rsidRPr="00F60E6E" w:rsidRDefault="00F60E6E" w:rsidP="00F60E6E">
      <w:pPr>
        <w:ind w:left="420" w:firstLine="420"/>
      </w:pPr>
      <w:r w:rsidRPr="00F60E6E">
        <w:t>2. Kiểm tra bài cũ.</w:t>
      </w:r>
    </w:p>
    <w:p w:rsidR="00F60E6E" w:rsidRDefault="00F60E6E" w:rsidP="00F60E6E">
      <w:pPr>
        <w:ind w:left="420" w:firstLine="420"/>
        <w:rPr>
          <w:szCs w:val="28"/>
          <w:lang w:val="pl-PL"/>
        </w:rPr>
      </w:pPr>
      <w:r w:rsidRPr="00F60E6E">
        <w:t>3. Bài mới.</w:t>
      </w:r>
      <w:r w:rsidRPr="00F60E6E">
        <w:rPr>
          <w:szCs w:val="28"/>
          <w:lang w:val="pl-PL"/>
        </w:rPr>
        <w:t xml:space="preserve"> </w:t>
      </w:r>
    </w:p>
    <w:p w:rsidR="00E13977" w:rsidRPr="00F60E6E" w:rsidRDefault="00E13977" w:rsidP="00F60E6E">
      <w:pPr>
        <w:ind w:left="420" w:firstLine="420"/>
        <w:rPr>
          <w:szCs w:val="28"/>
          <w:lang w:val="pl-PL"/>
        </w:rPr>
      </w:pPr>
      <w:r>
        <w:rPr>
          <w:szCs w:val="28"/>
          <w:lang w:val="pl-PL"/>
        </w:rPr>
        <w:t>Ma trận đề</w:t>
      </w:r>
    </w:p>
    <w:tbl>
      <w:tblPr>
        <w:tblW w:w="9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1094"/>
        <w:gridCol w:w="808"/>
        <w:gridCol w:w="992"/>
        <w:gridCol w:w="817"/>
        <w:gridCol w:w="900"/>
        <w:gridCol w:w="900"/>
        <w:gridCol w:w="1179"/>
      </w:tblGrid>
      <w:tr w:rsidR="00E13977" w:rsidRPr="0096520F" w:rsidTr="00B53E02">
        <w:trPr>
          <w:trHeight w:val="425"/>
          <w:jc w:val="center"/>
        </w:trPr>
        <w:tc>
          <w:tcPr>
            <w:tcW w:w="2340" w:type="dxa"/>
            <w:vMerge w:val="restart"/>
            <w:tcBorders>
              <w:tl2br w:val="single" w:sz="4" w:space="0" w:color="auto"/>
            </w:tcBorders>
            <w:shd w:val="clear" w:color="auto" w:fill="auto"/>
          </w:tcPr>
          <w:p w:rsidR="00E13977" w:rsidRPr="00445E5B" w:rsidRDefault="00E13977" w:rsidP="00B53E02">
            <w:pPr>
              <w:tabs>
                <w:tab w:val="left" w:pos="960"/>
              </w:tabs>
              <w:jc w:val="right"/>
              <w:rPr>
                <w:szCs w:val="28"/>
              </w:rPr>
            </w:pPr>
            <w:r w:rsidRPr="0096520F">
              <w:rPr>
                <w:rFonts w:ascii="VNI-Times" w:hAnsi="VNI-Times"/>
                <w:szCs w:val="28"/>
                <w:lang w:val="fr-FR"/>
              </w:rPr>
              <w:t xml:space="preserve">                         </w:t>
            </w:r>
            <w:r>
              <w:rPr>
                <w:szCs w:val="28"/>
              </w:rPr>
              <w:t>Mức độ</w:t>
            </w:r>
          </w:p>
          <w:p w:rsidR="00E13977" w:rsidRPr="00445E5B" w:rsidRDefault="00E13977" w:rsidP="00B53E02">
            <w:pPr>
              <w:tabs>
                <w:tab w:val="left" w:pos="960"/>
              </w:tabs>
              <w:rPr>
                <w:szCs w:val="28"/>
              </w:rPr>
            </w:pPr>
            <w:r>
              <w:rPr>
                <w:szCs w:val="28"/>
              </w:rPr>
              <w:t>Nội dung</w:t>
            </w:r>
          </w:p>
        </w:tc>
        <w:tc>
          <w:tcPr>
            <w:tcW w:w="1902" w:type="dxa"/>
            <w:gridSpan w:val="2"/>
            <w:shd w:val="clear" w:color="auto" w:fill="auto"/>
            <w:vAlign w:val="center"/>
          </w:tcPr>
          <w:p w:rsidR="00E13977" w:rsidRPr="00445E5B" w:rsidRDefault="00E13977" w:rsidP="00B53E02">
            <w:pPr>
              <w:jc w:val="center"/>
              <w:rPr>
                <w:b/>
                <w:szCs w:val="28"/>
              </w:rPr>
            </w:pPr>
            <w:r>
              <w:rPr>
                <w:b/>
                <w:szCs w:val="28"/>
              </w:rPr>
              <w:t>Biết</w:t>
            </w:r>
          </w:p>
        </w:tc>
        <w:tc>
          <w:tcPr>
            <w:tcW w:w="1809" w:type="dxa"/>
            <w:gridSpan w:val="2"/>
            <w:shd w:val="clear" w:color="auto" w:fill="auto"/>
            <w:vAlign w:val="center"/>
          </w:tcPr>
          <w:p w:rsidR="00E13977" w:rsidRPr="00445E5B" w:rsidRDefault="00E13977" w:rsidP="00B53E02">
            <w:pPr>
              <w:jc w:val="center"/>
              <w:rPr>
                <w:b/>
                <w:szCs w:val="28"/>
              </w:rPr>
            </w:pPr>
            <w:r>
              <w:rPr>
                <w:b/>
                <w:szCs w:val="28"/>
              </w:rPr>
              <w:t>Hiểu</w:t>
            </w:r>
          </w:p>
        </w:tc>
        <w:tc>
          <w:tcPr>
            <w:tcW w:w="1800" w:type="dxa"/>
            <w:gridSpan w:val="2"/>
            <w:shd w:val="clear" w:color="auto" w:fill="auto"/>
            <w:vAlign w:val="center"/>
          </w:tcPr>
          <w:p w:rsidR="00E13977" w:rsidRPr="00445E5B" w:rsidRDefault="00E13977" w:rsidP="00B53E02">
            <w:pPr>
              <w:jc w:val="center"/>
              <w:rPr>
                <w:b/>
                <w:szCs w:val="28"/>
              </w:rPr>
            </w:pPr>
            <w:r>
              <w:rPr>
                <w:b/>
                <w:szCs w:val="28"/>
              </w:rPr>
              <w:t>Vận dụng</w:t>
            </w:r>
          </w:p>
        </w:tc>
        <w:tc>
          <w:tcPr>
            <w:tcW w:w="1179" w:type="dxa"/>
            <w:vMerge w:val="restart"/>
            <w:shd w:val="clear" w:color="auto" w:fill="auto"/>
            <w:vAlign w:val="center"/>
          </w:tcPr>
          <w:p w:rsidR="00E13977" w:rsidRPr="0096520F" w:rsidRDefault="00E13977" w:rsidP="00B53E02">
            <w:pPr>
              <w:jc w:val="center"/>
              <w:rPr>
                <w:b/>
                <w:szCs w:val="28"/>
              </w:rPr>
            </w:pPr>
            <w:r w:rsidRPr="0096520F">
              <w:rPr>
                <w:rFonts w:ascii="VNI-Times" w:hAnsi="VNI-Times"/>
                <w:b/>
                <w:szCs w:val="28"/>
              </w:rPr>
              <w:t>T</w:t>
            </w:r>
            <w:r w:rsidRPr="0096520F">
              <w:rPr>
                <w:b/>
                <w:szCs w:val="28"/>
              </w:rPr>
              <w:t>ỔNG</w:t>
            </w:r>
          </w:p>
        </w:tc>
      </w:tr>
      <w:tr w:rsidR="00E13977" w:rsidRPr="0096520F" w:rsidTr="00B53E02">
        <w:trPr>
          <w:trHeight w:val="425"/>
          <w:jc w:val="center"/>
        </w:trPr>
        <w:tc>
          <w:tcPr>
            <w:tcW w:w="2340" w:type="dxa"/>
            <w:vMerge/>
            <w:shd w:val="clear" w:color="auto" w:fill="auto"/>
          </w:tcPr>
          <w:p w:rsidR="00E13977" w:rsidRPr="0096520F" w:rsidRDefault="00E13977" w:rsidP="00B53E02">
            <w:pPr>
              <w:rPr>
                <w:rFonts w:ascii="VNI-Times" w:hAnsi="VNI-Times"/>
                <w:szCs w:val="28"/>
              </w:rPr>
            </w:pPr>
          </w:p>
        </w:tc>
        <w:tc>
          <w:tcPr>
            <w:tcW w:w="1094" w:type="dxa"/>
            <w:shd w:val="clear" w:color="auto" w:fill="auto"/>
            <w:vAlign w:val="center"/>
          </w:tcPr>
          <w:p w:rsidR="00E13977" w:rsidRPr="0096520F" w:rsidRDefault="00E13977" w:rsidP="00B53E02">
            <w:pPr>
              <w:jc w:val="center"/>
              <w:rPr>
                <w:rFonts w:ascii="VNI-Times" w:hAnsi="VNI-Times"/>
                <w:szCs w:val="28"/>
              </w:rPr>
            </w:pPr>
            <w:r w:rsidRPr="0096520F">
              <w:rPr>
                <w:rFonts w:ascii="VNI-Times" w:hAnsi="VNI-Times"/>
                <w:szCs w:val="28"/>
              </w:rPr>
              <w:t>TN</w:t>
            </w:r>
          </w:p>
        </w:tc>
        <w:tc>
          <w:tcPr>
            <w:tcW w:w="808" w:type="dxa"/>
            <w:tcBorders>
              <w:right w:val="single" w:sz="4" w:space="0" w:color="auto"/>
            </w:tcBorders>
            <w:shd w:val="clear" w:color="auto" w:fill="auto"/>
            <w:vAlign w:val="center"/>
          </w:tcPr>
          <w:p w:rsidR="00E13977" w:rsidRPr="0096520F" w:rsidRDefault="00E13977" w:rsidP="00B53E02">
            <w:pPr>
              <w:jc w:val="center"/>
              <w:rPr>
                <w:rFonts w:ascii="VNI-Times" w:hAnsi="VNI-Times"/>
                <w:szCs w:val="28"/>
              </w:rPr>
            </w:pPr>
            <w:r w:rsidRPr="0096520F">
              <w:rPr>
                <w:rFonts w:ascii="VNI-Times" w:hAnsi="VNI-Times"/>
                <w:szCs w:val="28"/>
              </w:rPr>
              <w:t>TL</w:t>
            </w:r>
          </w:p>
        </w:tc>
        <w:tc>
          <w:tcPr>
            <w:tcW w:w="992" w:type="dxa"/>
            <w:tcBorders>
              <w:top w:val="nil"/>
              <w:left w:val="single" w:sz="4" w:space="0" w:color="auto"/>
              <w:bottom w:val="single" w:sz="4" w:space="0" w:color="auto"/>
              <w:right w:val="single" w:sz="4" w:space="0" w:color="auto"/>
            </w:tcBorders>
            <w:shd w:val="clear" w:color="auto" w:fill="auto"/>
            <w:vAlign w:val="center"/>
          </w:tcPr>
          <w:p w:rsidR="00E13977" w:rsidRPr="0096520F" w:rsidRDefault="00E13977" w:rsidP="00B53E02">
            <w:pPr>
              <w:jc w:val="center"/>
              <w:rPr>
                <w:rFonts w:ascii="VNI-Times" w:hAnsi="VNI-Times"/>
                <w:szCs w:val="28"/>
              </w:rPr>
            </w:pPr>
            <w:r w:rsidRPr="0096520F">
              <w:rPr>
                <w:rFonts w:ascii="VNI-Times" w:hAnsi="VNI-Times"/>
                <w:szCs w:val="28"/>
              </w:rPr>
              <w:t>TN</w:t>
            </w:r>
          </w:p>
        </w:tc>
        <w:tc>
          <w:tcPr>
            <w:tcW w:w="817" w:type="dxa"/>
            <w:tcBorders>
              <w:left w:val="single" w:sz="4" w:space="0" w:color="auto"/>
            </w:tcBorders>
            <w:shd w:val="clear" w:color="auto" w:fill="auto"/>
            <w:vAlign w:val="center"/>
          </w:tcPr>
          <w:p w:rsidR="00E13977" w:rsidRPr="0096520F" w:rsidRDefault="00E13977" w:rsidP="00B53E02">
            <w:pPr>
              <w:jc w:val="center"/>
              <w:rPr>
                <w:rFonts w:ascii="VNI-Times" w:hAnsi="VNI-Times"/>
                <w:szCs w:val="28"/>
              </w:rPr>
            </w:pPr>
            <w:r w:rsidRPr="0096520F">
              <w:rPr>
                <w:rFonts w:ascii="VNI-Times" w:hAnsi="VNI-Times"/>
                <w:szCs w:val="28"/>
              </w:rPr>
              <w:t>TL</w:t>
            </w:r>
          </w:p>
        </w:tc>
        <w:tc>
          <w:tcPr>
            <w:tcW w:w="900" w:type="dxa"/>
            <w:shd w:val="clear" w:color="auto" w:fill="auto"/>
            <w:vAlign w:val="center"/>
          </w:tcPr>
          <w:p w:rsidR="00E13977" w:rsidRPr="0096520F" w:rsidRDefault="00E13977" w:rsidP="00B53E02">
            <w:pPr>
              <w:jc w:val="center"/>
              <w:rPr>
                <w:rFonts w:ascii="VNI-Times" w:hAnsi="VNI-Times"/>
                <w:szCs w:val="28"/>
              </w:rPr>
            </w:pPr>
            <w:r w:rsidRPr="0096520F">
              <w:rPr>
                <w:rFonts w:ascii="VNI-Times" w:hAnsi="VNI-Times"/>
                <w:szCs w:val="28"/>
              </w:rPr>
              <w:t>TN</w:t>
            </w:r>
          </w:p>
        </w:tc>
        <w:tc>
          <w:tcPr>
            <w:tcW w:w="900" w:type="dxa"/>
            <w:shd w:val="clear" w:color="auto" w:fill="auto"/>
            <w:vAlign w:val="center"/>
          </w:tcPr>
          <w:p w:rsidR="00E13977" w:rsidRPr="0096520F" w:rsidRDefault="00E13977" w:rsidP="00B53E02">
            <w:pPr>
              <w:jc w:val="center"/>
              <w:rPr>
                <w:rFonts w:ascii="VNI-Times" w:hAnsi="VNI-Times"/>
                <w:szCs w:val="28"/>
              </w:rPr>
            </w:pPr>
            <w:r w:rsidRPr="0096520F">
              <w:rPr>
                <w:rFonts w:ascii="VNI-Times" w:hAnsi="VNI-Times"/>
                <w:szCs w:val="28"/>
              </w:rPr>
              <w:t>TL</w:t>
            </w:r>
          </w:p>
        </w:tc>
        <w:tc>
          <w:tcPr>
            <w:tcW w:w="1179" w:type="dxa"/>
            <w:vMerge/>
            <w:shd w:val="clear" w:color="auto" w:fill="auto"/>
          </w:tcPr>
          <w:p w:rsidR="00E13977" w:rsidRPr="0096520F" w:rsidRDefault="00E13977" w:rsidP="00B53E02">
            <w:pPr>
              <w:rPr>
                <w:rFonts w:ascii="VNI-Times" w:hAnsi="VNI-Times"/>
                <w:b/>
                <w:szCs w:val="28"/>
              </w:rPr>
            </w:pPr>
          </w:p>
        </w:tc>
      </w:tr>
      <w:tr w:rsidR="00E13977" w:rsidRPr="0096520F" w:rsidTr="00B53E02">
        <w:trPr>
          <w:trHeight w:val="454"/>
          <w:jc w:val="center"/>
        </w:trPr>
        <w:tc>
          <w:tcPr>
            <w:tcW w:w="2340" w:type="dxa"/>
            <w:shd w:val="clear" w:color="auto" w:fill="auto"/>
            <w:vAlign w:val="center"/>
          </w:tcPr>
          <w:p w:rsidR="00E13977" w:rsidRPr="00E13977" w:rsidRDefault="00E13977" w:rsidP="00B53E02">
            <w:pPr>
              <w:rPr>
                <w:szCs w:val="28"/>
                <w:lang w:val="en-US"/>
              </w:rPr>
            </w:pPr>
            <w:r>
              <w:rPr>
                <w:szCs w:val="28"/>
                <w:lang w:val="en-US"/>
              </w:rPr>
              <w:t>Từ máy tính đến mạng máy tính</w:t>
            </w:r>
          </w:p>
        </w:tc>
        <w:tc>
          <w:tcPr>
            <w:tcW w:w="1094" w:type="dxa"/>
            <w:shd w:val="clear" w:color="auto" w:fill="auto"/>
            <w:vAlign w:val="center"/>
          </w:tcPr>
          <w:p w:rsidR="00791D05" w:rsidRDefault="00873FE9" w:rsidP="00B53E02">
            <w:pPr>
              <w:jc w:val="right"/>
              <w:rPr>
                <w:szCs w:val="28"/>
                <w:lang w:val="en-US"/>
              </w:rPr>
            </w:pPr>
            <w:r>
              <w:rPr>
                <w:szCs w:val="28"/>
                <w:lang w:val="en-US"/>
              </w:rPr>
              <w:t>Câu 2</w:t>
            </w:r>
          </w:p>
          <w:p w:rsidR="00873FE9" w:rsidRPr="00791D05" w:rsidRDefault="00873FE9" w:rsidP="00B53E02">
            <w:pPr>
              <w:jc w:val="right"/>
              <w:rPr>
                <w:szCs w:val="28"/>
                <w:lang w:val="en-US"/>
              </w:rPr>
            </w:pPr>
            <w:r>
              <w:rPr>
                <w:szCs w:val="28"/>
                <w:lang w:val="en-US"/>
              </w:rPr>
              <w:t>1</w:t>
            </w:r>
          </w:p>
        </w:tc>
        <w:tc>
          <w:tcPr>
            <w:tcW w:w="808" w:type="dxa"/>
            <w:tcBorders>
              <w:top w:val="nil"/>
            </w:tcBorders>
            <w:shd w:val="clear" w:color="auto" w:fill="auto"/>
            <w:vAlign w:val="center"/>
          </w:tcPr>
          <w:p w:rsidR="00E13977" w:rsidRPr="0096520F" w:rsidRDefault="00E13977" w:rsidP="00B53E02">
            <w:pPr>
              <w:jc w:val="center"/>
              <w:rPr>
                <w:szCs w:val="28"/>
              </w:rPr>
            </w:pPr>
          </w:p>
        </w:tc>
        <w:tc>
          <w:tcPr>
            <w:tcW w:w="992" w:type="dxa"/>
            <w:tcBorders>
              <w:top w:val="single" w:sz="4" w:space="0" w:color="auto"/>
            </w:tcBorders>
            <w:shd w:val="clear" w:color="auto" w:fill="auto"/>
            <w:vAlign w:val="center"/>
          </w:tcPr>
          <w:p w:rsidR="00E13977" w:rsidRDefault="00E13977" w:rsidP="00B53E02">
            <w:pPr>
              <w:jc w:val="right"/>
              <w:rPr>
                <w:szCs w:val="28"/>
              </w:rPr>
            </w:pPr>
          </w:p>
        </w:tc>
        <w:tc>
          <w:tcPr>
            <w:tcW w:w="817" w:type="dxa"/>
            <w:shd w:val="clear" w:color="auto" w:fill="auto"/>
            <w:vAlign w:val="center"/>
          </w:tcPr>
          <w:p w:rsidR="00E13977" w:rsidRPr="0096520F" w:rsidRDefault="00E13977" w:rsidP="00B53E02">
            <w:pPr>
              <w:jc w:val="center"/>
              <w:rPr>
                <w:szCs w:val="28"/>
              </w:rPr>
            </w:pPr>
          </w:p>
        </w:tc>
        <w:tc>
          <w:tcPr>
            <w:tcW w:w="900" w:type="dxa"/>
            <w:shd w:val="clear" w:color="auto" w:fill="auto"/>
            <w:vAlign w:val="center"/>
          </w:tcPr>
          <w:p w:rsidR="00E13977" w:rsidRPr="0096520F" w:rsidRDefault="00E13977" w:rsidP="00B53E02">
            <w:pPr>
              <w:jc w:val="right"/>
              <w:rPr>
                <w:szCs w:val="28"/>
              </w:rPr>
            </w:pPr>
          </w:p>
        </w:tc>
        <w:tc>
          <w:tcPr>
            <w:tcW w:w="900" w:type="dxa"/>
            <w:shd w:val="clear" w:color="auto" w:fill="auto"/>
            <w:vAlign w:val="center"/>
          </w:tcPr>
          <w:p w:rsidR="00E13977" w:rsidRPr="0096520F" w:rsidRDefault="00E13977" w:rsidP="00B53E02">
            <w:pPr>
              <w:tabs>
                <w:tab w:val="left" w:pos="735"/>
              </w:tabs>
              <w:jc w:val="center"/>
              <w:rPr>
                <w:szCs w:val="28"/>
              </w:rPr>
            </w:pPr>
          </w:p>
        </w:tc>
        <w:tc>
          <w:tcPr>
            <w:tcW w:w="1179" w:type="dxa"/>
            <w:shd w:val="clear" w:color="auto" w:fill="auto"/>
            <w:vAlign w:val="center"/>
          </w:tcPr>
          <w:p w:rsidR="00FA6D4C" w:rsidRDefault="00873FE9" w:rsidP="00B53E02">
            <w:pPr>
              <w:jc w:val="right"/>
              <w:rPr>
                <w:b/>
                <w:szCs w:val="28"/>
                <w:lang w:val="en-US"/>
              </w:rPr>
            </w:pPr>
            <w:r>
              <w:rPr>
                <w:b/>
                <w:szCs w:val="28"/>
                <w:lang w:val="en-US"/>
              </w:rPr>
              <w:t>1 câu</w:t>
            </w:r>
          </w:p>
          <w:p w:rsidR="00873FE9" w:rsidRPr="00FA6D4C" w:rsidRDefault="00873FE9" w:rsidP="00B53E02">
            <w:pPr>
              <w:jc w:val="right"/>
              <w:rPr>
                <w:b/>
                <w:szCs w:val="28"/>
                <w:lang w:val="en-US"/>
              </w:rPr>
            </w:pPr>
            <w:r>
              <w:rPr>
                <w:b/>
                <w:szCs w:val="28"/>
                <w:lang w:val="en-US"/>
              </w:rPr>
              <w:t>1đ</w:t>
            </w:r>
          </w:p>
        </w:tc>
      </w:tr>
      <w:tr w:rsidR="00E13977" w:rsidRPr="0096520F" w:rsidTr="00B53E02">
        <w:trPr>
          <w:trHeight w:val="454"/>
          <w:jc w:val="center"/>
        </w:trPr>
        <w:tc>
          <w:tcPr>
            <w:tcW w:w="2340" w:type="dxa"/>
            <w:shd w:val="clear" w:color="auto" w:fill="auto"/>
            <w:vAlign w:val="center"/>
          </w:tcPr>
          <w:p w:rsidR="00E13977" w:rsidRPr="006B1EC4" w:rsidRDefault="006B1EC4" w:rsidP="00B53E02">
            <w:pPr>
              <w:rPr>
                <w:szCs w:val="28"/>
                <w:lang w:val="en-US"/>
              </w:rPr>
            </w:pPr>
            <w:r>
              <w:rPr>
                <w:szCs w:val="28"/>
                <w:lang w:val="en-US"/>
              </w:rPr>
              <w:t>Tổ chức và truy cập thông tin trên internet.</w:t>
            </w:r>
          </w:p>
        </w:tc>
        <w:tc>
          <w:tcPr>
            <w:tcW w:w="1094" w:type="dxa"/>
            <w:shd w:val="clear" w:color="auto" w:fill="auto"/>
            <w:vAlign w:val="center"/>
          </w:tcPr>
          <w:p w:rsidR="00791D05" w:rsidRDefault="00873FE9" w:rsidP="00B53E02">
            <w:pPr>
              <w:jc w:val="right"/>
              <w:rPr>
                <w:szCs w:val="28"/>
                <w:lang w:val="en-US"/>
              </w:rPr>
            </w:pPr>
            <w:r>
              <w:rPr>
                <w:szCs w:val="28"/>
                <w:lang w:val="en-US"/>
              </w:rPr>
              <w:t>Câu 1,3</w:t>
            </w:r>
          </w:p>
          <w:p w:rsidR="00873FE9" w:rsidRDefault="00873FE9" w:rsidP="00B53E02">
            <w:pPr>
              <w:jc w:val="right"/>
              <w:rPr>
                <w:szCs w:val="28"/>
                <w:lang w:val="en-US"/>
              </w:rPr>
            </w:pPr>
          </w:p>
          <w:p w:rsidR="00873FE9" w:rsidRPr="00791D05" w:rsidRDefault="00873FE9" w:rsidP="00B53E02">
            <w:pPr>
              <w:jc w:val="right"/>
              <w:rPr>
                <w:szCs w:val="28"/>
                <w:lang w:val="en-US"/>
              </w:rPr>
            </w:pPr>
            <w:r>
              <w:rPr>
                <w:szCs w:val="28"/>
                <w:lang w:val="en-US"/>
              </w:rPr>
              <w:t>2</w:t>
            </w:r>
          </w:p>
        </w:tc>
        <w:tc>
          <w:tcPr>
            <w:tcW w:w="808" w:type="dxa"/>
            <w:tcBorders>
              <w:top w:val="nil"/>
            </w:tcBorders>
            <w:shd w:val="clear" w:color="auto" w:fill="auto"/>
            <w:vAlign w:val="center"/>
          </w:tcPr>
          <w:p w:rsidR="00E13977" w:rsidRPr="0096520F" w:rsidRDefault="00E13977" w:rsidP="00B53E02">
            <w:pPr>
              <w:jc w:val="center"/>
              <w:rPr>
                <w:szCs w:val="28"/>
              </w:rPr>
            </w:pPr>
          </w:p>
        </w:tc>
        <w:tc>
          <w:tcPr>
            <w:tcW w:w="992" w:type="dxa"/>
            <w:tcBorders>
              <w:top w:val="single" w:sz="4" w:space="0" w:color="auto"/>
            </w:tcBorders>
            <w:shd w:val="clear" w:color="auto" w:fill="auto"/>
            <w:vAlign w:val="center"/>
          </w:tcPr>
          <w:p w:rsidR="00E13977" w:rsidRPr="0096520F" w:rsidRDefault="00E13977" w:rsidP="00B53E02">
            <w:pPr>
              <w:jc w:val="right"/>
              <w:rPr>
                <w:szCs w:val="28"/>
              </w:rPr>
            </w:pPr>
          </w:p>
        </w:tc>
        <w:tc>
          <w:tcPr>
            <w:tcW w:w="817" w:type="dxa"/>
            <w:shd w:val="clear" w:color="auto" w:fill="auto"/>
            <w:vAlign w:val="center"/>
          </w:tcPr>
          <w:p w:rsidR="00E13977" w:rsidRPr="0096520F" w:rsidRDefault="00E13977" w:rsidP="00B53E02">
            <w:pPr>
              <w:jc w:val="center"/>
              <w:rPr>
                <w:szCs w:val="28"/>
              </w:rPr>
            </w:pPr>
          </w:p>
        </w:tc>
        <w:tc>
          <w:tcPr>
            <w:tcW w:w="900" w:type="dxa"/>
            <w:shd w:val="clear" w:color="auto" w:fill="auto"/>
            <w:vAlign w:val="center"/>
          </w:tcPr>
          <w:p w:rsidR="00E13977" w:rsidRPr="0096520F" w:rsidRDefault="00E13977" w:rsidP="00B53E02">
            <w:pPr>
              <w:jc w:val="right"/>
              <w:rPr>
                <w:szCs w:val="28"/>
              </w:rPr>
            </w:pPr>
          </w:p>
        </w:tc>
        <w:tc>
          <w:tcPr>
            <w:tcW w:w="900" w:type="dxa"/>
            <w:shd w:val="clear" w:color="auto" w:fill="auto"/>
            <w:vAlign w:val="center"/>
          </w:tcPr>
          <w:p w:rsidR="00E13977" w:rsidRPr="0096520F" w:rsidRDefault="00E13977" w:rsidP="00B53E02">
            <w:pPr>
              <w:tabs>
                <w:tab w:val="left" w:pos="735"/>
              </w:tabs>
              <w:jc w:val="center"/>
              <w:rPr>
                <w:szCs w:val="28"/>
              </w:rPr>
            </w:pPr>
          </w:p>
        </w:tc>
        <w:tc>
          <w:tcPr>
            <w:tcW w:w="1179" w:type="dxa"/>
            <w:shd w:val="clear" w:color="auto" w:fill="auto"/>
            <w:vAlign w:val="center"/>
          </w:tcPr>
          <w:p w:rsidR="00FA6D4C" w:rsidRDefault="00873FE9" w:rsidP="00B53E02">
            <w:pPr>
              <w:jc w:val="right"/>
              <w:rPr>
                <w:b/>
                <w:szCs w:val="28"/>
                <w:lang w:val="en-US"/>
              </w:rPr>
            </w:pPr>
            <w:r>
              <w:rPr>
                <w:b/>
                <w:szCs w:val="28"/>
                <w:lang w:val="en-US"/>
              </w:rPr>
              <w:t>2 câu</w:t>
            </w:r>
          </w:p>
          <w:p w:rsidR="00873FE9" w:rsidRPr="00FA6D4C" w:rsidRDefault="00873FE9" w:rsidP="00B53E02">
            <w:pPr>
              <w:jc w:val="right"/>
              <w:rPr>
                <w:b/>
                <w:szCs w:val="28"/>
                <w:lang w:val="en-US"/>
              </w:rPr>
            </w:pPr>
            <w:r>
              <w:rPr>
                <w:b/>
                <w:szCs w:val="28"/>
                <w:lang w:val="en-US"/>
              </w:rPr>
              <w:t>2đ</w:t>
            </w:r>
          </w:p>
        </w:tc>
      </w:tr>
      <w:tr w:rsidR="00E13977" w:rsidRPr="0096520F" w:rsidTr="00B53E02">
        <w:trPr>
          <w:trHeight w:val="454"/>
          <w:jc w:val="center"/>
        </w:trPr>
        <w:tc>
          <w:tcPr>
            <w:tcW w:w="2340" w:type="dxa"/>
            <w:shd w:val="clear" w:color="auto" w:fill="auto"/>
            <w:vAlign w:val="center"/>
          </w:tcPr>
          <w:p w:rsidR="00E13977" w:rsidRPr="006B1EC4" w:rsidRDefault="006B1EC4" w:rsidP="00B53E02">
            <w:pPr>
              <w:rPr>
                <w:szCs w:val="28"/>
                <w:lang w:val="en-US"/>
              </w:rPr>
            </w:pPr>
            <w:r>
              <w:rPr>
                <w:szCs w:val="28"/>
                <w:lang w:val="en-US"/>
              </w:rPr>
              <w:t>Bài trình chiếu</w:t>
            </w:r>
          </w:p>
        </w:tc>
        <w:tc>
          <w:tcPr>
            <w:tcW w:w="1094" w:type="dxa"/>
            <w:shd w:val="clear" w:color="auto" w:fill="auto"/>
            <w:vAlign w:val="center"/>
          </w:tcPr>
          <w:p w:rsidR="00791D05" w:rsidRPr="00791D05" w:rsidRDefault="00791D05" w:rsidP="00B53E02">
            <w:pPr>
              <w:jc w:val="right"/>
              <w:rPr>
                <w:szCs w:val="28"/>
                <w:lang w:val="en-US"/>
              </w:rPr>
            </w:pPr>
          </w:p>
        </w:tc>
        <w:tc>
          <w:tcPr>
            <w:tcW w:w="808" w:type="dxa"/>
            <w:shd w:val="clear" w:color="auto" w:fill="auto"/>
            <w:vAlign w:val="center"/>
          </w:tcPr>
          <w:p w:rsidR="00E13977" w:rsidRPr="0096520F" w:rsidRDefault="00E13977" w:rsidP="00B53E02">
            <w:pPr>
              <w:jc w:val="center"/>
              <w:rPr>
                <w:szCs w:val="28"/>
              </w:rPr>
            </w:pPr>
          </w:p>
        </w:tc>
        <w:tc>
          <w:tcPr>
            <w:tcW w:w="992" w:type="dxa"/>
            <w:shd w:val="clear" w:color="auto" w:fill="auto"/>
            <w:vAlign w:val="center"/>
          </w:tcPr>
          <w:p w:rsidR="00E13977" w:rsidRDefault="00873FE9" w:rsidP="00B53E02">
            <w:pPr>
              <w:jc w:val="right"/>
              <w:rPr>
                <w:szCs w:val="28"/>
                <w:lang w:val="en-US"/>
              </w:rPr>
            </w:pPr>
            <w:r>
              <w:rPr>
                <w:szCs w:val="28"/>
                <w:lang w:val="en-US"/>
              </w:rPr>
              <w:t>Câu 4,5</w:t>
            </w:r>
          </w:p>
          <w:p w:rsidR="00873FE9" w:rsidRPr="00873FE9" w:rsidRDefault="00873FE9" w:rsidP="00B53E02">
            <w:pPr>
              <w:jc w:val="right"/>
              <w:rPr>
                <w:szCs w:val="28"/>
                <w:lang w:val="en-US"/>
              </w:rPr>
            </w:pPr>
            <w:r>
              <w:rPr>
                <w:szCs w:val="28"/>
                <w:lang w:val="en-US"/>
              </w:rPr>
              <w:t>2</w:t>
            </w:r>
          </w:p>
        </w:tc>
        <w:tc>
          <w:tcPr>
            <w:tcW w:w="817" w:type="dxa"/>
            <w:shd w:val="clear" w:color="auto" w:fill="auto"/>
            <w:vAlign w:val="center"/>
          </w:tcPr>
          <w:p w:rsidR="00E13977" w:rsidRPr="0096520F" w:rsidRDefault="00E13977" w:rsidP="00B53E02">
            <w:pPr>
              <w:jc w:val="center"/>
              <w:rPr>
                <w:szCs w:val="28"/>
              </w:rPr>
            </w:pPr>
          </w:p>
        </w:tc>
        <w:tc>
          <w:tcPr>
            <w:tcW w:w="900" w:type="dxa"/>
            <w:shd w:val="clear" w:color="auto" w:fill="auto"/>
            <w:vAlign w:val="center"/>
          </w:tcPr>
          <w:p w:rsidR="00E13977" w:rsidRPr="0096520F" w:rsidRDefault="00E13977" w:rsidP="00B53E02">
            <w:pPr>
              <w:jc w:val="center"/>
              <w:rPr>
                <w:szCs w:val="28"/>
              </w:rPr>
            </w:pPr>
          </w:p>
        </w:tc>
        <w:tc>
          <w:tcPr>
            <w:tcW w:w="900" w:type="dxa"/>
            <w:shd w:val="clear" w:color="auto" w:fill="auto"/>
            <w:vAlign w:val="center"/>
          </w:tcPr>
          <w:p w:rsidR="00E13977" w:rsidRPr="0096520F" w:rsidRDefault="00E13977" w:rsidP="00B53E02">
            <w:pPr>
              <w:jc w:val="center"/>
              <w:rPr>
                <w:szCs w:val="28"/>
              </w:rPr>
            </w:pPr>
          </w:p>
        </w:tc>
        <w:tc>
          <w:tcPr>
            <w:tcW w:w="1179" w:type="dxa"/>
            <w:shd w:val="clear" w:color="auto" w:fill="auto"/>
            <w:vAlign w:val="center"/>
          </w:tcPr>
          <w:p w:rsidR="00FA6D4C" w:rsidRDefault="00873FE9" w:rsidP="00FA6D4C">
            <w:pPr>
              <w:jc w:val="right"/>
              <w:rPr>
                <w:b/>
                <w:szCs w:val="28"/>
                <w:lang w:val="en-US"/>
              </w:rPr>
            </w:pPr>
            <w:r>
              <w:rPr>
                <w:b/>
                <w:szCs w:val="28"/>
                <w:lang w:val="en-US"/>
              </w:rPr>
              <w:t xml:space="preserve">2 câu </w:t>
            </w:r>
          </w:p>
          <w:p w:rsidR="00873FE9" w:rsidRPr="00FA6D4C" w:rsidRDefault="00873FE9" w:rsidP="00FA6D4C">
            <w:pPr>
              <w:jc w:val="right"/>
              <w:rPr>
                <w:b/>
                <w:szCs w:val="28"/>
                <w:lang w:val="en-US"/>
              </w:rPr>
            </w:pPr>
            <w:r>
              <w:rPr>
                <w:b/>
                <w:szCs w:val="28"/>
                <w:lang w:val="en-US"/>
              </w:rPr>
              <w:t>2 đ</w:t>
            </w:r>
          </w:p>
        </w:tc>
      </w:tr>
      <w:tr w:rsidR="00E13977" w:rsidRPr="0096520F" w:rsidTr="00B53E02">
        <w:trPr>
          <w:trHeight w:val="454"/>
          <w:jc w:val="center"/>
        </w:trPr>
        <w:tc>
          <w:tcPr>
            <w:tcW w:w="2340" w:type="dxa"/>
            <w:shd w:val="clear" w:color="auto" w:fill="auto"/>
            <w:vAlign w:val="center"/>
          </w:tcPr>
          <w:p w:rsidR="00E13977" w:rsidRPr="006B1EC4" w:rsidRDefault="006B1EC4" w:rsidP="00B53E02">
            <w:pPr>
              <w:rPr>
                <w:szCs w:val="28"/>
                <w:lang w:val="en-US"/>
              </w:rPr>
            </w:pPr>
            <w:r>
              <w:rPr>
                <w:szCs w:val="28"/>
                <w:lang w:val="en-US"/>
              </w:rPr>
              <w:t>Thêm hình ảnh để minh họa</w:t>
            </w:r>
          </w:p>
        </w:tc>
        <w:tc>
          <w:tcPr>
            <w:tcW w:w="1094" w:type="dxa"/>
            <w:shd w:val="clear" w:color="auto" w:fill="auto"/>
            <w:vAlign w:val="center"/>
          </w:tcPr>
          <w:p w:rsidR="00E13977" w:rsidRPr="0096520F" w:rsidRDefault="00E13977" w:rsidP="00B53E02">
            <w:pPr>
              <w:jc w:val="right"/>
              <w:rPr>
                <w:szCs w:val="28"/>
              </w:rPr>
            </w:pPr>
          </w:p>
        </w:tc>
        <w:tc>
          <w:tcPr>
            <w:tcW w:w="808" w:type="dxa"/>
            <w:shd w:val="clear" w:color="auto" w:fill="auto"/>
            <w:vAlign w:val="center"/>
          </w:tcPr>
          <w:p w:rsidR="00E13977" w:rsidRPr="0096520F" w:rsidRDefault="00E13977" w:rsidP="00B53E02">
            <w:pPr>
              <w:jc w:val="center"/>
              <w:rPr>
                <w:szCs w:val="28"/>
              </w:rPr>
            </w:pPr>
          </w:p>
        </w:tc>
        <w:tc>
          <w:tcPr>
            <w:tcW w:w="992" w:type="dxa"/>
            <w:shd w:val="clear" w:color="auto" w:fill="auto"/>
            <w:vAlign w:val="center"/>
          </w:tcPr>
          <w:p w:rsidR="00C72551" w:rsidRPr="00791D05" w:rsidRDefault="00C72551" w:rsidP="00B53E02">
            <w:pPr>
              <w:jc w:val="right"/>
              <w:rPr>
                <w:szCs w:val="28"/>
                <w:lang w:val="en-US"/>
              </w:rPr>
            </w:pPr>
          </w:p>
        </w:tc>
        <w:tc>
          <w:tcPr>
            <w:tcW w:w="817" w:type="dxa"/>
            <w:shd w:val="clear" w:color="auto" w:fill="auto"/>
            <w:vAlign w:val="center"/>
          </w:tcPr>
          <w:p w:rsidR="00E13977" w:rsidRDefault="00873FE9" w:rsidP="00B53E02">
            <w:pPr>
              <w:jc w:val="center"/>
              <w:rPr>
                <w:szCs w:val="28"/>
                <w:lang w:val="en-US"/>
              </w:rPr>
            </w:pPr>
            <w:r>
              <w:rPr>
                <w:szCs w:val="28"/>
                <w:lang w:val="en-US"/>
              </w:rPr>
              <w:t>Câu 1</w:t>
            </w:r>
          </w:p>
          <w:p w:rsidR="00873FE9" w:rsidRPr="00873FE9" w:rsidRDefault="00873FE9" w:rsidP="00B53E02">
            <w:pPr>
              <w:jc w:val="center"/>
              <w:rPr>
                <w:szCs w:val="28"/>
                <w:lang w:val="en-US"/>
              </w:rPr>
            </w:pPr>
            <w:r>
              <w:rPr>
                <w:szCs w:val="28"/>
                <w:lang w:val="en-US"/>
              </w:rPr>
              <w:t>1</w:t>
            </w:r>
          </w:p>
        </w:tc>
        <w:tc>
          <w:tcPr>
            <w:tcW w:w="900" w:type="dxa"/>
            <w:shd w:val="clear" w:color="auto" w:fill="auto"/>
            <w:vAlign w:val="center"/>
          </w:tcPr>
          <w:p w:rsidR="00FA6D4C" w:rsidRPr="00FA6D4C" w:rsidRDefault="00FA6D4C" w:rsidP="00FA6D4C">
            <w:pPr>
              <w:rPr>
                <w:szCs w:val="28"/>
                <w:lang w:val="en-US"/>
              </w:rPr>
            </w:pPr>
          </w:p>
        </w:tc>
        <w:tc>
          <w:tcPr>
            <w:tcW w:w="900" w:type="dxa"/>
            <w:shd w:val="clear" w:color="auto" w:fill="auto"/>
            <w:vAlign w:val="center"/>
          </w:tcPr>
          <w:p w:rsidR="00E13977" w:rsidRPr="00C72551" w:rsidRDefault="00E13977" w:rsidP="00B53E02">
            <w:pPr>
              <w:jc w:val="right"/>
              <w:rPr>
                <w:szCs w:val="28"/>
                <w:lang w:val="en-US"/>
              </w:rPr>
            </w:pPr>
          </w:p>
        </w:tc>
        <w:tc>
          <w:tcPr>
            <w:tcW w:w="1179" w:type="dxa"/>
            <w:shd w:val="clear" w:color="auto" w:fill="auto"/>
            <w:vAlign w:val="center"/>
          </w:tcPr>
          <w:p w:rsidR="00FA6D4C" w:rsidRPr="00FA6D4C" w:rsidRDefault="00873FE9" w:rsidP="00B53E02">
            <w:pPr>
              <w:jc w:val="right"/>
              <w:rPr>
                <w:b/>
                <w:szCs w:val="28"/>
                <w:lang w:val="en-US"/>
              </w:rPr>
            </w:pPr>
            <w:r>
              <w:rPr>
                <w:b/>
                <w:szCs w:val="28"/>
                <w:lang w:val="en-US"/>
              </w:rPr>
              <w:t>1 câu 1đ</w:t>
            </w:r>
          </w:p>
        </w:tc>
      </w:tr>
      <w:tr w:rsidR="00FA6D4C" w:rsidRPr="0096520F" w:rsidTr="00B53E02">
        <w:trPr>
          <w:trHeight w:val="454"/>
          <w:jc w:val="center"/>
        </w:trPr>
        <w:tc>
          <w:tcPr>
            <w:tcW w:w="2340" w:type="dxa"/>
            <w:shd w:val="clear" w:color="auto" w:fill="auto"/>
            <w:vAlign w:val="center"/>
          </w:tcPr>
          <w:p w:rsidR="00FA6D4C" w:rsidRDefault="00FA6D4C" w:rsidP="00B53E02">
            <w:pPr>
              <w:rPr>
                <w:szCs w:val="28"/>
                <w:lang w:val="en-US"/>
              </w:rPr>
            </w:pPr>
            <w:r>
              <w:rPr>
                <w:szCs w:val="28"/>
                <w:lang w:val="en-US"/>
              </w:rPr>
              <w:t>Thông tin đa phương tiện</w:t>
            </w:r>
          </w:p>
        </w:tc>
        <w:tc>
          <w:tcPr>
            <w:tcW w:w="1094" w:type="dxa"/>
            <w:shd w:val="clear" w:color="auto" w:fill="auto"/>
            <w:vAlign w:val="center"/>
          </w:tcPr>
          <w:p w:rsidR="00FA6D4C" w:rsidRDefault="00FA6D4C" w:rsidP="00B53E02">
            <w:pPr>
              <w:jc w:val="right"/>
              <w:rPr>
                <w:szCs w:val="28"/>
                <w:lang w:val="en-US"/>
              </w:rPr>
            </w:pPr>
          </w:p>
        </w:tc>
        <w:tc>
          <w:tcPr>
            <w:tcW w:w="808" w:type="dxa"/>
            <w:shd w:val="clear" w:color="auto" w:fill="auto"/>
            <w:vAlign w:val="center"/>
          </w:tcPr>
          <w:p w:rsidR="00FA6D4C" w:rsidRPr="0096520F" w:rsidRDefault="00FA6D4C" w:rsidP="00B53E02">
            <w:pPr>
              <w:jc w:val="center"/>
              <w:rPr>
                <w:szCs w:val="28"/>
              </w:rPr>
            </w:pPr>
          </w:p>
        </w:tc>
        <w:tc>
          <w:tcPr>
            <w:tcW w:w="992" w:type="dxa"/>
            <w:shd w:val="clear" w:color="auto" w:fill="auto"/>
            <w:vAlign w:val="center"/>
          </w:tcPr>
          <w:p w:rsidR="00FA6D4C" w:rsidRDefault="00FA6D4C" w:rsidP="00B53E02">
            <w:pPr>
              <w:jc w:val="right"/>
              <w:rPr>
                <w:szCs w:val="28"/>
                <w:lang w:val="en-US"/>
              </w:rPr>
            </w:pPr>
          </w:p>
        </w:tc>
        <w:tc>
          <w:tcPr>
            <w:tcW w:w="817" w:type="dxa"/>
            <w:shd w:val="clear" w:color="auto" w:fill="auto"/>
            <w:vAlign w:val="center"/>
          </w:tcPr>
          <w:p w:rsidR="00FA6D4C" w:rsidRDefault="00873FE9" w:rsidP="00B53E02">
            <w:pPr>
              <w:jc w:val="center"/>
              <w:rPr>
                <w:szCs w:val="28"/>
                <w:lang w:val="en-US"/>
              </w:rPr>
            </w:pPr>
            <w:r>
              <w:rPr>
                <w:szCs w:val="28"/>
                <w:lang w:val="en-US"/>
              </w:rPr>
              <w:t xml:space="preserve">Câu 2 </w:t>
            </w:r>
          </w:p>
          <w:p w:rsidR="00873FE9" w:rsidRPr="00FA6D4C" w:rsidRDefault="00873FE9" w:rsidP="00B53E02">
            <w:pPr>
              <w:jc w:val="center"/>
              <w:rPr>
                <w:szCs w:val="28"/>
                <w:lang w:val="en-US"/>
              </w:rPr>
            </w:pPr>
            <w:r>
              <w:rPr>
                <w:szCs w:val="28"/>
                <w:lang w:val="en-US"/>
              </w:rPr>
              <w:t>2</w:t>
            </w:r>
          </w:p>
        </w:tc>
        <w:tc>
          <w:tcPr>
            <w:tcW w:w="900" w:type="dxa"/>
            <w:shd w:val="clear" w:color="auto" w:fill="auto"/>
            <w:vAlign w:val="center"/>
          </w:tcPr>
          <w:p w:rsidR="00FA6D4C" w:rsidRPr="00FA6D4C" w:rsidRDefault="00FA6D4C" w:rsidP="00B53E02">
            <w:pPr>
              <w:jc w:val="center"/>
              <w:rPr>
                <w:szCs w:val="28"/>
                <w:lang w:val="en-US"/>
              </w:rPr>
            </w:pPr>
          </w:p>
        </w:tc>
        <w:tc>
          <w:tcPr>
            <w:tcW w:w="900" w:type="dxa"/>
            <w:shd w:val="clear" w:color="auto" w:fill="auto"/>
            <w:vAlign w:val="center"/>
          </w:tcPr>
          <w:p w:rsidR="00C72551" w:rsidRPr="0096520F" w:rsidRDefault="00C72551" w:rsidP="00B53E02">
            <w:pPr>
              <w:jc w:val="right"/>
              <w:rPr>
                <w:szCs w:val="28"/>
              </w:rPr>
            </w:pPr>
          </w:p>
        </w:tc>
        <w:tc>
          <w:tcPr>
            <w:tcW w:w="1179" w:type="dxa"/>
            <w:shd w:val="clear" w:color="auto" w:fill="auto"/>
            <w:vAlign w:val="center"/>
          </w:tcPr>
          <w:p w:rsidR="00FA6D4C" w:rsidRPr="00FA6D4C" w:rsidRDefault="00873FE9" w:rsidP="00B53E02">
            <w:pPr>
              <w:jc w:val="right"/>
              <w:rPr>
                <w:b/>
                <w:szCs w:val="28"/>
                <w:lang w:val="en-US"/>
              </w:rPr>
            </w:pPr>
            <w:r>
              <w:rPr>
                <w:b/>
                <w:szCs w:val="28"/>
                <w:lang w:val="en-US"/>
              </w:rPr>
              <w:t>1 câu 2đ</w:t>
            </w:r>
          </w:p>
        </w:tc>
      </w:tr>
      <w:tr w:rsidR="00791D05" w:rsidRPr="0096520F" w:rsidTr="00B53E02">
        <w:trPr>
          <w:trHeight w:val="454"/>
          <w:jc w:val="center"/>
        </w:trPr>
        <w:tc>
          <w:tcPr>
            <w:tcW w:w="2340" w:type="dxa"/>
            <w:shd w:val="clear" w:color="auto" w:fill="auto"/>
            <w:vAlign w:val="center"/>
          </w:tcPr>
          <w:p w:rsidR="00791D05" w:rsidRDefault="00F02EA7" w:rsidP="00B53E02">
            <w:pPr>
              <w:rPr>
                <w:szCs w:val="28"/>
                <w:lang w:val="en-US"/>
              </w:rPr>
            </w:pPr>
            <w:r>
              <w:rPr>
                <w:szCs w:val="28"/>
                <w:lang w:val="en-US"/>
              </w:rPr>
              <w:t>Phần mềm xử lý âm thanh</w:t>
            </w:r>
          </w:p>
        </w:tc>
        <w:tc>
          <w:tcPr>
            <w:tcW w:w="1094" w:type="dxa"/>
            <w:shd w:val="clear" w:color="auto" w:fill="auto"/>
            <w:vAlign w:val="center"/>
          </w:tcPr>
          <w:p w:rsidR="00C72551" w:rsidRPr="00791D05" w:rsidRDefault="00C72551" w:rsidP="00B53E02">
            <w:pPr>
              <w:jc w:val="right"/>
              <w:rPr>
                <w:szCs w:val="28"/>
                <w:lang w:val="en-US"/>
              </w:rPr>
            </w:pPr>
          </w:p>
        </w:tc>
        <w:tc>
          <w:tcPr>
            <w:tcW w:w="808" w:type="dxa"/>
            <w:shd w:val="clear" w:color="auto" w:fill="auto"/>
            <w:vAlign w:val="center"/>
          </w:tcPr>
          <w:p w:rsidR="00791D05" w:rsidRPr="0096520F" w:rsidRDefault="00791D05" w:rsidP="00B53E02">
            <w:pPr>
              <w:jc w:val="center"/>
              <w:rPr>
                <w:szCs w:val="28"/>
              </w:rPr>
            </w:pPr>
          </w:p>
        </w:tc>
        <w:tc>
          <w:tcPr>
            <w:tcW w:w="992" w:type="dxa"/>
            <w:shd w:val="clear" w:color="auto" w:fill="auto"/>
            <w:vAlign w:val="center"/>
          </w:tcPr>
          <w:p w:rsidR="00791D05" w:rsidRDefault="00791D05" w:rsidP="00B53E02">
            <w:pPr>
              <w:jc w:val="right"/>
              <w:rPr>
                <w:szCs w:val="28"/>
                <w:lang w:val="en-US"/>
              </w:rPr>
            </w:pPr>
          </w:p>
        </w:tc>
        <w:tc>
          <w:tcPr>
            <w:tcW w:w="817" w:type="dxa"/>
            <w:shd w:val="clear" w:color="auto" w:fill="auto"/>
            <w:vAlign w:val="center"/>
          </w:tcPr>
          <w:p w:rsidR="00791D05" w:rsidRDefault="00873FE9" w:rsidP="00B53E02">
            <w:pPr>
              <w:jc w:val="center"/>
              <w:rPr>
                <w:szCs w:val="28"/>
                <w:lang w:val="en-US"/>
              </w:rPr>
            </w:pPr>
            <w:r>
              <w:rPr>
                <w:szCs w:val="28"/>
                <w:lang w:val="en-US"/>
              </w:rPr>
              <w:t>Câu 3</w:t>
            </w:r>
          </w:p>
          <w:p w:rsidR="00873FE9" w:rsidRPr="00873FE9" w:rsidRDefault="00873FE9" w:rsidP="00B53E02">
            <w:pPr>
              <w:jc w:val="center"/>
              <w:rPr>
                <w:szCs w:val="28"/>
                <w:lang w:val="en-US"/>
              </w:rPr>
            </w:pPr>
            <w:r>
              <w:rPr>
                <w:szCs w:val="28"/>
                <w:lang w:val="en-US"/>
              </w:rPr>
              <w:t>2</w:t>
            </w:r>
          </w:p>
        </w:tc>
        <w:tc>
          <w:tcPr>
            <w:tcW w:w="900" w:type="dxa"/>
            <w:shd w:val="clear" w:color="auto" w:fill="auto"/>
            <w:vAlign w:val="center"/>
          </w:tcPr>
          <w:p w:rsidR="00791D05" w:rsidRPr="0096520F" w:rsidRDefault="00791D05" w:rsidP="00B53E02">
            <w:pPr>
              <w:jc w:val="center"/>
              <w:rPr>
                <w:szCs w:val="28"/>
              </w:rPr>
            </w:pPr>
          </w:p>
        </w:tc>
        <w:tc>
          <w:tcPr>
            <w:tcW w:w="900" w:type="dxa"/>
            <w:shd w:val="clear" w:color="auto" w:fill="auto"/>
            <w:vAlign w:val="center"/>
          </w:tcPr>
          <w:p w:rsidR="00791D05" w:rsidRPr="0096520F" w:rsidRDefault="00791D05" w:rsidP="00B53E02">
            <w:pPr>
              <w:jc w:val="right"/>
              <w:rPr>
                <w:szCs w:val="28"/>
              </w:rPr>
            </w:pPr>
          </w:p>
        </w:tc>
        <w:tc>
          <w:tcPr>
            <w:tcW w:w="1179" w:type="dxa"/>
            <w:shd w:val="clear" w:color="auto" w:fill="auto"/>
            <w:vAlign w:val="center"/>
          </w:tcPr>
          <w:p w:rsidR="00FA6D4C" w:rsidRDefault="00873FE9" w:rsidP="00B53E02">
            <w:pPr>
              <w:jc w:val="right"/>
              <w:rPr>
                <w:b/>
                <w:szCs w:val="28"/>
                <w:lang w:val="en-US"/>
              </w:rPr>
            </w:pPr>
            <w:r>
              <w:rPr>
                <w:b/>
                <w:szCs w:val="28"/>
                <w:lang w:val="en-US"/>
              </w:rPr>
              <w:t>1 câu</w:t>
            </w:r>
          </w:p>
          <w:p w:rsidR="00873FE9" w:rsidRPr="00FA6D4C" w:rsidRDefault="00873FE9" w:rsidP="00B53E02">
            <w:pPr>
              <w:jc w:val="right"/>
              <w:rPr>
                <w:b/>
                <w:szCs w:val="28"/>
                <w:lang w:val="en-US"/>
              </w:rPr>
            </w:pPr>
            <w:r>
              <w:rPr>
                <w:b/>
                <w:szCs w:val="28"/>
                <w:lang w:val="en-US"/>
              </w:rPr>
              <w:t>2đ</w:t>
            </w:r>
          </w:p>
        </w:tc>
      </w:tr>
      <w:tr w:rsidR="00873FE9" w:rsidRPr="0096520F" w:rsidTr="00B53E02">
        <w:trPr>
          <w:trHeight w:val="454"/>
          <w:jc w:val="center"/>
        </w:trPr>
        <w:tc>
          <w:tcPr>
            <w:tcW w:w="2340" w:type="dxa"/>
            <w:shd w:val="clear" w:color="auto" w:fill="auto"/>
            <w:vAlign w:val="center"/>
          </w:tcPr>
          <w:p w:rsidR="00873FE9" w:rsidRPr="0096520F" w:rsidRDefault="00873FE9" w:rsidP="00873FE9">
            <w:pPr>
              <w:jc w:val="center"/>
              <w:rPr>
                <w:b/>
                <w:szCs w:val="28"/>
              </w:rPr>
            </w:pPr>
            <w:r w:rsidRPr="0096520F">
              <w:rPr>
                <w:b/>
                <w:szCs w:val="28"/>
              </w:rPr>
              <w:t>TỔNG</w:t>
            </w:r>
          </w:p>
        </w:tc>
        <w:tc>
          <w:tcPr>
            <w:tcW w:w="1094" w:type="dxa"/>
            <w:shd w:val="clear" w:color="auto" w:fill="auto"/>
            <w:vAlign w:val="center"/>
          </w:tcPr>
          <w:p w:rsidR="00873FE9" w:rsidRDefault="00873FE9" w:rsidP="00873FE9">
            <w:pPr>
              <w:rPr>
                <w:b/>
                <w:szCs w:val="28"/>
                <w:lang w:val="en-US"/>
              </w:rPr>
            </w:pPr>
            <w:r>
              <w:rPr>
                <w:b/>
                <w:szCs w:val="28"/>
                <w:lang w:val="en-US"/>
              </w:rPr>
              <w:t>3 câu</w:t>
            </w:r>
          </w:p>
          <w:p w:rsidR="00873FE9" w:rsidRPr="00C72551" w:rsidRDefault="00873FE9" w:rsidP="00873FE9">
            <w:pPr>
              <w:jc w:val="right"/>
              <w:rPr>
                <w:b/>
                <w:szCs w:val="28"/>
                <w:lang w:val="en-US"/>
              </w:rPr>
            </w:pPr>
            <w:r>
              <w:rPr>
                <w:b/>
                <w:szCs w:val="28"/>
                <w:lang w:val="en-US"/>
              </w:rPr>
              <w:t>3đ</w:t>
            </w:r>
          </w:p>
        </w:tc>
        <w:tc>
          <w:tcPr>
            <w:tcW w:w="808" w:type="dxa"/>
            <w:shd w:val="clear" w:color="auto" w:fill="auto"/>
            <w:vAlign w:val="center"/>
          </w:tcPr>
          <w:p w:rsidR="00873FE9" w:rsidRPr="0096520F" w:rsidRDefault="00873FE9" w:rsidP="00873FE9">
            <w:pPr>
              <w:jc w:val="right"/>
              <w:rPr>
                <w:b/>
                <w:szCs w:val="28"/>
              </w:rPr>
            </w:pPr>
          </w:p>
        </w:tc>
        <w:tc>
          <w:tcPr>
            <w:tcW w:w="992" w:type="dxa"/>
            <w:shd w:val="clear" w:color="auto" w:fill="auto"/>
            <w:vAlign w:val="center"/>
          </w:tcPr>
          <w:p w:rsidR="00873FE9" w:rsidRDefault="00873FE9" w:rsidP="00873FE9">
            <w:pPr>
              <w:rPr>
                <w:b/>
                <w:szCs w:val="28"/>
                <w:lang w:val="en-US"/>
              </w:rPr>
            </w:pPr>
            <w:r>
              <w:rPr>
                <w:b/>
                <w:szCs w:val="28"/>
                <w:lang w:val="en-US"/>
              </w:rPr>
              <w:t>2 câu</w:t>
            </w:r>
          </w:p>
          <w:p w:rsidR="00873FE9" w:rsidRPr="00C72551" w:rsidRDefault="00873FE9" w:rsidP="00873FE9">
            <w:pPr>
              <w:jc w:val="right"/>
              <w:rPr>
                <w:b/>
                <w:szCs w:val="28"/>
                <w:lang w:val="en-US"/>
              </w:rPr>
            </w:pPr>
            <w:r>
              <w:rPr>
                <w:b/>
                <w:szCs w:val="28"/>
                <w:lang w:val="en-US"/>
              </w:rPr>
              <w:t>2đ</w:t>
            </w:r>
          </w:p>
        </w:tc>
        <w:tc>
          <w:tcPr>
            <w:tcW w:w="817" w:type="dxa"/>
            <w:shd w:val="clear" w:color="auto" w:fill="auto"/>
            <w:vAlign w:val="center"/>
          </w:tcPr>
          <w:p w:rsidR="00873FE9" w:rsidRDefault="00873FE9" w:rsidP="00873FE9">
            <w:pPr>
              <w:rPr>
                <w:b/>
                <w:szCs w:val="28"/>
                <w:lang w:val="en-US"/>
              </w:rPr>
            </w:pPr>
            <w:r>
              <w:rPr>
                <w:b/>
                <w:szCs w:val="28"/>
                <w:lang w:val="en-US"/>
              </w:rPr>
              <w:t>3câu</w:t>
            </w:r>
          </w:p>
          <w:p w:rsidR="00873FE9" w:rsidRPr="00C72551" w:rsidRDefault="00873FE9" w:rsidP="00873FE9">
            <w:pPr>
              <w:jc w:val="right"/>
              <w:rPr>
                <w:b/>
                <w:szCs w:val="28"/>
                <w:lang w:val="en-US"/>
              </w:rPr>
            </w:pPr>
            <w:r>
              <w:rPr>
                <w:b/>
                <w:szCs w:val="28"/>
                <w:lang w:val="en-US"/>
              </w:rPr>
              <w:t>5 đ</w:t>
            </w:r>
          </w:p>
        </w:tc>
        <w:tc>
          <w:tcPr>
            <w:tcW w:w="900" w:type="dxa"/>
            <w:shd w:val="clear" w:color="auto" w:fill="auto"/>
            <w:vAlign w:val="center"/>
          </w:tcPr>
          <w:p w:rsidR="00873FE9" w:rsidRPr="0096520F" w:rsidRDefault="00873FE9" w:rsidP="00873FE9">
            <w:pPr>
              <w:jc w:val="right"/>
              <w:rPr>
                <w:b/>
                <w:szCs w:val="28"/>
              </w:rPr>
            </w:pPr>
          </w:p>
        </w:tc>
        <w:tc>
          <w:tcPr>
            <w:tcW w:w="900" w:type="dxa"/>
            <w:shd w:val="clear" w:color="auto" w:fill="auto"/>
            <w:vAlign w:val="center"/>
          </w:tcPr>
          <w:p w:rsidR="00873FE9" w:rsidRPr="00C72551" w:rsidRDefault="00873FE9" w:rsidP="00873FE9">
            <w:pPr>
              <w:jc w:val="right"/>
              <w:rPr>
                <w:b/>
                <w:szCs w:val="28"/>
                <w:lang w:val="en-US"/>
              </w:rPr>
            </w:pPr>
          </w:p>
        </w:tc>
        <w:tc>
          <w:tcPr>
            <w:tcW w:w="1179" w:type="dxa"/>
            <w:shd w:val="clear" w:color="auto" w:fill="auto"/>
            <w:vAlign w:val="center"/>
          </w:tcPr>
          <w:p w:rsidR="00873FE9" w:rsidRDefault="00873FE9" w:rsidP="00873FE9">
            <w:pPr>
              <w:rPr>
                <w:b/>
                <w:szCs w:val="28"/>
                <w:lang w:val="en-US"/>
              </w:rPr>
            </w:pPr>
            <w:r>
              <w:rPr>
                <w:b/>
                <w:szCs w:val="28"/>
                <w:lang w:val="en-US"/>
              </w:rPr>
              <w:t>8 câu</w:t>
            </w:r>
          </w:p>
          <w:p w:rsidR="00873FE9" w:rsidRPr="00C72551" w:rsidRDefault="00873FE9" w:rsidP="00873FE9">
            <w:pPr>
              <w:jc w:val="right"/>
              <w:rPr>
                <w:b/>
                <w:szCs w:val="28"/>
                <w:lang w:val="en-US"/>
              </w:rPr>
            </w:pPr>
            <w:r>
              <w:rPr>
                <w:b/>
                <w:szCs w:val="28"/>
                <w:lang w:val="en-US"/>
              </w:rPr>
              <w:t>10đ</w:t>
            </w:r>
          </w:p>
        </w:tc>
      </w:tr>
    </w:tbl>
    <w:p w:rsidR="008806C2" w:rsidRPr="00B40521" w:rsidRDefault="008806C2" w:rsidP="00C72551">
      <w:pPr>
        <w:rPr>
          <w:szCs w:val="28"/>
        </w:rPr>
      </w:pPr>
    </w:p>
    <w:p w:rsidR="00F02EA7" w:rsidRPr="00B40521" w:rsidRDefault="00F02EA7" w:rsidP="00F02EA7">
      <w:pPr>
        <w:ind w:left="360"/>
        <w:rPr>
          <w:szCs w:val="28"/>
        </w:rPr>
      </w:pPr>
      <w:r w:rsidRPr="00B40521">
        <w:rPr>
          <w:b/>
          <w:szCs w:val="28"/>
        </w:rPr>
        <w:t xml:space="preserve">I. Trắc nghiệm </w:t>
      </w:r>
      <w:r w:rsidRPr="00B40521">
        <w:rPr>
          <w:szCs w:val="28"/>
        </w:rPr>
        <w:t>(5,0 điểm)</w:t>
      </w:r>
    </w:p>
    <w:p w:rsidR="00F02EA7" w:rsidRPr="00B40521" w:rsidRDefault="00F02EA7" w:rsidP="00F02EA7">
      <w:pPr>
        <w:ind w:left="360"/>
        <w:rPr>
          <w:b/>
          <w:i/>
          <w:szCs w:val="28"/>
        </w:rPr>
      </w:pPr>
      <w:r w:rsidRPr="00B40521">
        <w:rPr>
          <w:i/>
          <w:szCs w:val="28"/>
        </w:rPr>
        <w:t>( Khoanh tròn đáp án đứng trước câu trả lời đúng)</w:t>
      </w:r>
    </w:p>
    <w:p w:rsidR="00F02EA7" w:rsidRPr="00693639" w:rsidRDefault="00F02EA7" w:rsidP="00F02EA7">
      <w:pPr>
        <w:pStyle w:val="NormalWeb"/>
        <w:shd w:val="clear" w:color="auto" w:fill="FFFFFF"/>
        <w:spacing w:before="0" w:beforeAutospacing="0" w:after="150" w:afterAutospacing="0"/>
        <w:ind w:firstLine="720"/>
        <w:rPr>
          <w:color w:val="333333"/>
          <w:sz w:val="28"/>
          <w:szCs w:val="28"/>
        </w:rPr>
      </w:pPr>
      <w:r w:rsidRPr="00693639">
        <w:rPr>
          <w:b/>
          <w:bCs/>
          <w:i/>
          <w:sz w:val="28"/>
          <w:szCs w:val="28"/>
        </w:rPr>
        <w:t>Câu 1:</w:t>
      </w:r>
      <w:r w:rsidRPr="00693639">
        <w:rPr>
          <w:bCs/>
          <w:sz w:val="28"/>
          <w:szCs w:val="28"/>
        </w:rPr>
        <w:t xml:space="preserve"> </w:t>
      </w:r>
      <w:r w:rsidRPr="00693639">
        <w:rPr>
          <w:color w:val="333333"/>
          <w:sz w:val="28"/>
          <w:szCs w:val="28"/>
        </w:rPr>
        <w:t>Dữ liệu nào sau đây có thể được tích hợp trong siêu văn bản?</w:t>
      </w:r>
    </w:p>
    <w:p w:rsidR="00F02EA7" w:rsidRPr="00693639" w:rsidRDefault="00F02EA7" w:rsidP="00F02EA7">
      <w:pPr>
        <w:pStyle w:val="NormalWeb"/>
        <w:shd w:val="clear" w:color="auto" w:fill="FFFFFF"/>
        <w:spacing w:before="0" w:beforeAutospacing="0" w:after="150" w:afterAutospacing="0"/>
        <w:ind w:firstLine="720"/>
        <w:rPr>
          <w:color w:val="333333"/>
          <w:sz w:val="28"/>
          <w:szCs w:val="28"/>
        </w:rPr>
      </w:pPr>
      <w:r>
        <w:rPr>
          <w:b/>
          <w:bCs/>
          <w:color w:val="333333"/>
          <w:sz w:val="28"/>
          <w:szCs w:val="28"/>
        </w:rPr>
        <w:t>a</w:t>
      </w:r>
      <w:r w:rsidRPr="00693639">
        <w:rPr>
          <w:b/>
          <w:bCs/>
          <w:color w:val="333333"/>
          <w:sz w:val="28"/>
          <w:szCs w:val="28"/>
        </w:rPr>
        <w:t>.</w:t>
      </w:r>
      <w:r w:rsidRPr="00693639">
        <w:rPr>
          <w:color w:val="333333"/>
          <w:sz w:val="28"/>
          <w:szCs w:val="28"/>
        </w:rPr>
        <w:t> Văn bản, hình ảnh;</w:t>
      </w:r>
      <w:r w:rsidRPr="00693639">
        <w:rPr>
          <w:color w:val="333333"/>
          <w:sz w:val="28"/>
          <w:szCs w:val="28"/>
        </w:rPr>
        <w:tab/>
      </w:r>
      <w:r w:rsidRPr="00693639">
        <w:rPr>
          <w:color w:val="333333"/>
          <w:sz w:val="28"/>
          <w:szCs w:val="28"/>
        </w:rPr>
        <w:tab/>
      </w:r>
      <w:r w:rsidRPr="00693639">
        <w:rPr>
          <w:color w:val="333333"/>
          <w:sz w:val="28"/>
          <w:szCs w:val="28"/>
        </w:rPr>
        <w:tab/>
      </w:r>
      <w:r w:rsidRPr="00693639">
        <w:rPr>
          <w:color w:val="333333"/>
          <w:sz w:val="28"/>
          <w:szCs w:val="28"/>
        </w:rPr>
        <w:tab/>
      </w:r>
      <w:r w:rsidRPr="00693639">
        <w:rPr>
          <w:color w:val="333333"/>
          <w:sz w:val="28"/>
          <w:szCs w:val="28"/>
        </w:rPr>
        <w:tab/>
      </w:r>
      <w:r>
        <w:rPr>
          <w:b/>
          <w:bCs/>
          <w:color w:val="333333"/>
          <w:sz w:val="28"/>
          <w:szCs w:val="28"/>
        </w:rPr>
        <w:t>b</w:t>
      </w:r>
      <w:r w:rsidRPr="00693639">
        <w:rPr>
          <w:b/>
          <w:bCs/>
          <w:color w:val="333333"/>
          <w:sz w:val="28"/>
          <w:szCs w:val="28"/>
        </w:rPr>
        <w:t>.</w:t>
      </w:r>
      <w:r w:rsidRPr="00693639">
        <w:rPr>
          <w:color w:val="333333"/>
          <w:sz w:val="28"/>
          <w:szCs w:val="28"/>
        </w:rPr>
        <w:t> Siêu liên kết;</w:t>
      </w:r>
    </w:p>
    <w:p w:rsidR="00F02EA7" w:rsidRPr="00693639" w:rsidRDefault="00F02EA7" w:rsidP="00F02EA7">
      <w:pPr>
        <w:pStyle w:val="NormalWeb"/>
        <w:shd w:val="clear" w:color="auto" w:fill="FFFFFF"/>
        <w:spacing w:before="0" w:beforeAutospacing="0" w:after="150" w:afterAutospacing="0"/>
        <w:ind w:firstLine="720"/>
        <w:rPr>
          <w:color w:val="333333"/>
          <w:sz w:val="28"/>
          <w:szCs w:val="28"/>
        </w:rPr>
      </w:pPr>
      <w:r>
        <w:rPr>
          <w:b/>
          <w:bCs/>
          <w:color w:val="333333"/>
          <w:sz w:val="28"/>
          <w:szCs w:val="28"/>
        </w:rPr>
        <w:t>c</w:t>
      </w:r>
      <w:r w:rsidRPr="00693639">
        <w:rPr>
          <w:b/>
          <w:bCs/>
          <w:color w:val="333333"/>
          <w:sz w:val="28"/>
          <w:szCs w:val="28"/>
        </w:rPr>
        <w:t>.</w:t>
      </w:r>
      <w:r w:rsidRPr="00693639">
        <w:rPr>
          <w:color w:val="333333"/>
          <w:sz w:val="28"/>
          <w:szCs w:val="28"/>
        </w:rPr>
        <w:t> Âm thanh, phim Video;</w:t>
      </w:r>
      <w:r w:rsidRPr="00693639">
        <w:rPr>
          <w:color w:val="333333"/>
          <w:sz w:val="28"/>
          <w:szCs w:val="28"/>
        </w:rPr>
        <w:tab/>
      </w:r>
      <w:r w:rsidRPr="00693639">
        <w:rPr>
          <w:color w:val="333333"/>
          <w:sz w:val="28"/>
          <w:szCs w:val="28"/>
        </w:rPr>
        <w:tab/>
      </w:r>
      <w:r w:rsidRPr="00693639">
        <w:rPr>
          <w:color w:val="333333"/>
          <w:sz w:val="28"/>
          <w:szCs w:val="28"/>
        </w:rPr>
        <w:tab/>
      </w:r>
      <w:r w:rsidRPr="00693639">
        <w:rPr>
          <w:color w:val="333333"/>
          <w:sz w:val="28"/>
          <w:szCs w:val="28"/>
        </w:rPr>
        <w:tab/>
      </w:r>
      <w:r>
        <w:rPr>
          <w:b/>
          <w:bCs/>
          <w:color w:val="333333"/>
          <w:sz w:val="28"/>
          <w:szCs w:val="28"/>
        </w:rPr>
        <w:t>d</w:t>
      </w:r>
      <w:r w:rsidRPr="00693639">
        <w:rPr>
          <w:b/>
          <w:bCs/>
          <w:color w:val="333333"/>
          <w:sz w:val="28"/>
          <w:szCs w:val="28"/>
        </w:rPr>
        <w:t>.</w:t>
      </w:r>
      <w:r w:rsidRPr="00693639">
        <w:rPr>
          <w:color w:val="333333"/>
          <w:sz w:val="28"/>
          <w:szCs w:val="28"/>
        </w:rPr>
        <w:t> Tất cảc đều đúng.</w:t>
      </w:r>
    </w:p>
    <w:p w:rsidR="00F02EA7" w:rsidRPr="00B40521" w:rsidRDefault="00F02EA7" w:rsidP="00F02EA7">
      <w:pPr>
        <w:ind w:firstLine="720"/>
        <w:jc w:val="both"/>
        <w:rPr>
          <w:bCs/>
          <w:szCs w:val="28"/>
        </w:rPr>
      </w:pPr>
      <w:r w:rsidRPr="00B40521">
        <w:rPr>
          <w:b/>
          <w:bCs/>
          <w:i/>
          <w:szCs w:val="28"/>
        </w:rPr>
        <w:t>Câu 2:</w:t>
      </w:r>
      <w:r w:rsidRPr="00B40521">
        <w:rPr>
          <w:bCs/>
          <w:szCs w:val="28"/>
        </w:rPr>
        <w:t xml:space="preserve"> Mạng LAN là mạng?</w:t>
      </w:r>
    </w:p>
    <w:p w:rsidR="00F02EA7" w:rsidRPr="00B40521" w:rsidRDefault="00F02EA7" w:rsidP="00F02EA7">
      <w:pPr>
        <w:ind w:firstLine="720"/>
        <w:jc w:val="both"/>
        <w:rPr>
          <w:bCs/>
          <w:szCs w:val="28"/>
        </w:rPr>
      </w:pPr>
      <w:r w:rsidRPr="00B40521">
        <w:rPr>
          <w:bCs/>
          <w:szCs w:val="28"/>
        </w:rPr>
        <w:t>a. Mạng diện rộng;</w:t>
      </w:r>
      <w:r w:rsidRPr="00B40521">
        <w:rPr>
          <w:bCs/>
          <w:szCs w:val="28"/>
        </w:rPr>
        <w:tab/>
      </w:r>
      <w:r w:rsidRPr="00B40521">
        <w:rPr>
          <w:bCs/>
          <w:szCs w:val="28"/>
        </w:rPr>
        <w:tab/>
      </w:r>
      <w:r w:rsidRPr="00B40521">
        <w:rPr>
          <w:bCs/>
          <w:szCs w:val="28"/>
        </w:rPr>
        <w:tab/>
      </w:r>
      <w:r w:rsidRPr="00B40521">
        <w:rPr>
          <w:bCs/>
          <w:szCs w:val="28"/>
        </w:rPr>
        <w:tab/>
      </w:r>
      <w:r w:rsidRPr="00B40521">
        <w:rPr>
          <w:bCs/>
          <w:szCs w:val="28"/>
        </w:rPr>
        <w:tab/>
      </w:r>
      <w:r>
        <w:rPr>
          <w:bCs/>
          <w:szCs w:val="28"/>
        </w:rPr>
        <w:tab/>
      </w:r>
      <w:r w:rsidRPr="00B40521">
        <w:rPr>
          <w:bCs/>
          <w:szCs w:val="28"/>
        </w:rPr>
        <w:t xml:space="preserve">b. Mạng diện hẹp; </w:t>
      </w:r>
    </w:p>
    <w:p w:rsidR="00F02EA7" w:rsidRPr="00B40521" w:rsidRDefault="00F02EA7" w:rsidP="00F02EA7">
      <w:pPr>
        <w:ind w:left="720"/>
        <w:jc w:val="both"/>
        <w:rPr>
          <w:bCs/>
          <w:szCs w:val="28"/>
        </w:rPr>
      </w:pPr>
      <w:r w:rsidRPr="00B40521">
        <w:rPr>
          <w:bCs/>
          <w:szCs w:val="28"/>
        </w:rPr>
        <w:t>c. Mạng cục bộ ;</w:t>
      </w:r>
      <w:r w:rsidRPr="00B40521">
        <w:rPr>
          <w:bCs/>
          <w:szCs w:val="28"/>
        </w:rPr>
        <w:tab/>
      </w:r>
      <w:r w:rsidRPr="00B40521">
        <w:rPr>
          <w:bCs/>
          <w:szCs w:val="28"/>
        </w:rPr>
        <w:tab/>
      </w:r>
      <w:r>
        <w:rPr>
          <w:bCs/>
          <w:szCs w:val="28"/>
        </w:rPr>
        <w:tab/>
      </w:r>
      <w:r w:rsidRPr="00B40521">
        <w:rPr>
          <w:bCs/>
          <w:szCs w:val="28"/>
        </w:rPr>
        <w:tab/>
      </w:r>
      <w:r w:rsidRPr="00B40521">
        <w:rPr>
          <w:bCs/>
          <w:szCs w:val="28"/>
        </w:rPr>
        <w:tab/>
      </w:r>
      <w:r w:rsidRPr="00B40521">
        <w:rPr>
          <w:bCs/>
          <w:szCs w:val="28"/>
        </w:rPr>
        <w:tab/>
        <w:t>d. Mạng nội bộ</w:t>
      </w:r>
    </w:p>
    <w:p w:rsidR="00F02EA7" w:rsidRPr="00B40521" w:rsidRDefault="00F02EA7" w:rsidP="00F02EA7">
      <w:pPr>
        <w:ind w:firstLine="720"/>
        <w:rPr>
          <w:bCs/>
          <w:szCs w:val="28"/>
        </w:rPr>
      </w:pPr>
      <w:r w:rsidRPr="00B40521">
        <w:rPr>
          <w:b/>
          <w:bCs/>
          <w:i/>
          <w:szCs w:val="28"/>
        </w:rPr>
        <w:t>Câu 3:</w:t>
      </w:r>
      <w:r w:rsidRPr="00B40521">
        <w:rPr>
          <w:bCs/>
          <w:szCs w:val="28"/>
        </w:rPr>
        <w:t xml:space="preserve"> WWW là gì?</w:t>
      </w:r>
    </w:p>
    <w:p w:rsidR="00F02EA7" w:rsidRPr="00B40521" w:rsidRDefault="00F02EA7" w:rsidP="00F02EA7">
      <w:pPr>
        <w:ind w:firstLine="720"/>
        <w:jc w:val="both"/>
        <w:rPr>
          <w:bCs/>
          <w:szCs w:val="28"/>
        </w:rPr>
      </w:pPr>
      <w:r w:rsidRPr="00B40521">
        <w:rPr>
          <w:bCs/>
          <w:szCs w:val="28"/>
        </w:rPr>
        <w:t xml:space="preserve">a.  </w:t>
      </w:r>
      <w:r w:rsidRPr="00B40521">
        <w:rPr>
          <w:color w:val="333333"/>
          <w:szCs w:val="28"/>
        </w:rPr>
        <w:t>World Wide Web</w:t>
      </w:r>
      <w:r w:rsidRPr="00B40521">
        <w:rPr>
          <w:bCs/>
          <w:szCs w:val="28"/>
        </w:rPr>
        <w:tab/>
      </w:r>
      <w:r w:rsidRPr="00B40521">
        <w:rPr>
          <w:bCs/>
          <w:szCs w:val="28"/>
        </w:rPr>
        <w:tab/>
      </w:r>
      <w:r w:rsidRPr="00B40521">
        <w:rPr>
          <w:bCs/>
          <w:szCs w:val="28"/>
        </w:rPr>
        <w:tab/>
      </w:r>
      <w:r w:rsidRPr="00B40521">
        <w:rPr>
          <w:bCs/>
          <w:szCs w:val="28"/>
        </w:rPr>
        <w:tab/>
      </w:r>
      <w:r w:rsidRPr="00B40521">
        <w:rPr>
          <w:bCs/>
          <w:szCs w:val="28"/>
        </w:rPr>
        <w:tab/>
        <w:t xml:space="preserve">b. </w:t>
      </w:r>
      <w:r w:rsidRPr="00B40521">
        <w:rPr>
          <w:color w:val="333333"/>
          <w:szCs w:val="28"/>
        </w:rPr>
        <w:t>World Web Wide</w:t>
      </w:r>
      <w:r w:rsidRPr="00B40521">
        <w:rPr>
          <w:bCs/>
          <w:szCs w:val="28"/>
        </w:rPr>
        <w:t xml:space="preserve"> </w:t>
      </w:r>
    </w:p>
    <w:p w:rsidR="00F02EA7" w:rsidRPr="00B40521" w:rsidRDefault="00F02EA7" w:rsidP="00F02EA7">
      <w:pPr>
        <w:ind w:firstLine="720"/>
        <w:jc w:val="both"/>
        <w:rPr>
          <w:bCs/>
          <w:szCs w:val="28"/>
        </w:rPr>
      </w:pPr>
      <w:r w:rsidRPr="00B40521">
        <w:rPr>
          <w:bCs/>
          <w:szCs w:val="28"/>
        </w:rPr>
        <w:t>c.</w:t>
      </w:r>
      <w:r w:rsidRPr="00B40521">
        <w:rPr>
          <w:color w:val="333333"/>
          <w:szCs w:val="28"/>
        </w:rPr>
        <w:t xml:space="preserve"> Web World Wide</w:t>
      </w:r>
      <w:r w:rsidRPr="00B40521">
        <w:rPr>
          <w:bCs/>
          <w:szCs w:val="28"/>
        </w:rPr>
        <w:tab/>
      </w:r>
      <w:r w:rsidRPr="00B40521">
        <w:rPr>
          <w:bCs/>
          <w:szCs w:val="28"/>
        </w:rPr>
        <w:tab/>
      </w:r>
      <w:r w:rsidRPr="00B40521">
        <w:rPr>
          <w:bCs/>
          <w:szCs w:val="28"/>
        </w:rPr>
        <w:tab/>
      </w:r>
      <w:r w:rsidRPr="00B40521">
        <w:rPr>
          <w:bCs/>
          <w:szCs w:val="28"/>
        </w:rPr>
        <w:tab/>
      </w:r>
      <w:r w:rsidRPr="00B40521">
        <w:rPr>
          <w:bCs/>
          <w:szCs w:val="28"/>
        </w:rPr>
        <w:tab/>
        <w:t xml:space="preserve">d. </w:t>
      </w:r>
      <w:r w:rsidRPr="00B40521">
        <w:rPr>
          <w:color w:val="333333"/>
          <w:szCs w:val="28"/>
        </w:rPr>
        <w:t>Wide Web World</w:t>
      </w:r>
    </w:p>
    <w:p w:rsidR="00F02EA7" w:rsidRPr="00B40521" w:rsidRDefault="00F02EA7" w:rsidP="00F02EA7">
      <w:pPr>
        <w:pStyle w:val="ListParagraph"/>
        <w:spacing w:after="0" w:line="240" w:lineRule="auto"/>
        <w:ind w:left="0" w:firstLine="720"/>
        <w:rPr>
          <w:rFonts w:ascii="Times New Roman" w:hAnsi="Times New Roman"/>
          <w:bCs/>
          <w:sz w:val="28"/>
          <w:szCs w:val="28"/>
        </w:rPr>
      </w:pPr>
      <w:r w:rsidRPr="00B40521">
        <w:rPr>
          <w:rFonts w:ascii="Times New Roman" w:hAnsi="Times New Roman"/>
          <w:b/>
          <w:bCs/>
          <w:i/>
          <w:sz w:val="28"/>
          <w:szCs w:val="28"/>
        </w:rPr>
        <w:t xml:space="preserve">Câu </w:t>
      </w:r>
      <w:r>
        <w:rPr>
          <w:rFonts w:ascii="Times New Roman" w:hAnsi="Times New Roman"/>
          <w:b/>
          <w:bCs/>
          <w:i/>
          <w:sz w:val="28"/>
          <w:szCs w:val="28"/>
        </w:rPr>
        <w:t>4</w:t>
      </w:r>
      <w:r w:rsidRPr="00B40521">
        <w:rPr>
          <w:rFonts w:ascii="Times New Roman" w:hAnsi="Times New Roman"/>
          <w:b/>
          <w:bCs/>
          <w:i/>
          <w:sz w:val="28"/>
          <w:szCs w:val="28"/>
        </w:rPr>
        <w:t>:</w:t>
      </w:r>
      <w:r w:rsidRPr="00B40521">
        <w:rPr>
          <w:rFonts w:ascii="Times New Roman" w:hAnsi="Times New Roman"/>
          <w:bCs/>
          <w:sz w:val="28"/>
          <w:szCs w:val="28"/>
        </w:rPr>
        <w:t xml:space="preserve"> Để trình chiếu ta nhấn phím nào trên bàn phím?</w:t>
      </w:r>
    </w:p>
    <w:p w:rsidR="00F02EA7" w:rsidRPr="00B40521" w:rsidRDefault="00F02EA7" w:rsidP="00F02EA7">
      <w:pPr>
        <w:ind w:firstLine="720"/>
        <w:rPr>
          <w:bCs/>
          <w:szCs w:val="28"/>
        </w:rPr>
      </w:pPr>
      <w:r w:rsidRPr="00B40521">
        <w:rPr>
          <w:bCs/>
          <w:szCs w:val="28"/>
          <w:lang w:eastAsia="en-SG"/>
        </w:rPr>
        <w:t>a. F3</w:t>
      </w:r>
      <w:r w:rsidRPr="00B40521">
        <w:rPr>
          <w:bCs/>
          <w:szCs w:val="28"/>
        </w:rPr>
        <w:t>;</w:t>
      </w:r>
      <w:r>
        <w:rPr>
          <w:bCs/>
          <w:szCs w:val="28"/>
        </w:rPr>
        <w:tab/>
      </w:r>
      <w:r>
        <w:rPr>
          <w:bCs/>
          <w:szCs w:val="28"/>
        </w:rPr>
        <w:tab/>
      </w:r>
      <w:r>
        <w:rPr>
          <w:bCs/>
          <w:szCs w:val="28"/>
        </w:rPr>
        <w:tab/>
      </w:r>
      <w:r>
        <w:rPr>
          <w:bCs/>
          <w:szCs w:val="28"/>
        </w:rPr>
        <w:tab/>
      </w:r>
      <w:r>
        <w:rPr>
          <w:bCs/>
          <w:szCs w:val="28"/>
        </w:rPr>
        <w:tab/>
      </w:r>
      <w:r>
        <w:rPr>
          <w:bCs/>
          <w:szCs w:val="28"/>
        </w:rPr>
        <w:tab/>
      </w:r>
      <w:r>
        <w:rPr>
          <w:bCs/>
          <w:szCs w:val="28"/>
        </w:rPr>
        <w:tab/>
      </w:r>
      <w:r>
        <w:rPr>
          <w:bCs/>
          <w:szCs w:val="28"/>
        </w:rPr>
        <w:tab/>
      </w:r>
      <w:r w:rsidRPr="00B40521">
        <w:rPr>
          <w:bCs/>
          <w:szCs w:val="28"/>
        </w:rPr>
        <w:t xml:space="preserve">b. </w:t>
      </w:r>
      <w:r w:rsidRPr="00B40521">
        <w:rPr>
          <w:bCs/>
          <w:szCs w:val="28"/>
          <w:lang w:eastAsia="en-SG"/>
        </w:rPr>
        <w:t>F5</w:t>
      </w:r>
      <w:r w:rsidRPr="00B40521">
        <w:rPr>
          <w:bCs/>
          <w:szCs w:val="28"/>
        </w:rPr>
        <w:t>;</w:t>
      </w:r>
    </w:p>
    <w:p w:rsidR="00F02EA7" w:rsidRPr="00B40521" w:rsidRDefault="00F02EA7" w:rsidP="00F02EA7">
      <w:pPr>
        <w:ind w:firstLine="720"/>
        <w:rPr>
          <w:bCs/>
          <w:szCs w:val="28"/>
        </w:rPr>
      </w:pPr>
      <w:r w:rsidRPr="00B40521">
        <w:rPr>
          <w:bCs/>
          <w:szCs w:val="28"/>
          <w:lang w:eastAsia="en-SG"/>
        </w:rPr>
        <w:t>c. F9</w:t>
      </w:r>
      <w:r w:rsidRPr="00B40521">
        <w:rPr>
          <w:bCs/>
          <w:szCs w:val="28"/>
        </w:rPr>
        <w:t>;</w:t>
      </w:r>
      <w:r>
        <w:rPr>
          <w:bCs/>
          <w:szCs w:val="28"/>
        </w:rPr>
        <w:tab/>
      </w:r>
      <w:r>
        <w:rPr>
          <w:bCs/>
          <w:szCs w:val="28"/>
        </w:rPr>
        <w:tab/>
      </w:r>
      <w:r>
        <w:rPr>
          <w:bCs/>
          <w:szCs w:val="28"/>
        </w:rPr>
        <w:tab/>
      </w:r>
      <w:r>
        <w:rPr>
          <w:bCs/>
          <w:szCs w:val="28"/>
        </w:rPr>
        <w:tab/>
      </w:r>
      <w:r>
        <w:rPr>
          <w:bCs/>
          <w:szCs w:val="28"/>
        </w:rPr>
        <w:tab/>
      </w:r>
      <w:r>
        <w:rPr>
          <w:bCs/>
          <w:szCs w:val="28"/>
        </w:rPr>
        <w:tab/>
      </w:r>
      <w:r>
        <w:rPr>
          <w:bCs/>
          <w:szCs w:val="28"/>
        </w:rPr>
        <w:tab/>
      </w:r>
      <w:r>
        <w:rPr>
          <w:bCs/>
          <w:szCs w:val="28"/>
        </w:rPr>
        <w:tab/>
      </w:r>
      <w:r w:rsidRPr="00B40521">
        <w:rPr>
          <w:bCs/>
          <w:szCs w:val="28"/>
          <w:lang w:eastAsia="en-SG"/>
        </w:rPr>
        <w:t>d. F10</w:t>
      </w:r>
      <w:r w:rsidRPr="00B40521">
        <w:rPr>
          <w:bCs/>
          <w:szCs w:val="28"/>
        </w:rPr>
        <w:t>.</w:t>
      </w:r>
    </w:p>
    <w:p w:rsidR="00F02EA7" w:rsidRPr="00B40521" w:rsidRDefault="00F02EA7" w:rsidP="00F02EA7">
      <w:pPr>
        <w:ind w:left="720"/>
        <w:rPr>
          <w:szCs w:val="28"/>
        </w:rPr>
      </w:pPr>
      <w:r w:rsidRPr="00B40521">
        <w:rPr>
          <w:b/>
          <w:bCs/>
          <w:i/>
          <w:szCs w:val="28"/>
        </w:rPr>
        <w:t xml:space="preserve">Câu </w:t>
      </w:r>
      <w:r>
        <w:rPr>
          <w:b/>
          <w:bCs/>
          <w:i/>
          <w:szCs w:val="28"/>
        </w:rPr>
        <w:t>5</w:t>
      </w:r>
      <w:r w:rsidRPr="00B40521">
        <w:rPr>
          <w:b/>
          <w:bCs/>
          <w:i/>
          <w:szCs w:val="28"/>
        </w:rPr>
        <w:t>:</w:t>
      </w:r>
      <w:r w:rsidRPr="00B40521">
        <w:rPr>
          <w:bCs/>
          <w:szCs w:val="28"/>
        </w:rPr>
        <w:t xml:space="preserve"> Thao tác chọn File -&gt; close</w:t>
      </w:r>
    </w:p>
    <w:p w:rsidR="00F02EA7" w:rsidRDefault="00F02EA7" w:rsidP="00F02EA7">
      <w:pPr>
        <w:ind w:firstLine="720"/>
        <w:rPr>
          <w:szCs w:val="28"/>
        </w:rPr>
      </w:pPr>
      <w:r w:rsidRPr="00B40521">
        <w:rPr>
          <w:szCs w:val="28"/>
        </w:rPr>
        <w:t>a. Lưu tệp hiện tại;</w:t>
      </w:r>
      <w:r w:rsidRPr="00B40521">
        <w:rPr>
          <w:szCs w:val="28"/>
        </w:rPr>
        <w:tab/>
      </w:r>
      <w:r>
        <w:rPr>
          <w:szCs w:val="28"/>
        </w:rPr>
        <w:tab/>
      </w:r>
      <w:r>
        <w:rPr>
          <w:szCs w:val="28"/>
        </w:rPr>
        <w:tab/>
      </w:r>
      <w:r>
        <w:rPr>
          <w:szCs w:val="28"/>
        </w:rPr>
        <w:tab/>
      </w:r>
      <w:r>
        <w:rPr>
          <w:szCs w:val="28"/>
        </w:rPr>
        <w:tab/>
      </w:r>
      <w:r>
        <w:rPr>
          <w:szCs w:val="28"/>
        </w:rPr>
        <w:tab/>
      </w:r>
      <w:r w:rsidRPr="00B40521">
        <w:rPr>
          <w:szCs w:val="28"/>
        </w:rPr>
        <w:t xml:space="preserve">b. Mở 1 tệp tin; </w:t>
      </w:r>
    </w:p>
    <w:p w:rsidR="00F02EA7" w:rsidRPr="00B40521" w:rsidRDefault="00F02EA7" w:rsidP="00F02EA7">
      <w:pPr>
        <w:ind w:firstLine="720"/>
        <w:rPr>
          <w:b/>
          <w:szCs w:val="28"/>
        </w:rPr>
      </w:pPr>
      <w:r w:rsidRPr="00B40521">
        <w:rPr>
          <w:szCs w:val="28"/>
        </w:rPr>
        <w:t xml:space="preserve">c. Đóng tệp hiện tại; </w:t>
      </w:r>
      <w:r>
        <w:rPr>
          <w:szCs w:val="28"/>
        </w:rPr>
        <w:tab/>
      </w:r>
      <w:r>
        <w:rPr>
          <w:szCs w:val="28"/>
        </w:rPr>
        <w:tab/>
      </w:r>
      <w:r>
        <w:rPr>
          <w:szCs w:val="28"/>
        </w:rPr>
        <w:tab/>
      </w:r>
      <w:r>
        <w:rPr>
          <w:szCs w:val="28"/>
        </w:rPr>
        <w:tab/>
      </w:r>
      <w:r w:rsidRPr="00B40521">
        <w:rPr>
          <w:szCs w:val="28"/>
        </w:rPr>
        <w:tab/>
        <w:t>d. Xóa tệp.</w:t>
      </w:r>
    </w:p>
    <w:p w:rsidR="00F02EA7" w:rsidRPr="00B40521" w:rsidRDefault="00F02EA7" w:rsidP="00F02EA7">
      <w:pPr>
        <w:rPr>
          <w:szCs w:val="28"/>
        </w:rPr>
      </w:pPr>
      <w:r w:rsidRPr="00B40521">
        <w:rPr>
          <w:b/>
          <w:szCs w:val="28"/>
        </w:rPr>
        <w:t xml:space="preserve">II. Tự luận </w:t>
      </w:r>
      <w:r w:rsidRPr="00B40521">
        <w:rPr>
          <w:szCs w:val="28"/>
        </w:rPr>
        <w:t>(5,0 điểm)</w:t>
      </w:r>
    </w:p>
    <w:p w:rsidR="00F02EA7" w:rsidRPr="00B40521" w:rsidRDefault="00F02EA7" w:rsidP="00F02EA7">
      <w:pPr>
        <w:ind w:left="720"/>
        <w:rPr>
          <w:bCs/>
          <w:szCs w:val="28"/>
        </w:rPr>
      </w:pPr>
      <w:r w:rsidRPr="00B40521">
        <w:rPr>
          <w:b/>
          <w:bCs/>
          <w:i/>
          <w:iCs/>
          <w:szCs w:val="28"/>
        </w:rPr>
        <w:t xml:space="preserve">Câu </w:t>
      </w:r>
      <w:r>
        <w:rPr>
          <w:b/>
          <w:bCs/>
          <w:i/>
          <w:iCs/>
          <w:szCs w:val="28"/>
        </w:rPr>
        <w:t>1</w:t>
      </w:r>
      <w:r w:rsidRPr="00B40521">
        <w:rPr>
          <w:bCs/>
          <w:i/>
          <w:iCs/>
          <w:szCs w:val="28"/>
        </w:rPr>
        <w:t xml:space="preserve"> </w:t>
      </w:r>
      <w:r w:rsidRPr="00B40521">
        <w:rPr>
          <w:bCs/>
          <w:iCs/>
          <w:szCs w:val="28"/>
        </w:rPr>
        <w:t>(</w:t>
      </w:r>
      <w:r>
        <w:rPr>
          <w:bCs/>
          <w:iCs/>
          <w:szCs w:val="28"/>
        </w:rPr>
        <w:t>1</w:t>
      </w:r>
      <w:r w:rsidRPr="00B40521">
        <w:rPr>
          <w:bCs/>
          <w:szCs w:val="28"/>
        </w:rPr>
        <w:t>đ):  Nêu các bước cần thực hiện để chèn hình ảnh vào trang chiếu?</w:t>
      </w:r>
    </w:p>
    <w:p w:rsidR="00F02EA7" w:rsidRDefault="00F02EA7" w:rsidP="00F02EA7">
      <w:pPr>
        <w:ind w:left="720"/>
        <w:rPr>
          <w:bCs/>
          <w:szCs w:val="28"/>
        </w:rPr>
      </w:pPr>
      <w:r w:rsidRPr="00B40521">
        <w:rPr>
          <w:b/>
          <w:bCs/>
          <w:i/>
          <w:iCs/>
          <w:szCs w:val="28"/>
        </w:rPr>
        <w:t xml:space="preserve">Câu </w:t>
      </w:r>
      <w:r>
        <w:rPr>
          <w:b/>
          <w:bCs/>
          <w:i/>
          <w:iCs/>
          <w:szCs w:val="28"/>
        </w:rPr>
        <w:t>2</w:t>
      </w:r>
      <w:r w:rsidRPr="00B40521">
        <w:rPr>
          <w:bCs/>
          <w:i/>
          <w:iCs/>
          <w:szCs w:val="28"/>
        </w:rPr>
        <w:t xml:space="preserve"> </w:t>
      </w:r>
      <w:r>
        <w:rPr>
          <w:bCs/>
          <w:szCs w:val="28"/>
        </w:rPr>
        <w:t xml:space="preserve">(2đ): </w:t>
      </w:r>
      <w:r w:rsidRPr="00B40521">
        <w:rPr>
          <w:bCs/>
          <w:szCs w:val="28"/>
        </w:rPr>
        <w:t>Đa phương tiện là gì?</w:t>
      </w:r>
      <w:r>
        <w:rPr>
          <w:bCs/>
          <w:szCs w:val="28"/>
        </w:rPr>
        <w:t xml:space="preserve"> Kể tên các thành phần của đa phương tiện?</w:t>
      </w:r>
      <w:r w:rsidRPr="00B40521">
        <w:rPr>
          <w:bCs/>
          <w:szCs w:val="28"/>
        </w:rPr>
        <w:t xml:space="preserve"> </w:t>
      </w:r>
    </w:p>
    <w:p w:rsidR="00F02EA7" w:rsidRPr="00B40521" w:rsidRDefault="00F02EA7" w:rsidP="00F02EA7">
      <w:pPr>
        <w:ind w:left="720"/>
        <w:rPr>
          <w:bCs/>
          <w:szCs w:val="28"/>
        </w:rPr>
      </w:pPr>
      <w:r w:rsidRPr="007B67B9">
        <w:rPr>
          <w:b/>
          <w:bCs/>
          <w:szCs w:val="28"/>
        </w:rPr>
        <w:t>Câu 3:</w:t>
      </w:r>
      <w:r>
        <w:rPr>
          <w:bCs/>
          <w:szCs w:val="28"/>
        </w:rPr>
        <w:t xml:space="preserve"> (2đ) Em hãy nêu cách thực hiện thao tác xóa, cắt, dán đoạn âm thanh trong phần mềm xử lý âm thanh Audacity?</w:t>
      </w:r>
    </w:p>
    <w:p w:rsidR="00F02EA7" w:rsidRPr="00B40521" w:rsidRDefault="00F02EA7" w:rsidP="00F02EA7">
      <w:pPr>
        <w:rPr>
          <w:bCs/>
          <w:szCs w:val="28"/>
        </w:rPr>
      </w:pPr>
      <w:r>
        <w:rPr>
          <w:bCs/>
          <w:szCs w:val="28"/>
        </w:rPr>
        <w:t xml:space="preserve"> </w:t>
      </w:r>
    </w:p>
    <w:p w:rsidR="00F02EA7" w:rsidRDefault="00F02EA7" w:rsidP="00F02EA7">
      <w:pPr>
        <w:jc w:val="center"/>
        <w:rPr>
          <w:bCs/>
          <w:szCs w:val="28"/>
        </w:rPr>
      </w:pPr>
      <w:r w:rsidRPr="00B40521">
        <w:rPr>
          <w:bCs/>
          <w:szCs w:val="28"/>
        </w:rPr>
        <w:t>….Hết….</w:t>
      </w:r>
    </w:p>
    <w:p w:rsidR="00F02EA7" w:rsidRDefault="00F02EA7" w:rsidP="00F02EA7">
      <w:pPr>
        <w:jc w:val="center"/>
        <w:rPr>
          <w:bCs/>
          <w:szCs w:val="28"/>
        </w:rPr>
      </w:pPr>
    </w:p>
    <w:p w:rsidR="00F02EA7" w:rsidRDefault="00F02EA7" w:rsidP="00F02EA7">
      <w:pPr>
        <w:jc w:val="center"/>
        <w:rPr>
          <w:bCs/>
          <w:szCs w:val="28"/>
        </w:rPr>
      </w:pPr>
    </w:p>
    <w:p w:rsidR="00F02EA7" w:rsidRDefault="00F02EA7" w:rsidP="00F02EA7">
      <w:pPr>
        <w:jc w:val="center"/>
        <w:rPr>
          <w:bCs/>
          <w:szCs w:val="28"/>
        </w:rPr>
      </w:pPr>
    </w:p>
    <w:p w:rsidR="00873FE9" w:rsidRDefault="00873FE9" w:rsidP="00F02EA7">
      <w:pPr>
        <w:jc w:val="center"/>
        <w:rPr>
          <w:bCs/>
          <w:szCs w:val="28"/>
        </w:rPr>
      </w:pPr>
    </w:p>
    <w:p w:rsidR="00873FE9" w:rsidRDefault="00873FE9" w:rsidP="00F02EA7">
      <w:pPr>
        <w:jc w:val="center"/>
        <w:rPr>
          <w:bCs/>
          <w:szCs w:val="28"/>
        </w:rPr>
      </w:pPr>
    </w:p>
    <w:p w:rsidR="00873FE9" w:rsidRDefault="00873FE9" w:rsidP="00F02EA7">
      <w:pPr>
        <w:jc w:val="center"/>
        <w:rPr>
          <w:bCs/>
          <w:szCs w:val="28"/>
        </w:rPr>
      </w:pPr>
    </w:p>
    <w:p w:rsidR="00873FE9" w:rsidRDefault="00873FE9" w:rsidP="00F02EA7">
      <w:pPr>
        <w:jc w:val="center"/>
        <w:rPr>
          <w:bCs/>
          <w:szCs w:val="28"/>
        </w:rPr>
      </w:pPr>
    </w:p>
    <w:p w:rsidR="00873FE9" w:rsidRDefault="00873FE9" w:rsidP="00F02EA7">
      <w:pPr>
        <w:jc w:val="center"/>
        <w:rPr>
          <w:bCs/>
          <w:szCs w:val="28"/>
        </w:rPr>
      </w:pPr>
    </w:p>
    <w:p w:rsidR="00873FE9" w:rsidRDefault="00873FE9" w:rsidP="00F02EA7">
      <w:pPr>
        <w:jc w:val="center"/>
        <w:rPr>
          <w:bCs/>
          <w:szCs w:val="28"/>
        </w:rPr>
      </w:pPr>
    </w:p>
    <w:p w:rsidR="00873FE9" w:rsidRDefault="00873FE9" w:rsidP="00F02EA7">
      <w:pPr>
        <w:jc w:val="center"/>
        <w:rPr>
          <w:bCs/>
          <w:szCs w:val="28"/>
        </w:rPr>
      </w:pPr>
    </w:p>
    <w:p w:rsidR="00873FE9" w:rsidRDefault="00873FE9" w:rsidP="00F02EA7">
      <w:pPr>
        <w:jc w:val="center"/>
        <w:rPr>
          <w:bCs/>
          <w:szCs w:val="28"/>
        </w:rPr>
      </w:pPr>
    </w:p>
    <w:p w:rsidR="00F02EA7" w:rsidRDefault="00F02EA7" w:rsidP="00F02EA7">
      <w:pPr>
        <w:jc w:val="center"/>
        <w:rPr>
          <w:bCs/>
          <w:szCs w:val="28"/>
        </w:rPr>
      </w:pPr>
    </w:p>
    <w:p w:rsidR="00F02EA7" w:rsidRDefault="00F02EA7" w:rsidP="00F02EA7">
      <w:pPr>
        <w:jc w:val="center"/>
        <w:rPr>
          <w:bCs/>
          <w:szCs w:val="28"/>
        </w:rPr>
      </w:pPr>
    </w:p>
    <w:p w:rsidR="00F02EA7" w:rsidRDefault="00F02EA7" w:rsidP="00F02EA7">
      <w:pPr>
        <w:jc w:val="center"/>
        <w:rPr>
          <w:bCs/>
          <w:szCs w:val="28"/>
        </w:rPr>
      </w:pPr>
    </w:p>
    <w:p w:rsidR="00F02EA7" w:rsidRPr="008F0E6C" w:rsidRDefault="00F02EA7" w:rsidP="00F02EA7">
      <w:pPr>
        <w:jc w:val="center"/>
        <w:rPr>
          <w:b/>
          <w:bCs/>
          <w:szCs w:val="28"/>
        </w:rPr>
      </w:pPr>
      <w:r w:rsidRPr="008F0E6C">
        <w:rPr>
          <w:b/>
          <w:bCs/>
          <w:szCs w:val="28"/>
        </w:rPr>
        <w:t>ĐÁP ÁN</w:t>
      </w:r>
    </w:p>
    <w:p w:rsidR="00F02EA7" w:rsidRPr="008F0E6C" w:rsidRDefault="00F02EA7" w:rsidP="00F02EA7">
      <w:pPr>
        <w:rPr>
          <w:b/>
          <w:bCs/>
          <w:szCs w:val="28"/>
        </w:rPr>
      </w:pPr>
      <w:r>
        <w:rPr>
          <w:bCs/>
          <w:szCs w:val="28"/>
        </w:rPr>
        <w:tab/>
      </w:r>
      <w:r w:rsidRPr="008F0E6C">
        <w:rPr>
          <w:b/>
          <w:bCs/>
          <w:szCs w:val="28"/>
        </w:rPr>
        <w:t>I. Trắc nghiệm</w:t>
      </w:r>
    </w:p>
    <w:p w:rsidR="00F02EA7" w:rsidRDefault="00F02EA7" w:rsidP="00F02EA7">
      <w:pPr>
        <w:rPr>
          <w:bCs/>
          <w:szCs w:val="28"/>
        </w:rPr>
      </w:pPr>
      <w:r>
        <w:rPr>
          <w:bCs/>
          <w:szCs w:val="28"/>
        </w:rPr>
        <w:tab/>
      </w:r>
      <w:r>
        <w:rPr>
          <w:bCs/>
          <w:szCs w:val="28"/>
        </w:rPr>
        <w:tab/>
      </w:r>
    </w:p>
    <w:tbl>
      <w:tblPr>
        <w:tblW w:w="708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gridCol w:w="1134"/>
        <w:gridCol w:w="1276"/>
        <w:gridCol w:w="1276"/>
      </w:tblGrid>
      <w:tr w:rsidR="00F02EA7" w:rsidRPr="00AE2A34" w:rsidTr="00283F07">
        <w:tc>
          <w:tcPr>
            <w:tcW w:w="1134" w:type="dxa"/>
            <w:shd w:val="clear" w:color="auto" w:fill="auto"/>
          </w:tcPr>
          <w:p w:rsidR="00F02EA7" w:rsidRPr="00AE2A34" w:rsidRDefault="00F02EA7" w:rsidP="00283F07">
            <w:pPr>
              <w:rPr>
                <w:bCs/>
                <w:szCs w:val="28"/>
              </w:rPr>
            </w:pPr>
            <w:r w:rsidRPr="00AE2A34">
              <w:rPr>
                <w:bCs/>
                <w:szCs w:val="28"/>
              </w:rPr>
              <w:t>Câu hỏi</w:t>
            </w:r>
          </w:p>
        </w:tc>
        <w:tc>
          <w:tcPr>
            <w:tcW w:w="1134" w:type="dxa"/>
            <w:shd w:val="clear" w:color="auto" w:fill="auto"/>
          </w:tcPr>
          <w:p w:rsidR="00F02EA7" w:rsidRPr="00AE2A34" w:rsidRDefault="00F02EA7" w:rsidP="00283F07">
            <w:pPr>
              <w:jc w:val="center"/>
              <w:rPr>
                <w:bCs/>
                <w:szCs w:val="28"/>
              </w:rPr>
            </w:pPr>
            <w:r w:rsidRPr="00AE2A34">
              <w:rPr>
                <w:bCs/>
                <w:szCs w:val="28"/>
              </w:rPr>
              <w:t>1</w:t>
            </w:r>
          </w:p>
        </w:tc>
        <w:tc>
          <w:tcPr>
            <w:tcW w:w="1134" w:type="dxa"/>
            <w:shd w:val="clear" w:color="auto" w:fill="auto"/>
          </w:tcPr>
          <w:p w:rsidR="00F02EA7" w:rsidRPr="00AE2A34" w:rsidRDefault="00F02EA7" w:rsidP="00283F07">
            <w:pPr>
              <w:jc w:val="center"/>
              <w:rPr>
                <w:bCs/>
                <w:szCs w:val="28"/>
              </w:rPr>
            </w:pPr>
            <w:r w:rsidRPr="00AE2A34">
              <w:rPr>
                <w:bCs/>
                <w:szCs w:val="28"/>
              </w:rPr>
              <w:t>2</w:t>
            </w:r>
          </w:p>
        </w:tc>
        <w:tc>
          <w:tcPr>
            <w:tcW w:w="1134" w:type="dxa"/>
            <w:shd w:val="clear" w:color="auto" w:fill="auto"/>
          </w:tcPr>
          <w:p w:rsidR="00F02EA7" w:rsidRPr="00AE2A34" w:rsidRDefault="00F02EA7" w:rsidP="00283F07">
            <w:pPr>
              <w:jc w:val="center"/>
              <w:rPr>
                <w:bCs/>
                <w:szCs w:val="28"/>
              </w:rPr>
            </w:pPr>
            <w:r w:rsidRPr="00AE2A34">
              <w:rPr>
                <w:bCs/>
                <w:szCs w:val="28"/>
              </w:rPr>
              <w:t>3</w:t>
            </w:r>
          </w:p>
        </w:tc>
        <w:tc>
          <w:tcPr>
            <w:tcW w:w="1276" w:type="dxa"/>
            <w:shd w:val="clear" w:color="auto" w:fill="auto"/>
          </w:tcPr>
          <w:p w:rsidR="00F02EA7" w:rsidRPr="00AE2A34" w:rsidRDefault="00F02EA7" w:rsidP="00283F07">
            <w:pPr>
              <w:jc w:val="center"/>
              <w:rPr>
                <w:bCs/>
                <w:szCs w:val="28"/>
              </w:rPr>
            </w:pPr>
            <w:r w:rsidRPr="00AE2A34">
              <w:rPr>
                <w:bCs/>
                <w:szCs w:val="28"/>
              </w:rPr>
              <w:t>4</w:t>
            </w:r>
          </w:p>
        </w:tc>
        <w:tc>
          <w:tcPr>
            <w:tcW w:w="1276" w:type="dxa"/>
            <w:shd w:val="clear" w:color="auto" w:fill="auto"/>
          </w:tcPr>
          <w:p w:rsidR="00F02EA7" w:rsidRPr="00AE2A34" w:rsidRDefault="00F02EA7" w:rsidP="00283F07">
            <w:pPr>
              <w:jc w:val="center"/>
              <w:rPr>
                <w:bCs/>
                <w:szCs w:val="28"/>
              </w:rPr>
            </w:pPr>
            <w:r w:rsidRPr="00AE2A34">
              <w:rPr>
                <w:bCs/>
                <w:szCs w:val="28"/>
              </w:rPr>
              <w:t>5</w:t>
            </w:r>
          </w:p>
        </w:tc>
      </w:tr>
      <w:tr w:rsidR="00F02EA7" w:rsidRPr="00AE2A34" w:rsidTr="00283F07">
        <w:tc>
          <w:tcPr>
            <w:tcW w:w="1134" w:type="dxa"/>
            <w:shd w:val="clear" w:color="auto" w:fill="auto"/>
          </w:tcPr>
          <w:p w:rsidR="00F02EA7" w:rsidRPr="00AE2A34" w:rsidRDefault="00F02EA7" w:rsidP="00283F07">
            <w:pPr>
              <w:rPr>
                <w:bCs/>
                <w:szCs w:val="28"/>
              </w:rPr>
            </w:pPr>
            <w:r w:rsidRPr="00AE2A34">
              <w:rPr>
                <w:bCs/>
                <w:szCs w:val="28"/>
              </w:rPr>
              <w:t>Đáp án</w:t>
            </w:r>
          </w:p>
        </w:tc>
        <w:tc>
          <w:tcPr>
            <w:tcW w:w="1134" w:type="dxa"/>
            <w:shd w:val="clear" w:color="auto" w:fill="auto"/>
          </w:tcPr>
          <w:p w:rsidR="00F02EA7" w:rsidRPr="00AE2A34" w:rsidRDefault="00F02EA7" w:rsidP="00283F07">
            <w:pPr>
              <w:jc w:val="center"/>
              <w:rPr>
                <w:bCs/>
                <w:szCs w:val="28"/>
              </w:rPr>
            </w:pPr>
            <w:r w:rsidRPr="00AE2A34">
              <w:rPr>
                <w:bCs/>
                <w:szCs w:val="28"/>
              </w:rPr>
              <w:t>d</w:t>
            </w:r>
          </w:p>
        </w:tc>
        <w:tc>
          <w:tcPr>
            <w:tcW w:w="1134" w:type="dxa"/>
            <w:shd w:val="clear" w:color="auto" w:fill="auto"/>
          </w:tcPr>
          <w:p w:rsidR="00F02EA7" w:rsidRPr="00AE2A34" w:rsidRDefault="00F02EA7" w:rsidP="00283F07">
            <w:pPr>
              <w:jc w:val="center"/>
              <w:rPr>
                <w:bCs/>
                <w:szCs w:val="28"/>
              </w:rPr>
            </w:pPr>
            <w:r w:rsidRPr="00AE2A34">
              <w:rPr>
                <w:bCs/>
                <w:szCs w:val="28"/>
              </w:rPr>
              <w:t>c</w:t>
            </w:r>
          </w:p>
        </w:tc>
        <w:tc>
          <w:tcPr>
            <w:tcW w:w="1134" w:type="dxa"/>
            <w:shd w:val="clear" w:color="auto" w:fill="auto"/>
          </w:tcPr>
          <w:p w:rsidR="00F02EA7" w:rsidRPr="00AE2A34" w:rsidRDefault="00F02EA7" w:rsidP="00283F07">
            <w:pPr>
              <w:jc w:val="center"/>
              <w:rPr>
                <w:bCs/>
                <w:szCs w:val="28"/>
              </w:rPr>
            </w:pPr>
            <w:r w:rsidRPr="00AE2A34">
              <w:rPr>
                <w:bCs/>
                <w:szCs w:val="28"/>
              </w:rPr>
              <w:t>a</w:t>
            </w:r>
          </w:p>
        </w:tc>
        <w:tc>
          <w:tcPr>
            <w:tcW w:w="1276" w:type="dxa"/>
            <w:shd w:val="clear" w:color="auto" w:fill="auto"/>
          </w:tcPr>
          <w:p w:rsidR="00F02EA7" w:rsidRPr="00AE2A34" w:rsidRDefault="00F02EA7" w:rsidP="00283F07">
            <w:pPr>
              <w:jc w:val="center"/>
              <w:rPr>
                <w:bCs/>
                <w:szCs w:val="28"/>
              </w:rPr>
            </w:pPr>
            <w:r w:rsidRPr="00AE2A34">
              <w:rPr>
                <w:bCs/>
                <w:szCs w:val="28"/>
              </w:rPr>
              <w:t>b</w:t>
            </w:r>
          </w:p>
        </w:tc>
        <w:tc>
          <w:tcPr>
            <w:tcW w:w="1276" w:type="dxa"/>
            <w:shd w:val="clear" w:color="auto" w:fill="auto"/>
          </w:tcPr>
          <w:p w:rsidR="00F02EA7" w:rsidRPr="00AE2A34" w:rsidRDefault="00F02EA7" w:rsidP="00283F07">
            <w:pPr>
              <w:jc w:val="center"/>
              <w:rPr>
                <w:bCs/>
                <w:szCs w:val="28"/>
              </w:rPr>
            </w:pPr>
            <w:r w:rsidRPr="00AE2A34">
              <w:rPr>
                <w:bCs/>
                <w:szCs w:val="28"/>
              </w:rPr>
              <w:t>c</w:t>
            </w:r>
          </w:p>
        </w:tc>
      </w:tr>
    </w:tbl>
    <w:p w:rsidR="00F02EA7" w:rsidRDefault="00F02EA7" w:rsidP="00F02EA7">
      <w:pPr>
        <w:rPr>
          <w:bCs/>
          <w:szCs w:val="28"/>
        </w:rPr>
      </w:pPr>
      <w:r>
        <w:rPr>
          <w:bCs/>
          <w:szCs w:val="28"/>
        </w:rPr>
        <w:tab/>
      </w:r>
    </w:p>
    <w:p w:rsidR="00F02EA7" w:rsidRPr="008F0E6C" w:rsidRDefault="00F02EA7" w:rsidP="00F02EA7">
      <w:pPr>
        <w:rPr>
          <w:b/>
          <w:bCs/>
          <w:szCs w:val="28"/>
        </w:rPr>
      </w:pPr>
      <w:r w:rsidRPr="008F0E6C">
        <w:rPr>
          <w:b/>
          <w:bCs/>
          <w:szCs w:val="28"/>
        </w:rPr>
        <w:tab/>
        <w:t>II. Tự luận</w:t>
      </w:r>
    </w:p>
    <w:p w:rsidR="00F02EA7" w:rsidRDefault="00F02EA7" w:rsidP="00F02EA7">
      <w:pPr>
        <w:rPr>
          <w:bCs/>
          <w:szCs w:val="28"/>
        </w:rPr>
      </w:pPr>
      <w:r>
        <w:rPr>
          <w:bCs/>
          <w:szCs w:val="28"/>
        </w:rPr>
        <w:tab/>
        <w:t>Câu 6: Các bước chèn hình ảnh vào trang chiếu là:</w:t>
      </w:r>
    </w:p>
    <w:p w:rsidR="00F02EA7" w:rsidRDefault="00F02EA7" w:rsidP="00F02EA7">
      <w:pPr>
        <w:rPr>
          <w:bCs/>
          <w:szCs w:val="28"/>
        </w:rPr>
      </w:pPr>
      <w:r>
        <w:rPr>
          <w:bCs/>
          <w:szCs w:val="28"/>
        </w:rPr>
        <w:tab/>
      </w:r>
      <w:r>
        <w:rPr>
          <w:bCs/>
          <w:szCs w:val="28"/>
        </w:rPr>
        <w:tab/>
        <w:t>- Bước 1: Chọn trang chiếu cần chèn hình ảnh.</w:t>
      </w:r>
    </w:p>
    <w:p w:rsidR="00F02EA7" w:rsidRDefault="00F02EA7" w:rsidP="00F02EA7">
      <w:pPr>
        <w:ind w:left="1440"/>
        <w:rPr>
          <w:bCs/>
          <w:szCs w:val="28"/>
        </w:rPr>
      </w:pPr>
      <w:r>
        <w:rPr>
          <w:bCs/>
          <w:szCs w:val="28"/>
        </w:rPr>
        <w:t>- Bước 2: Chọn lệnh Insert, chọn lệnh Picture, hộp thoại Insert Picture xuất hiện.</w:t>
      </w:r>
    </w:p>
    <w:p w:rsidR="00F02EA7" w:rsidRDefault="00F02EA7" w:rsidP="00F02EA7">
      <w:pPr>
        <w:rPr>
          <w:bCs/>
          <w:szCs w:val="28"/>
        </w:rPr>
      </w:pPr>
      <w:r>
        <w:rPr>
          <w:bCs/>
          <w:szCs w:val="28"/>
        </w:rPr>
        <w:tab/>
      </w:r>
      <w:r>
        <w:rPr>
          <w:bCs/>
          <w:szCs w:val="28"/>
        </w:rPr>
        <w:tab/>
        <w:t>- Bước 3: Chọn thư mục chứa hình ảnh cần chèn</w:t>
      </w:r>
    </w:p>
    <w:p w:rsidR="00F02EA7" w:rsidRDefault="00F02EA7" w:rsidP="00F02EA7">
      <w:pPr>
        <w:rPr>
          <w:bCs/>
          <w:szCs w:val="28"/>
        </w:rPr>
      </w:pPr>
      <w:r>
        <w:rPr>
          <w:bCs/>
          <w:szCs w:val="28"/>
        </w:rPr>
        <w:tab/>
      </w:r>
      <w:r>
        <w:rPr>
          <w:bCs/>
          <w:szCs w:val="28"/>
        </w:rPr>
        <w:tab/>
        <w:t>- Bước 4: Chọn hình ảnh cần chèn và chọn lệnh Insert.</w:t>
      </w:r>
    </w:p>
    <w:p w:rsidR="00F02EA7" w:rsidRDefault="00F02EA7" w:rsidP="00F02EA7">
      <w:pPr>
        <w:rPr>
          <w:bCs/>
          <w:szCs w:val="28"/>
        </w:rPr>
      </w:pPr>
      <w:r>
        <w:rPr>
          <w:bCs/>
          <w:szCs w:val="28"/>
        </w:rPr>
        <w:tab/>
        <w:t>Câu 7:</w:t>
      </w:r>
    </w:p>
    <w:p w:rsidR="00F02EA7" w:rsidRDefault="00F02EA7" w:rsidP="00F02EA7">
      <w:pPr>
        <w:rPr>
          <w:bCs/>
          <w:szCs w:val="28"/>
        </w:rPr>
      </w:pPr>
      <w:r>
        <w:rPr>
          <w:bCs/>
          <w:szCs w:val="28"/>
        </w:rPr>
        <w:tab/>
      </w:r>
      <w:r>
        <w:rPr>
          <w:bCs/>
          <w:szCs w:val="28"/>
        </w:rPr>
        <w:tab/>
        <w:t xml:space="preserve">- Đa phương tiện là thông tin được kết hợp từ nhiều dạng thông tin </w:t>
      </w:r>
    </w:p>
    <w:p w:rsidR="00F02EA7" w:rsidRDefault="00F02EA7" w:rsidP="00F02EA7">
      <w:pPr>
        <w:rPr>
          <w:bCs/>
          <w:szCs w:val="28"/>
        </w:rPr>
      </w:pPr>
      <w:r>
        <w:rPr>
          <w:bCs/>
          <w:szCs w:val="28"/>
        </w:rPr>
        <w:tab/>
        <w:t>và được thể hiện một cách đồng thời.</w:t>
      </w:r>
    </w:p>
    <w:p w:rsidR="00F02EA7" w:rsidRDefault="00F02EA7" w:rsidP="00F02EA7">
      <w:pPr>
        <w:rPr>
          <w:bCs/>
          <w:szCs w:val="28"/>
        </w:rPr>
      </w:pPr>
      <w:r>
        <w:rPr>
          <w:bCs/>
          <w:szCs w:val="28"/>
        </w:rPr>
        <w:tab/>
      </w:r>
      <w:r>
        <w:rPr>
          <w:bCs/>
          <w:szCs w:val="28"/>
        </w:rPr>
        <w:tab/>
        <w:t xml:space="preserve">- Các thành phần của đa phương tiện là:Văn bản, âm thanh, ảnh </w:t>
      </w:r>
    </w:p>
    <w:p w:rsidR="00F02EA7" w:rsidRDefault="00F02EA7" w:rsidP="00F02EA7">
      <w:pPr>
        <w:rPr>
          <w:bCs/>
          <w:szCs w:val="28"/>
        </w:rPr>
      </w:pPr>
      <w:r>
        <w:rPr>
          <w:bCs/>
          <w:szCs w:val="28"/>
        </w:rPr>
        <w:tab/>
        <w:t>tĩnh, ảnh động, phim.</w:t>
      </w:r>
    </w:p>
    <w:p w:rsidR="00F02EA7" w:rsidRDefault="00F02EA7" w:rsidP="00F02EA7">
      <w:pPr>
        <w:rPr>
          <w:bCs/>
          <w:szCs w:val="28"/>
        </w:rPr>
      </w:pPr>
      <w:r>
        <w:rPr>
          <w:bCs/>
          <w:szCs w:val="28"/>
        </w:rPr>
        <w:tab/>
        <w:t>Câu 8:</w:t>
      </w:r>
    </w:p>
    <w:p w:rsidR="00873FE9" w:rsidRDefault="00F02EA7" w:rsidP="00F02EA7">
      <w:pPr>
        <w:rPr>
          <w:bCs/>
          <w:szCs w:val="28"/>
        </w:rPr>
      </w:pPr>
      <w:r>
        <w:rPr>
          <w:bCs/>
          <w:szCs w:val="28"/>
        </w:rPr>
        <w:tab/>
      </w:r>
      <w:r>
        <w:rPr>
          <w:bCs/>
          <w:szCs w:val="28"/>
        </w:rPr>
        <w:tab/>
        <w:t xml:space="preserve">- Thao tác xóa một đoạn âm thanh là: Chọn phần âm thanh cần xóa, </w:t>
      </w:r>
    </w:p>
    <w:p w:rsidR="00F02EA7" w:rsidRDefault="00873FE9" w:rsidP="00F02EA7">
      <w:pPr>
        <w:rPr>
          <w:bCs/>
          <w:szCs w:val="28"/>
        </w:rPr>
      </w:pPr>
      <w:r>
        <w:rPr>
          <w:bCs/>
          <w:szCs w:val="28"/>
        </w:rPr>
        <w:tab/>
      </w:r>
      <w:r w:rsidR="00F02EA7">
        <w:rPr>
          <w:bCs/>
          <w:szCs w:val="28"/>
        </w:rPr>
        <w:t>nhấn phím Delete.</w:t>
      </w:r>
    </w:p>
    <w:p w:rsidR="00F02EA7" w:rsidRDefault="00F02EA7" w:rsidP="00F02EA7">
      <w:pPr>
        <w:rPr>
          <w:bCs/>
          <w:szCs w:val="28"/>
        </w:rPr>
      </w:pPr>
      <w:r>
        <w:rPr>
          <w:bCs/>
          <w:szCs w:val="28"/>
        </w:rPr>
        <w:tab/>
      </w:r>
      <w:r>
        <w:rPr>
          <w:bCs/>
          <w:szCs w:val="28"/>
        </w:rPr>
        <w:tab/>
        <w:t xml:space="preserve">- Thao tác cắt dán đoạn âm thanh là: </w:t>
      </w:r>
    </w:p>
    <w:p w:rsidR="00F02EA7" w:rsidRDefault="00F02EA7" w:rsidP="00F02EA7">
      <w:pPr>
        <w:rPr>
          <w:bCs/>
          <w:szCs w:val="28"/>
        </w:rPr>
      </w:pPr>
      <w:r>
        <w:rPr>
          <w:bCs/>
          <w:szCs w:val="28"/>
        </w:rPr>
        <w:tab/>
      </w:r>
      <w:r>
        <w:rPr>
          <w:bCs/>
          <w:szCs w:val="28"/>
        </w:rPr>
        <w:tab/>
        <w:t>+ Đánh dấu đoạn âm thanh cần sao chép</w:t>
      </w:r>
    </w:p>
    <w:p w:rsidR="00F02EA7" w:rsidRDefault="00F02EA7" w:rsidP="00F02EA7">
      <w:pPr>
        <w:rPr>
          <w:bCs/>
          <w:szCs w:val="28"/>
        </w:rPr>
      </w:pPr>
      <w:r>
        <w:rPr>
          <w:bCs/>
          <w:szCs w:val="28"/>
        </w:rPr>
        <w:tab/>
      </w:r>
      <w:r>
        <w:rPr>
          <w:bCs/>
          <w:szCs w:val="28"/>
        </w:rPr>
        <w:tab/>
        <w:t>+ Nhấn tổ hợp phím Ctrl+C để sao chép Ctrl+X để cắt.</w:t>
      </w:r>
    </w:p>
    <w:p w:rsidR="00F02EA7" w:rsidRDefault="00F02EA7" w:rsidP="00F02EA7">
      <w:pPr>
        <w:rPr>
          <w:bCs/>
          <w:szCs w:val="28"/>
        </w:rPr>
      </w:pPr>
      <w:r>
        <w:rPr>
          <w:bCs/>
          <w:szCs w:val="28"/>
        </w:rPr>
        <w:tab/>
      </w:r>
      <w:r>
        <w:rPr>
          <w:bCs/>
          <w:szCs w:val="28"/>
        </w:rPr>
        <w:tab/>
        <w:t>+ Nháy chuột tại vị trí muốn sao chép đến.</w:t>
      </w:r>
    </w:p>
    <w:p w:rsidR="00F02EA7" w:rsidRDefault="00F02EA7" w:rsidP="00F02EA7">
      <w:pPr>
        <w:rPr>
          <w:bCs/>
          <w:szCs w:val="28"/>
        </w:rPr>
      </w:pPr>
      <w:r>
        <w:rPr>
          <w:bCs/>
          <w:szCs w:val="28"/>
        </w:rPr>
        <w:tab/>
      </w:r>
      <w:r>
        <w:rPr>
          <w:bCs/>
          <w:szCs w:val="28"/>
        </w:rPr>
        <w:tab/>
        <w:t>+ Nhấn tổ hợp phím Ctrl +V.</w:t>
      </w:r>
    </w:p>
    <w:p w:rsidR="00F60E6E" w:rsidRPr="00F60E6E" w:rsidRDefault="00F60E6E" w:rsidP="00F60E6E">
      <w:pPr>
        <w:ind w:left="420" w:firstLine="420"/>
      </w:pPr>
      <w:r w:rsidRPr="00F60E6E">
        <w:t>4. Củng cố.</w:t>
      </w:r>
      <w:r w:rsidR="00873FE9">
        <w:rPr>
          <w:i/>
          <w:szCs w:val="28"/>
        </w:rPr>
        <w:t xml:space="preserve"> </w:t>
      </w:r>
    </w:p>
    <w:p w:rsidR="00F60E6E" w:rsidRPr="00F60E6E" w:rsidRDefault="00F60E6E" w:rsidP="00F60E6E">
      <w:pPr>
        <w:tabs>
          <w:tab w:val="left" w:pos="1480"/>
        </w:tabs>
        <w:ind w:left="1120"/>
        <w:jc w:val="both"/>
      </w:pPr>
      <w:r w:rsidRPr="00F60E6E">
        <w:t>-  Yêu cầu học sinh lên thực hành toàn bộ nội dung của bài.</w:t>
      </w:r>
    </w:p>
    <w:p w:rsidR="00F60E6E" w:rsidRPr="00F60E6E" w:rsidRDefault="00F60E6E" w:rsidP="00F60E6E">
      <w:pPr>
        <w:ind w:left="420" w:firstLine="420"/>
      </w:pPr>
      <w:r w:rsidRPr="00F60E6E">
        <w:t>5. Hướng dẫn học sinh học ở nhà.</w:t>
      </w:r>
    </w:p>
    <w:p w:rsidR="00F60E6E" w:rsidRPr="00E01D7F" w:rsidRDefault="00F60E6E" w:rsidP="00F60E6E">
      <w:pPr>
        <w:ind w:left="840" w:firstLine="420"/>
      </w:pPr>
      <w:r w:rsidRPr="00E01D7F">
        <w:rPr>
          <w:rFonts w:ascii=".VnTime" w:hAnsi=".VnTime"/>
        </w:rPr>
        <w:t xml:space="preserve">- </w:t>
      </w:r>
      <w:r w:rsidRPr="00E01D7F">
        <w:t xml:space="preserve">Yêu cầu </w:t>
      </w:r>
      <w:r>
        <w:rPr>
          <w:szCs w:val="28"/>
          <w:lang w:val="en-US"/>
        </w:rPr>
        <w:t>v</w:t>
      </w:r>
      <w:r w:rsidRPr="00BB074D">
        <w:rPr>
          <w:szCs w:val="28"/>
        </w:rPr>
        <w:t>ề nhà học bài và đọc phần</w:t>
      </w:r>
      <w:r w:rsidRPr="00E01D7F">
        <w:rPr>
          <w:szCs w:val="28"/>
        </w:rPr>
        <w:t xml:space="preserve"> còn lại để tiết sau học tiếp.</w:t>
      </w:r>
    </w:p>
    <w:p w:rsidR="00F60E6E" w:rsidRPr="00213219" w:rsidRDefault="00F60E6E" w:rsidP="00F60E6E">
      <w:pPr>
        <w:widowControl w:val="0"/>
        <w:ind w:firstLine="420"/>
        <w:rPr>
          <w:b/>
        </w:rPr>
      </w:pPr>
      <w:r w:rsidRPr="00513105">
        <w:rPr>
          <w:b/>
        </w:rPr>
        <w:t xml:space="preserve">IV. </w:t>
      </w:r>
      <w:r>
        <w:rPr>
          <w:b/>
        </w:rPr>
        <w:t>R</w:t>
      </w:r>
      <w:r w:rsidRPr="00513105">
        <w:rPr>
          <w:b/>
        </w:rPr>
        <w:t>út kinh nghiệm sau tiết dạy</w:t>
      </w:r>
      <w:r w:rsidRPr="00213219">
        <w:rPr>
          <w:b/>
        </w:rPr>
        <w:t>.</w:t>
      </w:r>
    </w:p>
    <w:p w:rsidR="00F60E6E" w:rsidRDefault="00F60E6E" w:rsidP="00F60E6E">
      <w:pPr>
        <w:ind w:left="420"/>
      </w:pPr>
      <w:r>
        <w:t>.............................................................................................................................................................................................................................................................................................</w:t>
      </w:r>
      <w:r w:rsidRPr="00513105">
        <w:t>......</w:t>
      </w:r>
      <w:r>
        <w:t>..............................................................................</w:t>
      </w:r>
    </w:p>
    <w:p w:rsidR="00B8374C" w:rsidRDefault="00B8374C" w:rsidP="00B8374C">
      <w:pPr>
        <w:ind w:left="420"/>
      </w:pPr>
      <w:r>
        <w:t>.............................................................................................................................................................................................................................................................................................</w:t>
      </w:r>
      <w:r w:rsidRPr="00513105">
        <w:t>......</w:t>
      </w:r>
      <w:r>
        <w:t>..............................................................................</w:t>
      </w:r>
    </w:p>
    <w:p w:rsidR="00873FE9" w:rsidRPr="00DA3893" w:rsidRDefault="00873FE9" w:rsidP="00873FE9">
      <w:pPr>
        <w:ind w:left="3000" w:firstLine="600"/>
        <w:jc w:val="center"/>
        <w:rPr>
          <w:i/>
          <w:szCs w:val="28"/>
          <w:lang w:val="en-US"/>
        </w:rPr>
      </w:pPr>
      <w:r w:rsidRPr="00DA3893">
        <w:rPr>
          <w:i/>
          <w:szCs w:val="28"/>
          <w:lang w:val="en-US"/>
        </w:rPr>
        <w:t>Kiểm tra, ngày …. tháng …. năm 2020</w:t>
      </w:r>
    </w:p>
    <w:p w:rsidR="00873FE9" w:rsidRPr="00DA3893" w:rsidRDefault="00873FE9" w:rsidP="00873FE9">
      <w:pPr>
        <w:ind w:left="3000" w:firstLine="600"/>
        <w:jc w:val="center"/>
        <w:rPr>
          <w:szCs w:val="28"/>
          <w:lang w:val="en-US"/>
        </w:rPr>
      </w:pPr>
      <w:r>
        <w:rPr>
          <w:szCs w:val="28"/>
          <w:lang w:val="en-US"/>
        </w:rPr>
        <w:t>Tổ chuyên môn</w:t>
      </w:r>
    </w:p>
    <w:sectPr w:rsidR="00873FE9" w:rsidRPr="00DA3893" w:rsidSect="00BA748D">
      <w:headerReference w:type="default" r:id="rId112"/>
      <w:footerReference w:type="even" r:id="rId113"/>
      <w:footerReference w:type="default" r:id="rId114"/>
      <w:headerReference w:type="first" r:id="rId115"/>
      <w:footerReference w:type="first" r:id="rId116"/>
      <w:pgSz w:w="11906" w:h="16838" w:code="9"/>
      <w:pgMar w:top="709" w:right="1440" w:bottom="1440" w:left="1440" w:header="426" w:footer="436"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122B" w:rsidRDefault="00B7122B">
      <w:r>
        <w:separator/>
      </w:r>
    </w:p>
  </w:endnote>
  <w:endnote w:type="continuationSeparator" w:id="0">
    <w:p w:rsidR="00B7122B" w:rsidRDefault="00B712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Century Schoolbook">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TimeH">
    <w:panose1 w:val="020B7200000000000000"/>
    <w:charset w:val="00"/>
    <w:family w:val="swiss"/>
    <w:pitch w:val="variable"/>
    <w:sig w:usb0="00000007" w:usb1="00000000" w:usb2="00000000" w:usb3="00000000" w:csb0="00000013" w:csb1="00000000"/>
  </w:font>
  <w:font w:name=".VnArial">
    <w:panose1 w:val="020B7200000000000000"/>
    <w:charset w:val="00"/>
    <w:family w:val="swiss"/>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775" w:rsidRDefault="00685775" w:rsidP="006F1CB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85775" w:rsidRDefault="0068577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748D" w:rsidRPr="00BA748D" w:rsidRDefault="00BA748D" w:rsidP="00BA748D">
    <w:pPr>
      <w:pStyle w:val="Footer"/>
      <w:pBdr>
        <w:top w:val="thinThickSmallGap" w:sz="24" w:space="1" w:color="622423"/>
      </w:pBdr>
      <w:tabs>
        <w:tab w:val="clear" w:pos="4153"/>
        <w:tab w:val="clear" w:pos="8306"/>
        <w:tab w:val="right" w:pos="9026"/>
      </w:tabs>
      <w:rPr>
        <w:sz w:val="24"/>
      </w:rPr>
    </w:pPr>
    <w:r w:rsidRPr="00BA748D">
      <w:rPr>
        <w:b/>
        <w:color w:val="00B0F0"/>
        <w:sz w:val="24"/>
        <w:lang w:val="nl-NL"/>
      </w:rPr>
      <w:t xml:space="preserve">                                     </w:t>
    </w:r>
    <w:r>
      <w:rPr>
        <w:b/>
        <w:color w:val="00B0F0"/>
        <w:sz w:val="24"/>
        <w:lang w:val="nl-NL"/>
      </w:rPr>
      <w:t xml:space="preserve">               </w:t>
    </w:r>
    <w:r w:rsidRPr="00BA748D">
      <w:rPr>
        <w:b/>
        <w:color w:val="00B0F0"/>
        <w:sz w:val="24"/>
        <w:lang w:val="nl-NL"/>
      </w:rPr>
      <w:t xml:space="preserve">  www.thuvienhoclieu</w:t>
    </w:r>
    <w:r w:rsidRPr="00BA748D">
      <w:rPr>
        <w:b/>
        <w:color w:val="FF0000"/>
        <w:sz w:val="24"/>
        <w:lang w:val="nl-NL"/>
      </w:rPr>
      <w:t xml:space="preserve">.com </w:t>
    </w:r>
    <w:r w:rsidRPr="00BA748D">
      <w:rPr>
        <w:rFonts w:eastAsiaTheme="majorEastAsia"/>
        <w:sz w:val="24"/>
      </w:rPr>
      <w:tab/>
    </w:r>
    <w:r w:rsidRPr="00BA748D">
      <w:rPr>
        <w:rFonts w:eastAsiaTheme="majorEastAsia"/>
        <w:sz w:val="24"/>
        <w:lang w:val="en-US"/>
      </w:rPr>
      <w:t>Trang</w:t>
    </w:r>
    <w:r w:rsidRPr="00BA748D">
      <w:rPr>
        <w:sz w:val="24"/>
      </w:rPr>
      <w:t xml:space="preserve"> </w:t>
    </w:r>
    <w:r w:rsidRPr="00BA748D">
      <w:rPr>
        <w:sz w:val="24"/>
      </w:rPr>
      <w:fldChar w:fldCharType="begin"/>
    </w:r>
    <w:r w:rsidRPr="00BA748D">
      <w:rPr>
        <w:sz w:val="24"/>
      </w:rPr>
      <w:instrText xml:space="preserve"> PAGE   \* MERGEFORMAT </w:instrText>
    </w:r>
    <w:r w:rsidRPr="00BA748D">
      <w:rPr>
        <w:sz w:val="24"/>
      </w:rPr>
      <w:fldChar w:fldCharType="separate"/>
    </w:r>
    <w:r w:rsidR="0049128D">
      <w:rPr>
        <w:noProof/>
        <w:sz w:val="24"/>
      </w:rPr>
      <w:t>55</w:t>
    </w:r>
    <w:r w:rsidRPr="00BA748D">
      <w:rPr>
        <w:noProof/>
        <w:sz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28D" w:rsidRDefault="0049128D">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B7122B">
      <w:rPr>
        <w:caps/>
        <w:noProof/>
        <w:color w:val="4F81BD" w:themeColor="accent1"/>
      </w:rPr>
      <w:t>1</w:t>
    </w:r>
    <w:r>
      <w:rPr>
        <w:caps/>
        <w:noProof/>
        <w:color w:val="4F81BD" w:themeColor="accent1"/>
      </w:rPr>
      <w:fldChar w:fldCharType="end"/>
    </w:r>
  </w:p>
  <w:p w:rsidR="00BA748D" w:rsidRPr="00BA748D" w:rsidRDefault="00BA748D" w:rsidP="00BA748D">
    <w:pPr>
      <w:pStyle w:val="Footer"/>
      <w:pBdr>
        <w:top w:val="thinThickSmallGap" w:sz="24" w:space="1" w:color="622423"/>
      </w:pBdr>
      <w:tabs>
        <w:tab w:val="clear" w:pos="4153"/>
        <w:tab w:val="clear" w:pos="8306"/>
        <w:tab w:val="right" w:pos="9026"/>
      </w:tabs>
      <w:rPr>
        <w:sz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122B" w:rsidRDefault="00B7122B">
      <w:r>
        <w:separator/>
      </w:r>
    </w:p>
  </w:footnote>
  <w:footnote w:type="continuationSeparator" w:id="0">
    <w:p w:rsidR="00B7122B" w:rsidRDefault="00B7122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748D" w:rsidRPr="00BA748D" w:rsidRDefault="00BA748D" w:rsidP="00BA748D">
    <w:pPr>
      <w:pStyle w:val="Header"/>
      <w:jc w:val="center"/>
      <w:rPr>
        <w:rFonts w:ascii="Times New Roman" w:hAnsi="Times New Roman"/>
        <w:lang w:val="vi-VN"/>
      </w:rPr>
    </w:pPr>
    <w:r w:rsidRPr="00BA748D">
      <w:rPr>
        <w:rFonts w:ascii="Times New Roman" w:hAnsi="Times New Roman"/>
        <w:b/>
        <w:color w:val="00B0F0"/>
        <w:lang w:val="nl-NL"/>
      </w:rPr>
      <w:t>www.thuvienhoclieu</w:t>
    </w:r>
    <w:r w:rsidRPr="00BA748D">
      <w:rPr>
        <w:rFonts w:ascii="Times New Roman" w:hAnsi="Times New Roman"/>
        <w:b/>
        <w:color w:val="FF0000"/>
        <w:lang w:val="nl-NL"/>
      </w:rPr>
      <w:t>.com</w:t>
    </w:r>
  </w:p>
  <w:p w:rsidR="00BA748D" w:rsidRDefault="00BA748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748D" w:rsidRDefault="0049128D">
    <w:pPr>
      <w:pStyle w:val="Head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28D" w:rsidRDefault="0049128D">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49128D" w:rsidRDefault="0049128D">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49128D" w:rsidRDefault="0049128D">
                          <w:pPr>
                            <w:jc w:val="right"/>
                            <w:rPr>
                              <w:color w:val="FFFFFF" w:themeColor="background1"/>
                            </w:rPr>
                          </w:pPr>
                          <w:r>
                            <w:fldChar w:fldCharType="begin"/>
                          </w:r>
                          <w:r>
                            <w:instrText xml:space="preserve"> PAGE   \* MERGEFORMAT </w:instrText>
                          </w:r>
                          <w:r>
                            <w:fldChar w:fldCharType="separate"/>
                          </w:r>
                          <w:r w:rsidR="00B7122B" w:rsidRPr="00B7122B">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49128D" w:rsidRDefault="0049128D">
                    <w:pPr>
                      <w:jc w:val="right"/>
                      <w:rPr>
                        <w:color w:val="FFFFFF" w:themeColor="background1"/>
                      </w:rPr>
                    </w:pPr>
                    <w:r>
                      <w:fldChar w:fldCharType="begin"/>
                    </w:r>
                    <w:r>
                      <w:instrText xml:space="preserve"> PAGE   \* MERGEFORMAT </w:instrText>
                    </w:r>
                    <w:r>
                      <w:fldChar w:fldCharType="separate"/>
                    </w:r>
                    <w:r w:rsidR="00B7122B" w:rsidRPr="00B7122B">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25pt;height:11.25pt" o:bullet="t">
        <v:imagedata r:id="rId1" o:title="mso1C"/>
      </v:shape>
    </w:pict>
  </w:numPicBullet>
  <w:abstractNum w:abstractNumId="0" w15:restartNumberingAfterBreak="0">
    <w:nsid w:val="00000001"/>
    <w:multiLevelType w:val="singleLevel"/>
    <w:tmpl w:val="00000001"/>
    <w:lvl w:ilvl="0">
      <w:start w:val="1"/>
      <w:numFmt w:val="decimal"/>
      <w:suff w:val="space"/>
      <w:lvlText w:val="%1."/>
      <w:lvlJc w:val="left"/>
    </w:lvl>
  </w:abstractNum>
  <w:abstractNum w:abstractNumId="1" w15:restartNumberingAfterBreak="0">
    <w:nsid w:val="00000007"/>
    <w:multiLevelType w:val="multilevel"/>
    <w:tmpl w:val="3C748DAE"/>
    <w:lvl w:ilvl="0">
      <w:start w:val="1"/>
      <w:numFmt w:val="decimal"/>
      <w:suff w:val="space"/>
      <w:lvlText w:val="%1."/>
      <w:lvlJc w:val="left"/>
    </w:lvl>
    <w:lvl w:ilvl="1">
      <w:start w:val="1"/>
      <w:numFmt w:val="lowerLetter"/>
      <w:lvlText w:val="%2."/>
      <w:lvlJc w:val="left"/>
      <w:pPr>
        <w:ind w:left="796" w:hanging="360"/>
      </w:pPr>
    </w:lvl>
    <w:lvl w:ilvl="2">
      <w:start w:val="1"/>
      <w:numFmt w:val="lowerRoman"/>
      <w:lvlText w:val="%3."/>
      <w:lvlJc w:val="right"/>
      <w:pPr>
        <w:ind w:left="1516" w:hanging="180"/>
      </w:pPr>
    </w:lvl>
    <w:lvl w:ilvl="3">
      <w:start w:val="1"/>
      <w:numFmt w:val="decimal"/>
      <w:lvlText w:val="%4."/>
      <w:lvlJc w:val="left"/>
      <w:pPr>
        <w:ind w:left="2236" w:hanging="360"/>
      </w:pPr>
    </w:lvl>
    <w:lvl w:ilvl="4">
      <w:start w:val="1"/>
      <w:numFmt w:val="lowerLetter"/>
      <w:lvlText w:val="%5."/>
      <w:lvlJc w:val="left"/>
      <w:pPr>
        <w:ind w:left="2956" w:hanging="360"/>
      </w:pPr>
    </w:lvl>
    <w:lvl w:ilvl="5">
      <w:start w:val="1"/>
      <w:numFmt w:val="lowerRoman"/>
      <w:lvlText w:val="%6."/>
      <w:lvlJc w:val="right"/>
      <w:pPr>
        <w:ind w:left="3676" w:hanging="180"/>
      </w:pPr>
    </w:lvl>
    <w:lvl w:ilvl="6">
      <w:start w:val="1"/>
      <w:numFmt w:val="decimal"/>
      <w:lvlText w:val="%7."/>
      <w:lvlJc w:val="left"/>
      <w:pPr>
        <w:ind w:left="4396" w:hanging="360"/>
      </w:pPr>
    </w:lvl>
    <w:lvl w:ilvl="7">
      <w:start w:val="1"/>
      <w:numFmt w:val="lowerLetter"/>
      <w:lvlText w:val="%8."/>
      <w:lvlJc w:val="left"/>
      <w:pPr>
        <w:ind w:left="5116" w:hanging="360"/>
      </w:pPr>
    </w:lvl>
    <w:lvl w:ilvl="8">
      <w:start w:val="1"/>
      <w:numFmt w:val="lowerRoman"/>
      <w:lvlText w:val="%9."/>
      <w:lvlJc w:val="right"/>
      <w:pPr>
        <w:ind w:left="5836" w:hanging="180"/>
      </w:pPr>
    </w:lvl>
  </w:abstractNum>
  <w:abstractNum w:abstractNumId="2" w15:restartNumberingAfterBreak="0">
    <w:nsid w:val="00000008"/>
    <w:multiLevelType w:val="singleLevel"/>
    <w:tmpl w:val="00000008"/>
    <w:lvl w:ilvl="0">
      <w:start w:val="1"/>
      <w:numFmt w:val="decimal"/>
      <w:suff w:val="space"/>
      <w:lvlText w:val="%1."/>
      <w:lvlJc w:val="left"/>
    </w:lvl>
  </w:abstractNum>
  <w:abstractNum w:abstractNumId="3" w15:restartNumberingAfterBreak="0">
    <w:nsid w:val="0000000B"/>
    <w:multiLevelType w:val="multilevel"/>
    <w:tmpl w:val="0000000B"/>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000000C"/>
    <w:multiLevelType w:val="singleLevel"/>
    <w:tmpl w:val="0000000C"/>
    <w:lvl w:ilvl="0">
      <w:start w:val="1"/>
      <w:numFmt w:val="decimal"/>
      <w:suff w:val="space"/>
      <w:lvlText w:val="%1."/>
      <w:lvlJc w:val="left"/>
    </w:lvl>
  </w:abstractNum>
  <w:abstractNum w:abstractNumId="5" w15:restartNumberingAfterBreak="0">
    <w:nsid w:val="0000000D"/>
    <w:multiLevelType w:val="multilevel"/>
    <w:tmpl w:val="0000000D"/>
    <w:lvl w:ilvl="0">
      <w:start w:val="1"/>
      <w:numFmt w:val="decimal"/>
      <w:lvlText w:val="%1."/>
      <w:lvlJc w:val="left"/>
      <w:pPr>
        <w:tabs>
          <w:tab w:val="num" w:pos="358"/>
        </w:tabs>
        <w:ind w:left="360" w:hanging="360"/>
      </w:pPr>
      <w:rPr>
        <w:rFonts w:hint="default"/>
      </w:rPr>
    </w:lvl>
    <w:lvl w:ilvl="1">
      <w:start w:val="1"/>
      <w:numFmt w:val="lowerLetter"/>
      <w:lvlText w:val="%2."/>
      <w:lvlJc w:val="left"/>
      <w:pPr>
        <w:ind w:left="796" w:hanging="360"/>
      </w:pPr>
    </w:lvl>
    <w:lvl w:ilvl="2">
      <w:start w:val="1"/>
      <w:numFmt w:val="lowerRoman"/>
      <w:lvlText w:val="%3."/>
      <w:lvlJc w:val="right"/>
      <w:pPr>
        <w:ind w:left="1516" w:hanging="180"/>
      </w:pPr>
    </w:lvl>
    <w:lvl w:ilvl="3">
      <w:start w:val="1"/>
      <w:numFmt w:val="decimal"/>
      <w:lvlText w:val="%4."/>
      <w:lvlJc w:val="left"/>
      <w:pPr>
        <w:ind w:left="2236" w:hanging="360"/>
      </w:pPr>
    </w:lvl>
    <w:lvl w:ilvl="4">
      <w:start w:val="1"/>
      <w:numFmt w:val="lowerLetter"/>
      <w:lvlText w:val="%5."/>
      <w:lvlJc w:val="left"/>
      <w:pPr>
        <w:ind w:left="2956" w:hanging="360"/>
      </w:pPr>
    </w:lvl>
    <w:lvl w:ilvl="5">
      <w:start w:val="1"/>
      <w:numFmt w:val="lowerRoman"/>
      <w:lvlText w:val="%6."/>
      <w:lvlJc w:val="right"/>
      <w:pPr>
        <w:ind w:left="3676" w:hanging="180"/>
      </w:pPr>
    </w:lvl>
    <w:lvl w:ilvl="6">
      <w:start w:val="1"/>
      <w:numFmt w:val="decimal"/>
      <w:lvlText w:val="%7."/>
      <w:lvlJc w:val="left"/>
      <w:pPr>
        <w:ind w:left="4396" w:hanging="360"/>
      </w:pPr>
    </w:lvl>
    <w:lvl w:ilvl="7">
      <w:start w:val="1"/>
      <w:numFmt w:val="lowerLetter"/>
      <w:lvlText w:val="%8."/>
      <w:lvlJc w:val="left"/>
      <w:pPr>
        <w:ind w:left="5116" w:hanging="360"/>
      </w:pPr>
    </w:lvl>
    <w:lvl w:ilvl="8">
      <w:start w:val="1"/>
      <w:numFmt w:val="lowerRoman"/>
      <w:lvlText w:val="%9."/>
      <w:lvlJc w:val="right"/>
      <w:pPr>
        <w:ind w:left="5836" w:hanging="180"/>
      </w:pPr>
    </w:lvl>
  </w:abstractNum>
  <w:abstractNum w:abstractNumId="6" w15:restartNumberingAfterBreak="0">
    <w:nsid w:val="0000000F"/>
    <w:multiLevelType w:val="singleLevel"/>
    <w:tmpl w:val="0000000F"/>
    <w:lvl w:ilvl="0">
      <w:start w:val="1"/>
      <w:numFmt w:val="decimal"/>
      <w:suff w:val="space"/>
      <w:lvlText w:val="%1."/>
      <w:lvlJc w:val="left"/>
    </w:lvl>
  </w:abstractNum>
  <w:abstractNum w:abstractNumId="7" w15:restartNumberingAfterBreak="0">
    <w:nsid w:val="00846EBA"/>
    <w:multiLevelType w:val="hybridMultilevel"/>
    <w:tmpl w:val="A04C2734"/>
    <w:lvl w:ilvl="0" w:tplc="042A000F">
      <w:start w:val="1"/>
      <w:numFmt w:val="decimal"/>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8" w15:restartNumberingAfterBreak="0">
    <w:nsid w:val="0B654E95"/>
    <w:multiLevelType w:val="hybridMultilevel"/>
    <w:tmpl w:val="FB9C1394"/>
    <w:lvl w:ilvl="0" w:tplc="0409000B">
      <w:start w:val="1"/>
      <w:numFmt w:val="bullet"/>
      <w:lvlText w:val=""/>
      <w:lvlJc w:val="left"/>
      <w:pPr>
        <w:tabs>
          <w:tab w:val="num" w:pos="720"/>
        </w:tabs>
        <w:ind w:left="720" w:hanging="360"/>
      </w:pPr>
      <w:rPr>
        <w:rFonts w:ascii="Times New Roman" w:hAnsi="Times New Roman" w:cs="Times New Roman" w:hint="default"/>
      </w:rPr>
    </w:lvl>
    <w:lvl w:ilvl="1" w:tplc="B394EBF6">
      <w:start w:val="1"/>
      <w:numFmt w:val="bullet"/>
      <w:lvlText w:val="-"/>
      <w:lvlJc w:val="left"/>
      <w:pPr>
        <w:tabs>
          <w:tab w:val="num" w:pos="596"/>
        </w:tabs>
        <w:ind w:left="426"/>
      </w:pPr>
      <w:rPr>
        <w:rFonts w:ascii="Times New Roman" w:hAnsi="Times New Roman" w:cs="Times New Roman" w:hint="default"/>
      </w:rPr>
    </w:lvl>
    <w:lvl w:ilvl="2" w:tplc="6820F9D4">
      <w:start w:val="1"/>
      <w:numFmt w:val="bullet"/>
      <w:lvlText w:val="-"/>
      <w:lvlJc w:val="left"/>
      <w:pPr>
        <w:tabs>
          <w:tab w:val="num" w:pos="2140"/>
        </w:tabs>
        <w:ind w:left="1743" w:firstLine="57"/>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9" w15:restartNumberingAfterBreak="0">
    <w:nsid w:val="0E2845E0"/>
    <w:multiLevelType w:val="hybridMultilevel"/>
    <w:tmpl w:val="46B4D348"/>
    <w:lvl w:ilvl="0" w:tplc="AD74E824">
      <w:start w:val="1"/>
      <w:numFmt w:val="decimal"/>
      <w:lvlText w:val="%1."/>
      <w:lvlJc w:val="left"/>
      <w:pPr>
        <w:tabs>
          <w:tab w:val="num" w:pos="1440"/>
        </w:tabs>
        <w:ind w:left="1440" w:hanging="360"/>
      </w:pPr>
      <w:rPr>
        <w:rFonts w:hint="default"/>
        <w:b/>
        <w:i w:val="0"/>
      </w:rPr>
    </w:lvl>
    <w:lvl w:ilvl="1" w:tplc="042A0019" w:tentative="1">
      <w:start w:val="1"/>
      <w:numFmt w:val="lowerLetter"/>
      <w:lvlText w:val="%2."/>
      <w:lvlJc w:val="left"/>
      <w:pPr>
        <w:tabs>
          <w:tab w:val="num" w:pos="2160"/>
        </w:tabs>
        <w:ind w:left="2160" w:hanging="360"/>
      </w:pPr>
    </w:lvl>
    <w:lvl w:ilvl="2" w:tplc="042A001B" w:tentative="1">
      <w:start w:val="1"/>
      <w:numFmt w:val="lowerRoman"/>
      <w:lvlText w:val="%3."/>
      <w:lvlJc w:val="right"/>
      <w:pPr>
        <w:tabs>
          <w:tab w:val="num" w:pos="2880"/>
        </w:tabs>
        <w:ind w:left="2880" w:hanging="180"/>
      </w:pPr>
    </w:lvl>
    <w:lvl w:ilvl="3" w:tplc="042A000F" w:tentative="1">
      <w:start w:val="1"/>
      <w:numFmt w:val="decimal"/>
      <w:lvlText w:val="%4."/>
      <w:lvlJc w:val="left"/>
      <w:pPr>
        <w:tabs>
          <w:tab w:val="num" w:pos="3600"/>
        </w:tabs>
        <w:ind w:left="3600" w:hanging="360"/>
      </w:pPr>
    </w:lvl>
    <w:lvl w:ilvl="4" w:tplc="042A0019" w:tentative="1">
      <w:start w:val="1"/>
      <w:numFmt w:val="lowerLetter"/>
      <w:lvlText w:val="%5."/>
      <w:lvlJc w:val="left"/>
      <w:pPr>
        <w:tabs>
          <w:tab w:val="num" w:pos="4320"/>
        </w:tabs>
        <w:ind w:left="4320" w:hanging="360"/>
      </w:pPr>
    </w:lvl>
    <w:lvl w:ilvl="5" w:tplc="042A001B" w:tentative="1">
      <w:start w:val="1"/>
      <w:numFmt w:val="lowerRoman"/>
      <w:lvlText w:val="%6."/>
      <w:lvlJc w:val="right"/>
      <w:pPr>
        <w:tabs>
          <w:tab w:val="num" w:pos="5040"/>
        </w:tabs>
        <w:ind w:left="5040" w:hanging="180"/>
      </w:pPr>
    </w:lvl>
    <w:lvl w:ilvl="6" w:tplc="042A000F" w:tentative="1">
      <w:start w:val="1"/>
      <w:numFmt w:val="decimal"/>
      <w:lvlText w:val="%7."/>
      <w:lvlJc w:val="left"/>
      <w:pPr>
        <w:tabs>
          <w:tab w:val="num" w:pos="5760"/>
        </w:tabs>
        <w:ind w:left="5760" w:hanging="360"/>
      </w:pPr>
    </w:lvl>
    <w:lvl w:ilvl="7" w:tplc="042A0019" w:tentative="1">
      <w:start w:val="1"/>
      <w:numFmt w:val="lowerLetter"/>
      <w:lvlText w:val="%8."/>
      <w:lvlJc w:val="left"/>
      <w:pPr>
        <w:tabs>
          <w:tab w:val="num" w:pos="6480"/>
        </w:tabs>
        <w:ind w:left="6480" w:hanging="360"/>
      </w:pPr>
    </w:lvl>
    <w:lvl w:ilvl="8" w:tplc="042A001B" w:tentative="1">
      <w:start w:val="1"/>
      <w:numFmt w:val="lowerRoman"/>
      <w:lvlText w:val="%9."/>
      <w:lvlJc w:val="right"/>
      <w:pPr>
        <w:tabs>
          <w:tab w:val="num" w:pos="7200"/>
        </w:tabs>
        <w:ind w:left="7200" w:hanging="180"/>
      </w:pPr>
    </w:lvl>
  </w:abstractNum>
  <w:abstractNum w:abstractNumId="10" w15:restartNumberingAfterBreak="0">
    <w:nsid w:val="121152D2"/>
    <w:multiLevelType w:val="hybridMultilevel"/>
    <w:tmpl w:val="C61CB436"/>
    <w:lvl w:ilvl="0" w:tplc="84009782">
      <w:start w:val="1"/>
      <w:numFmt w:val="decimal"/>
      <w:lvlText w:val="%1."/>
      <w:lvlJc w:val="left"/>
      <w:pPr>
        <w:tabs>
          <w:tab w:val="num" w:pos="1080"/>
        </w:tabs>
        <w:ind w:left="1080" w:hanging="360"/>
      </w:pPr>
      <w:rPr>
        <w:rFonts w:hint="default"/>
      </w:rPr>
    </w:lvl>
    <w:lvl w:ilvl="1" w:tplc="042A0019" w:tentative="1">
      <w:start w:val="1"/>
      <w:numFmt w:val="lowerLetter"/>
      <w:lvlText w:val="%2."/>
      <w:lvlJc w:val="left"/>
      <w:pPr>
        <w:tabs>
          <w:tab w:val="num" w:pos="1800"/>
        </w:tabs>
        <w:ind w:left="1800" w:hanging="360"/>
      </w:pPr>
    </w:lvl>
    <w:lvl w:ilvl="2" w:tplc="042A001B" w:tentative="1">
      <w:start w:val="1"/>
      <w:numFmt w:val="lowerRoman"/>
      <w:lvlText w:val="%3."/>
      <w:lvlJc w:val="right"/>
      <w:pPr>
        <w:tabs>
          <w:tab w:val="num" w:pos="2520"/>
        </w:tabs>
        <w:ind w:left="2520" w:hanging="180"/>
      </w:pPr>
    </w:lvl>
    <w:lvl w:ilvl="3" w:tplc="042A000F" w:tentative="1">
      <w:start w:val="1"/>
      <w:numFmt w:val="decimal"/>
      <w:lvlText w:val="%4."/>
      <w:lvlJc w:val="left"/>
      <w:pPr>
        <w:tabs>
          <w:tab w:val="num" w:pos="3240"/>
        </w:tabs>
        <w:ind w:left="3240" w:hanging="360"/>
      </w:pPr>
    </w:lvl>
    <w:lvl w:ilvl="4" w:tplc="042A0019" w:tentative="1">
      <w:start w:val="1"/>
      <w:numFmt w:val="lowerLetter"/>
      <w:lvlText w:val="%5."/>
      <w:lvlJc w:val="left"/>
      <w:pPr>
        <w:tabs>
          <w:tab w:val="num" w:pos="3960"/>
        </w:tabs>
        <w:ind w:left="3960" w:hanging="360"/>
      </w:pPr>
    </w:lvl>
    <w:lvl w:ilvl="5" w:tplc="042A001B" w:tentative="1">
      <w:start w:val="1"/>
      <w:numFmt w:val="lowerRoman"/>
      <w:lvlText w:val="%6."/>
      <w:lvlJc w:val="right"/>
      <w:pPr>
        <w:tabs>
          <w:tab w:val="num" w:pos="4680"/>
        </w:tabs>
        <w:ind w:left="4680" w:hanging="180"/>
      </w:pPr>
    </w:lvl>
    <w:lvl w:ilvl="6" w:tplc="042A000F" w:tentative="1">
      <w:start w:val="1"/>
      <w:numFmt w:val="decimal"/>
      <w:lvlText w:val="%7."/>
      <w:lvlJc w:val="left"/>
      <w:pPr>
        <w:tabs>
          <w:tab w:val="num" w:pos="5400"/>
        </w:tabs>
        <w:ind w:left="5400" w:hanging="360"/>
      </w:pPr>
    </w:lvl>
    <w:lvl w:ilvl="7" w:tplc="042A0019" w:tentative="1">
      <w:start w:val="1"/>
      <w:numFmt w:val="lowerLetter"/>
      <w:lvlText w:val="%8."/>
      <w:lvlJc w:val="left"/>
      <w:pPr>
        <w:tabs>
          <w:tab w:val="num" w:pos="6120"/>
        </w:tabs>
        <w:ind w:left="6120" w:hanging="360"/>
      </w:pPr>
    </w:lvl>
    <w:lvl w:ilvl="8" w:tplc="042A001B" w:tentative="1">
      <w:start w:val="1"/>
      <w:numFmt w:val="lowerRoman"/>
      <w:lvlText w:val="%9."/>
      <w:lvlJc w:val="right"/>
      <w:pPr>
        <w:tabs>
          <w:tab w:val="num" w:pos="6840"/>
        </w:tabs>
        <w:ind w:left="6840" w:hanging="180"/>
      </w:pPr>
    </w:lvl>
  </w:abstractNum>
  <w:abstractNum w:abstractNumId="11" w15:restartNumberingAfterBreak="0">
    <w:nsid w:val="16E50C8E"/>
    <w:multiLevelType w:val="hybridMultilevel"/>
    <w:tmpl w:val="A00ECA48"/>
    <w:lvl w:ilvl="0" w:tplc="0F80DDF4">
      <w:start w:val="1"/>
      <w:numFmt w:val="bullet"/>
      <w:lvlText w:val="-"/>
      <w:lvlJc w:val="left"/>
      <w:pPr>
        <w:tabs>
          <w:tab w:val="num" w:pos="624"/>
        </w:tabs>
        <w:ind w:left="397" w:hanging="57"/>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17106FA8"/>
    <w:multiLevelType w:val="hybridMultilevel"/>
    <w:tmpl w:val="9314D828"/>
    <w:lvl w:ilvl="0" w:tplc="E94CAEDA">
      <w:start w:val="2"/>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D868F9"/>
    <w:multiLevelType w:val="hybridMultilevel"/>
    <w:tmpl w:val="FB3253EA"/>
    <w:lvl w:ilvl="0" w:tplc="04090015">
      <w:start w:val="1"/>
      <w:numFmt w:val="upperLetter"/>
      <w:lvlText w:val="%1."/>
      <w:lvlJc w:val="left"/>
      <w:pPr>
        <w:tabs>
          <w:tab w:val="num" w:pos="720"/>
        </w:tabs>
        <w:ind w:left="720" w:hanging="360"/>
      </w:pPr>
      <w:rPr>
        <w:rFonts w:hint="default"/>
      </w:rPr>
    </w:lvl>
    <w:lvl w:ilvl="1" w:tplc="8CEA998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7EA10B7"/>
    <w:multiLevelType w:val="hybridMultilevel"/>
    <w:tmpl w:val="1EC00774"/>
    <w:lvl w:ilvl="0" w:tplc="92E863DA">
      <w:start w:val="9"/>
      <w:numFmt w:val="upperLetter"/>
      <w:lvlText w:val="%1."/>
      <w:lvlJc w:val="left"/>
      <w:pPr>
        <w:tabs>
          <w:tab w:val="num" w:pos="1080"/>
        </w:tabs>
        <w:ind w:left="1080" w:hanging="360"/>
      </w:pPr>
      <w:rPr>
        <w:rFonts w:hint="default"/>
      </w:rPr>
    </w:lvl>
    <w:lvl w:ilvl="1" w:tplc="042A0019" w:tentative="1">
      <w:start w:val="1"/>
      <w:numFmt w:val="lowerLetter"/>
      <w:lvlText w:val="%2."/>
      <w:lvlJc w:val="left"/>
      <w:pPr>
        <w:tabs>
          <w:tab w:val="num" w:pos="1800"/>
        </w:tabs>
        <w:ind w:left="1800" w:hanging="360"/>
      </w:pPr>
    </w:lvl>
    <w:lvl w:ilvl="2" w:tplc="042A001B" w:tentative="1">
      <w:start w:val="1"/>
      <w:numFmt w:val="lowerRoman"/>
      <w:lvlText w:val="%3."/>
      <w:lvlJc w:val="right"/>
      <w:pPr>
        <w:tabs>
          <w:tab w:val="num" w:pos="2520"/>
        </w:tabs>
        <w:ind w:left="2520" w:hanging="180"/>
      </w:pPr>
    </w:lvl>
    <w:lvl w:ilvl="3" w:tplc="042A000F" w:tentative="1">
      <w:start w:val="1"/>
      <w:numFmt w:val="decimal"/>
      <w:lvlText w:val="%4."/>
      <w:lvlJc w:val="left"/>
      <w:pPr>
        <w:tabs>
          <w:tab w:val="num" w:pos="3240"/>
        </w:tabs>
        <w:ind w:left="3240" w:hanging="360"/>
      </w:pPr>
    </w:lvl>
    <w:lvl w:ilvl="4" w:tplc="042A0019" w:tentative="1">
      <w:start w:val="1"/>
      <w:numFmt w:val="lowerLetter"/>
      <w:lvlText w:val="%5."/>
      <w:lvlJc w:val="left"/>
      <w:pPr>
        <w:tabs>
          <w:tab w:val="num" w:pos="3960"/>
        </w:tabs>
        <w:ind w:left="3960" w:hanging="360"/>
      </w:pPr>
    </w:lvl>
    <w:lvl w:ilvl="5" w:tplc="042A001B" w:tentative="1">
      <w:start w:val="1"/>
      <w:numFmt w:val="lowerRoman"/>
      <w:lvlText w:val="%6."/>
      <w:lvlJc w:val="right"/>
      <w:pPr>
        <w:tabs>
          <w:tab w:val="num" w:pos="4680"/>
        </w:tabs>
        <w:ind w:left="4680" w:hanging="180"/>
      </w:pPr>
    </w:lvl>
    <w:lvl w:ilvl="6" w:tplc="042A000F" w:tentative="1">
      <w:start w:val="1"/>
      <w:numFmt w:val="decimal"/>
      <w:lvlText w:val="%7."/>
      <w:lvlJc w:val="left"/>
      <w:pPr>
        <w:tabs>
          <w:tab w:val="num" w:pos="5400"/>
        </w:tabs>
        <w:ind w:left="5400" w:hanging="360"/>
      </w:pPr>
    </w:lvl>
    <w:lvl w:ilvl="7" w:tplc="042A0019" w:tentative="1">
      <w:start w:val="1"/>
      <w:numFmt w:val="lowerLetter"/>
      <w:lvlText w:val="%8."/>
      <w:lvlJc w:val="left"/>
      <w:pPr>
        <w:tabs>
          <w:tab w:val="num" w:pos="6120"/>
        </w:tabs>
        <w:ind w:left="6120" w:hanging="360"/>
      </w:pPr>
    </w:lvl>
    <w:lvl w:ilvl="8" w:tplc="042A001B" w:tentative="1">
      <w:start w:val="1"/>
      <w:numFmt w:val="lowerRoman"/>
      <w:lvlText w:val="%9."/>
      <w:lvlJc w:val="right"/>
      <w:pPr>
        <w:tabs>
          <w:tab w:val="num" w:pos="6840"/>
        </w:tabs>
        <w:ind w:left="6840" w:hanging="180"/>
      </w:pPr>
    </w:lvl>
  </w:abstractNum>
  <w:abstractNum w:abstractNumId="15" w15:restartNumberingAfterBreak="0">
    <w:nsid w:val="184663E8"/>
    <w:multiLevelType w:val="hybridMultilevel"/>
    <w:tmpl w:val="55CA9642"/>
    <w:lvl w:ilvl="0" w:tplc="A1E8B93A">
      <w:start w:val="1"/>
      <w:numFmt w:val="decimal"/>
      <w:lvlText w:val="%1."/>
      <w:lvlJc w:val="left"/>
      <w:pPr>
        <w:tabs>
          <w:tab w:val="num" w:pos="1080"/>
        </w:tabs>
        <w:ind w:left="1080" w:hanging="360"/>
      </w:pPr>
      <w:rPr>
        <w:rFonts w:hint="default"/>
      </w:rPr>
    </w:lvl>
    <w:lvl w:ilvl="1" w:tplc="042A0019" w:tentative="1">
      <w:start w:val="1"/>
      <w:numFmt w:val="lowerLetter"/>
      <w:lvlText w:val="%2."/>
      <w:lvlJc w:val="left"/>
      <w:pPr>
        <w:tabs>
          <w:tab w:val="num" w:pos="1800"/>
        </w:tabs>
        <w:ind w:left="1800" w:hanging="360"/>
      </w:pPr>
    </w:lvl>
    <w:lvl w:ilvl="2" w:tplc="042A001B" w:tentative="1">
      <w:start w:val="1"/>
      <w:numFmt w:val="lowerRoman"/>
      <w:lvlText w:val="%3."/>
      <w:lvlJc w:val="right"/>
      <w:pPr>
        <w:tabs>
          <w:tab w:val="num" w:pos="2520"/>
        </w:tabs>
        <w:ind w:left="2520" w:hanging="180"/>
      </w:pPr>
    </w:lvl>
    <w:lvl w:ilvl="3" w:tplc="042A000F" w:tentative="1">
      <w:start w:val="1"/>
      <w:numFmt w:val="decimal"/>
      <w:lvlText w:val="%4."/>
      <w:lvlJc w:val="left"/>
      <w:pPr>
        <w:tabs>
          <w:tab w:val="num" w:pos="3240"/>
        </w:tabs>
        <w:ind w:left="3240" w:hanging="360"/>
      </w:pPr>
    </w:lvl>
    <w:lvl w:ilvl="4" w:tplc="042A0019" w:tentative="1">
      <w:start w:val="1"/>
      <w:numFmt w:val="lowerLetter"/>
      <w:lvlText w:val="%5."/>
      <w:lvlJc w:val="left"/>
      <w:pPr>
        <w:tabs>
          <w:tab w:val="num" w:pos="3960"/>
        </w:tabs>
        <w:ind w:left="3960" w:hanging="360"/>
      </w:pPr>
    </w:lvl>
    <w:lvl w:ilvl="5" w:tplc="042A001B" w:tentative="1">
      <w:start w:val="1"/>
      <w:numFmt w:val="lowerRoman"/>
      <w:lvlText w:val="%6."/>
      <w:lvlJc w:val="right"/>
      <w:pPr>
        <w:tabs>
          <w:tab w:val="num" w:pos="4680"/>
        </w:tabs>
        <w:ind w:left="4680" w:hanging="180"/>
      </w:pPr>
    </w:lvl>
    <w:lvl w:ilvl="6" w:tplc="042A000F" w:tentative="1">
      <w:start w:val="1"/>
      <w:numFmt w:val="decimal"/>
      <w:lvlText w:val="%7."/>
      <w:lvlJc w:val="left"/>
      <w:pPr>
        <w:tabs>
          <w:tab w:val="num" w:pos="5400"/>
        </w:tabs>
        <w:ind w:left="5400" w:hanging="360"/>
      </w:pPr>
    </w:lvl>
    <w:lvl w:ilvl="7" w:tplc="042A0019" w:tentative="1">
      <w:start w:val="1"/>
      <w:numFmt w:val="lowerLetter"/>
      <w:lvlText w:val="%8."/>
      <w:lvlJc w:val="left"/>
      <w:pPr>
        <w:tabs>
          <w:tab w:val="num" w:pos="6120"/>
        </w:tabs>
        <w:ind w:left="6120" w:hanging="360"/>
      </w:pPr>
    </w:lvl>
    <w:lvl w:ilvl="8" w:tplc="042A001B" w:tentative="1">
      <w:start w:val="1"/>
      <w:numFmt w:val="lowerRoman"/>
      <w:lvlText w:val="%9."/>
      <w:lvlJc w:val="right"/>
      <w:pPr>
        <w:tabs>
          <w:tab w:val="num" w:pos="6840"/>
        </w:tabs>
        <w:ind w:left="6840" w:hanging="180"/>
      </w:pPr>
    </w:lvl>
  </w:abstractNum>
  <w:abstractNum w:abstractNumId="16" w15:restartNumberingAfterBreak="0">
    <w:nsid w:val="19593184"/>
    <w:multiLevelType w:val="hybridMultilevel"/>
    <w:tmpl w:val="52028E76"/>
    <w:lvl w:ilvl="0" w:tplc="CDA247A0">
      <w:start w:val="20"/>
      <w:numFmt w:val="bullet"/>
      <w:lvlText w:val="-"/>
      <w:lvlJc w:val="left"/>
      <w:pPr>
        <w:tabs>
          <w:tab w:val="num" w:pos="1440"/>
        </w:tabs>
        <w:ind w:left="1440" w:hanging="360"/>
      </w:pPr>
      <w:rPr>
        <w:rFonts w:ascii="Tahoma" w:eastAsia="Times New Roman" w:hAnsi="Tahoma" w:cs="Tahoma"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1A1431BF"/>
    <w:multiLevelType w:val="hybridMultilevel"/>
    <w:tmpl w:val="A890440E"/>
    <w:lvl w:ilvl="0" w:tplc="F294CB9C">
      <w:start w:val="1"/>
      <w:numFmt w:val="decimal"/>
      <w:lvlText w:val="%1."/>
      <w:lvlJc w:val="left"/>
      <w:pPr>
        <w:tabs>
          <w:tab w:val="num" w:pos="1440"/>
        </w:tabs>
        <w:ind w:left="1440" w:hanging="360"/>
      </w:pPr>
      <w:rPr>
        <w:rFonts w:hint="default"/>
        <w:b/>
        <w:i w:val="0"/>
      </w:rPr>
    </w:lvl>
    <w:lvl w:ilvl="1" w:tplc="042A0019" w:tentative="1">
      <w:start w:val="1"/>
      <w:numFmt w:val="lowerLetter"/>
      <w:lvlText w:val="%2."/>
      <w:lvlJc w:val="left"/>
      <w:pPr>
        <w:tabs>
          <w:tab w:val="num" w:pos="2160"/>
        </w:tabs>
        <w:ind w:left="2160" w:hanging="360"/>
      </w:pPr>
    </w:lvl>
    <w:lvl w:ilvl="2" w:tplc="042A001B" w:tentative="1">
      <w:start w:val="1"/>
      <w:numFmt w:val="lowerRoman"/>
      <w:lvlText w:val="%3."/>
      <w:lvlJc w:val="right"/>
      <w:pPr>
        <w:tabs>
          <w:tab w:val="num" w:pos="2880"/>
        </w:tabs>
        <w:ind w:left="2880" w:hanging="180"/>
      </w:pPr>
    </w:lvl>
    <w:lvl w:ilvl="3" w:tplc="042A000F" w:tentative="1">
      <w:start w:val="1"/>
      <w:numFmt w:val="decimal"/>
      <w:lvlText w:val="%4."/>
      <w:lvlJc w:val="left"/>
      <w:pPr>
        <w:tabs>
          <w:tab w:val="num" w:pos="3600"/>
        </w:tabs>
        <w:ind w:left="3600" w:hanging="360"/>
      </w:pPr>
    </w:lvl>
    <w:lvl w:ilvl="4" w:tplc="042A0019" w:tentative="1">
      <w:start w:val="1"/>
      <w:numFmt w:val="lowerLetter"/>
      <w:lvlText w:val="%5."/>
      <w:lvlJc w:val="left"/>
      <w:pPr>
        <w:tabs>
          <w:tab w:val="num" w:pos="4320"/>
        </w:tabs>
        <w:ind w:left="4320" w:hanging="360"/>
      </w:pPr>
    </w:lvl>
    <w:lvl w:ilvl="5" w:tplc="042A001B" w:tentative="1">
      <w:start w:val="1"/>
      <w:numFmt w:val="lowerRoman"/>
      <w:lvlText w:val="%6."/>
      <w:lvlJc w:val="right"/>
      <w:pPr>
        <w:tabs>
          <w:tab w:val="num" w:pos="5040"/>
        </w:tabs>
        <w:ind w:left="5040" w:hanging="180"/>
      </w:pPr>
    </w:lvl>
    <w:lvl w:ilvl="6" w:tplc="042A000F" w:tentative="1">
      <w:start w:val="1"/>
      <w:numFmt w:val="decimal"/>
      <w:lvlText w:val="%7."/>
      <w:lvlJc w:val="left"/>
      <w:pPr>
        <w:tabs>
          <w:tab w:val="num" w:pos="5760"/>
        </w:tabs>
        <w:ind w:left="5760" w:hanging="360"/>
      </w:pPr>
    </w:lvl>
    <w:lvl w:ilvl="7" w:tplc="042A0019" w:tentative="1">
      <w:start w:val="1"/>
      <w:numFmt w:val="lowerLetter"/>
      <w:lvlText w:val="%8."/>
      <w:lvlJc w:val="left"/>
      <w:pPr>
        <w:tabs>
          <w:tab w:val="num" w:pos="6480"/>
        </w:tabs>
        <w:ind w:left="6480" w:hanging="360"/>
      </w:pPr>
    </w:lvl>
    <w:lvl w:ilvl="8" w:tplc="042A001B" w:tentative="1">
      <w:start w:val="1"/>
      <w:numFmt w:val="lowerRoman"/>
      <w:lvlText w:val="%9."/>
      <w:lvlJc w:val="right"/>
      <w:pPr>
        <w:tabs>
          <w:tab w:val="num" w:pos="7200"/>
        </w:tabs>
        <w:ind w:left="7200" w:hanging="180"/>
      </w:pPr>
    </w:lvl>
  </w:abstractNum>
  <w:abstractNum w:abstractNumId="18" w15:restartNumberingAfterBreak="0">
    <w:nsid w:val="1D89402D"/>
    <w:multiLevelType w:val="hybridMultilevel"/>
    <w:tmpl w:val="4EEC2222"/>
    <w:lvl w:ilvl="0" w:tplc="C5362178">
      <w:start w:val="1"/>
      <w:numFmt w:val="decimal"/>
      <w:lvlText w:val="%1."/>
      <w:lvlJc w:val="left"/>
      <w:pPr>
        <w:tabs>
          <w:tab w:val="num" w:pos="1260"/>
        </w:tabs>
        <w:ind w:left="1260" w:hanging="360"/>
      </w:pPr>
      <w:rPr>
        <w:rFonts w:hint="default"/>
        <w:b/>
        <w:i w:val="0"/>
      </w:rPr>
    </w:lvl>
    <w:lvl w:ilvl="1" w:tplc="042A0019" w:tentative="1">
      <w:start w:val="1"/>
      <w:numFmt w:val="lowerLetter"/>
      <w:lvlText w:val="%2."/>
      <w:lvlJc w:val="left"/>
      <w:pPr>
        <w:tabs>
          <w:tab w:val="num" w:pos="1980"/>
        </w:tabs>
        <w:ind w:left="1980" w:hanging="360"/>
      </w:pPr>
    </w:lvl>
    <w:lvl w:ilvl="2" w:tplc="042A001B" w:tentative="1">
      <w:start w:val="1"/>
      <w:numFmt w:val="lowerRoman"/>
      <w:lvlText w:val="%3."/>
      <w:lvlJc w:val="right"/>
      <w:pPr>
        <w:tabs>
          <w:tab w:val="num" w:pos="2700"/>
        </w:tabs>
        <w:ind w:left="2700" w:hanging="180"/>
      </w:pPr>
    </w:lvl>
    <w:lvl w:ilvl="3" w:tplc="042A000F" w:tentative="1">
      <w:start w:val="1"/>
      <w:numFmt w:val="decimal"/>
      <w:lvlText w:val="%4."/>
      <w:lvlJc w:val="left"/>
      <w:pPr>
        <w:tabs>
          <w:tab w:val="num" w:pos="3420"/>
        </w:tabs>
        <w:ind w:left="3420" w:hanging="360"/>
      </w:pPr>
    </w:lvl>
    <w:lvl w:ilvl="4" w:tplc="042A0019" w:tentative="1">
      <w:start w:val="1"/>
      <w:numFmt w:val="lowerLetter"/>
      <w:lvlText w:val="%5."/>
      <w:lvlJc w:val="left"/>
      <w:pPr>
        <w:tabs>
          <w:tab w:val="num" w:pos="4140"/>
        </w:tabs>
        <w:ind w:left="4140" w:hanging="360"/>
      </w:pPr>
    </w:lvl>
    <w:lvl w:ilvl="5" w:tplc="042A001B" w:tentative="1">
      <w:start w:val="1"/>
      <w:numFmt w:val="lowerRoman"/>
      <w:lvlText w:val="%6."/>
      <w:lvlJc w:val="right"/>
      <w:pPr>
        <w:tabs>
          <w:tab w:val="num" w:pos="4860"/>
        </w:tabs>
        <w:ind w:left="4860" w:hanging="180"/>
      </w:pPr>
    </w:lvl>
    <w:lvl w:ilvl="6" w:tplc="042A000F" w:tentative="1">
      <w:start w:val="1"/>
      <w:numFmt w:val="decimal"/>
      <w:lvlText w:val="%7."/>
      <w:lvlJc w:val="left"/>
      <w:pPr>
        <w:tabs>
          <w:tab w:val="num" w:pos="5580"/>
        </w:tabs>
        <w:ind w:left="5580" w:hanging="360"/>
      </w:pPr>
    </w:lvl>
    <w:lvl w:ilvl="7" w:tplc="042A0019" w:tentative="1">
      <w:start w:val="1"/>
      <w:numFmt w:val="lowerLetter"/>
      <w:lvlText w:val="%8."/>
      <w:lvlJc w:val="left"/>
      <w:pPr>
        <w:tabs>
          <w:tab w:val="num" w:pos="6300"/>
        </w:tabs>
        <w:ind w:left="6300" w:hanging="360"/>
      </w:pPr>
    </w:lvl>
    <w:lvl w:ilvl="8" w:tplc="042A001B" w:tentative="1">
      <w:start w:val="1"/>
      <w:numFmt w:val="lowerRoman"/>
      <w:lvlText w:val="%9."/>
      <w:lvlJc w:val="right"/>
      <w:pPr>
        <w:tabs>
          <w:tab w:val="num" w:pos="7020"/>
        </w:tabs>
        <w:ind w:left="7020" w:hanging="180"/>
      </w:pPr>
    </w:lvl>
  </w:abstractNum>
  <w:abstractNum w:abstractNumId="19" w15:restartNumberingAfterBreak="0">
    <w:nsid w:val="21F563C2"/>
    <w:multiLevelType w:val="hybridMultilevel"/>
    <w:tmpl w:val="5802C910"/>
    <w:lvl w:ilvl="0" w:tplc="4E0C8260">
      <w:start w:val="3"/>
      <w:numFmt w:val="bullet"/>
      <w:lvlText w:val="-"/>
      <w:lvlJc w:val="left"/>
      <w:pPr>
        <w:tabs>
          <w:tab w:val="num" w:pos="648"/>
        </w:tabs>
        <w:ind w:left="648" w:hanging="360"/>
      </w:pPr>
      <w:rPr>
        <w:rFonts w:ascii="Times New Roman" w:eastAsia="Times New Roman" w:hAnsi="Times New Roman" w:cs="Times New Roman" w:hint="default"/>
      </w:rPr>
    </w:lvl>
    <w:lvl w:ilvl="1" w:tplc="5218E906">
      <w:start w:val="1"/>
      <w:numFmt w:val="bullet"/>
      <w:lvlText w:val=""/>
      <w:lvlJc w:val="left"/>
      <w:pPr>
        <w:tabs>
          <w:tab w:val="num" w:pos="1224"/>
        </w:tabs>
        <w:ind w:left="1152" w:hanging="144"/>
      </w:pPr>
      <w:rPr>
        <w:rFonts w:ascii="Wingdings" w:hAnsi="Wingdings"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0" w15:restartNumberingAfterBreak="0">
    <w:nsid w:val="233674EB"/>
    <w:multiLevelType w:val="hybridMultilevel"/>
    <w:tmpl w:val="E38862C6"/>
    <w:lvl w:ilvl="0" w:tplc="EB4A08DE">
      <w:start w:val="3"/>
      <w:numFmt w:val="bullet"/>
      <w:lvlText w:val="-"/>
      <w:lvlJc w:val="left"/>
      <w:pPr>
        <w:tabs>
          <w:tab w:val="num" w:pos="1440"/>
        </w:tabs>
        <w:ind w:left="1584" w:hanging="144"/>
      </w:pPr>
      <w:rPr>
        <w:rFonts w:ascii="Times New Roman" w:eastAsia="Times New Roman" w:hAnsi="Times New Roman" w:cs="Times New Roman" w:hint="default"/>
      </w:rPr>
    </w:lvl>
    <w:lvl w:ilvl="1" w:tplc="04090001">
      <w:start w:val="1"/>
      <w:numFmt w:val="bullet"/>
      <w:lvlText w:val=""/>
      <w:lvlJc w:val="left"/>
      <w:pPr>
        <w:tabs>
          <w:tab w:val="num" w:pos="2880"/>
        </w:tabs>
        <w:ind w:left="2880" w:hanging="360"/>
      </w:pPr>
      <w:rPr>
        <w:rFonts w:ascii="Symbol" w:hAnsi="Symbol"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1" w15:restartNumberingAfterBreak="0">
    <w:nsid w:val="23E9516B"/>
    <w:multiLevelType w:val="hybridMultilevel"/>
    <w:tmpl w:val="E74497AC"/>
    <w:lvl w:ilvl="0" w:tplc="04090015">
      <w:start w:val="1"/>
      <w:numFmt w:val="upperLetter"/>
      <w:lvlText w:val="%1."/>
      <w:lvlJc w:val="left"/>
      <w:pPr>
        <w:tabs>
          <w:tab w:val="num" w:pos="720"/>
        </w:tabs>
        <w:ind w:left="720" w:hanging="360"/>
      </w:pPr>
      <w:rPr>
        <w:rFonts w:hint="default"/>
      </w:rPr>
    </w:lvl>
    <w:lvl w:ilvl="1" w:tplc="30E8B93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6C6405E"/>
    <w:multiLevelType w:val="hybridMultilevel"/>
    <w:tmpl w:val="6AEEC60E"/>
    <w:lvl w:ilvl="0" w:tplc="B404ACB6">
      <w:start w:val="3"/>
      <w:numFmt w:val="bullet"/>
      <w:lvlText w:val="-"/>
      <w:lvlJc w:val="left"/>
      <w:pPr>
        <w:tabs>
          <w:tab w:val="num" w:pos="1080"/>
        </w:tabs>
        <w:ind w:left="1080" w:hanging="360"/>
      </w:pPr>
      <w:rPr>
        <w:rFonts w:ascii="Times New Roman" w:eastAsia="Times New Roman" w:hAnsi="Times New Roman" w:cs="Times New Roman" w:hint="default"/>
      </w:rPr>
    </w:lvl>
    <w:lvl w:ilvl="1" w:tplc="042A0003" w:tentative="1">
      <w:start w:val="1"/>
      <w:numFmt w:val="bullet"/>
      <w:lvlText w:val="o"/>
      <w:lvlJc w:val="left"/>
      <w:pPr>
        <w:tabs>
          <w:tab w:val="num" w:pos="1800"/>
        </w:tabs>
        <w:ind w:left="1800" w:hanging="360"/>
      </w:pPr>
      <w:rPr>
        <w:rFonts w:ascii="Courier New" w:hAnsi="Courier New" w:cs="Courier New" w:hint="default"/>
      </w:rPr>
    </w:lvl>
    <w:lvl w:ilvl="2" w:tplc="042A0005" w:tentative="1">
      <w:start w:val="1"/>
      <w:numFmt w:val="bullet"/>
      <w:lvlText w:val=""/>
      <w:lvlJc w:val="left"/>
      <w:pPr>
        <w:tabs>
          <w:tab w:val="num" w:pos="2520"/>
        </w:tabs>
        <w:ind w:left="2520" w:hanging="360"/>
      </w:pPr>
      <w:rPr>
        <w:rFonts w:ascii="Wingdings" w:hAnsi="Wingdings" w:hint="default"/>
      </w:rPr>
    </w:lvl>
    <w:lvl w:ilvl="3" w:tplc="042A0001" w:tentative="1">
      <w:start w:val="1"/>
      <w:numFmt w:val="bullet"/>
      <w:lvlText w:val=""/>
      <w:lvlJc w:val="left"/>
      <w:pPr>
        <w:tabs>
          <w:tab w:val="num" w:pos="3240"/>
        </w:tabs>
        <w:ind w:left="3240" w:hanging="360"/>
      </w:pPr>
      <w:rPr>
        <w:rFonts w:ascii="Symbol" w:hAnsi="Symbol" w:hint="default"/>
      </w:rPr>
    </w:lvl>
    <w:lvl w:ilvl="4" w:tplc="042A0003" w:tentative="1">
      <w:start w:val="1"/>
      <w:numFmt w:val="bullet"/>
      <w:lvlText w:val="o"/>
      <w:lvlJc w:val="left"/>
      <w:pPr>
        <w:tabs>
          <w:tab w:val="num" w:pos="3960"/>
        </w:tabs>
        <w:ind w:left="3960" w:hanging="360"/>
      </w:pPr>
      <w:rPr>
        <w:rFonts w:ascii="Courier New" w:hAnsi="Courier New" w:cs="Courier New" w:hint="default"/>
      </w:rPr>
    </w:lvl>
    <w:lvl w:ilvl="5" w:tplc="042A0005" w:tentative="1">
      <w:start w:val="1"/>
      <w:numFmt w:val="bullet"/>
      <w:lvlText w:val=""/>
      <w:lvlJc w:val="left"/>
      <w:pPr>
        <w:tabs>
          <w:tab w:val="num" w:pos="4680"/>
        </w:tabs>
        <w:ind w:left="4680" w:hanging="360"/>
      </w:pPr>
      <w:rPr>
        <w:rFonts w:ascii="Wingdings" w:hAnsi="Wingdings" w:hint="default"/>
      </w:rPr>
    </w:lvl>
    <w:lvl w:ilvl="6" w:tplc="042A0001" w:tentative="1">
      <w:start w:val="1"/>
      <w:numFmt w:val="bullet"/>
      <w:lvlText w:val=""/>
      <w:lvlJc w:val="left"/>
      <w:pPr>
        <w:tabs>
          <w:tab w:val="num" w:pos="5400"/>
        </w:tabs>
        <w:ind w:left="5400" w:hanging="360"/>
      </w:pPr>
      <w:rPr>
        <w:rFonts w:ascii="Symbol" w:hAnsi="Symbol" w:hint="default"/>
      </w:rPr>
    </w:lvl>
    <w:lvl w:ilvl="7" w:tplc="042A0003" w:tentative="1">
      <w:start w:val="1"/>
      <w:numFmt w:val="bullet"/>
      <w:lvlText w:val="o"/>
      <w:lvlJc w:val="left"/>
      <w:pPr>
        <w:tabs>
          <w:tab w:val="num" w:pos="6120"/>
        </w:tabs>
        <w:ind w:left="6120" w:hanging="360"/>
      </w:pPr>
      <w:rPr>
        <w:rFonts w:ascii="Courier New" w:hAnsi="Courier New" w:cs="Courier New" w:hint="default"/>
      </w:rPr>
    </w:lvl>
    <w:lvl w:ilvl="8" w:tplc="042A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2D3D4B8B"/>
    <w:multiLevelType w:val="hybridMultilevel"/>
    <w:tmpl w:val="A998CB14"/>
    <w:lvl w:ilvl="0" w:tplc="3556B16A">
      <w:start w:val="1"/>
      <w:numFmt w:val="decimal"/>
      <w:lvlText w:val="%1."/>
      <w:lvlJc w:val="left"/>
      <w:pPr>
        <w:tabs>
          <w:tab w:val="num" w:pos="1260"/>
        </w:tabs>
        <w:ind w:left="1260" w:hanging="360"/>
      </w:pPr>
      <w:rPr>
        <w:rFonts w:hint="default"/>
      </w:rPr>
    </w:lvl>
    <w:lvl w:ilvl="1" w:tplc="042A0019" w:tentative="1">
      <w:start w:val="1"/>
      <w:numFmt w:val="lowerLetter"/>
      <w:lvlText w:val="%2."/>
      <w:lvlJc w:val="left"/>
      <w:pPr>
        <w:tabs>
          <w:tab w:val="num" w:pos="1980"/>
        </w:tabs>
        <w:ind w:left="1980" w:hanging="360"/>
      </w:pPr>
    </w:lvl>
    <w:lvl w:ilvl="2" w:tplc="042A001B" w:tentative="1">
      <w:start w:val="1"/>
      <w:numFmt w:val="lowerRoman"/>
      <w:lvlText w:val="%3."/>
      <w:lvlJc w:val="right"/>
      <w:pPr>
        <w:tabs>
          <w:tab w:val="num" w:pos="2700"/>
        </w:tabs>
        <w:ind w:left="2700" w:hanging="180"/>
      </w:pPr>
    </w:lvl>
    <w:lvl w:ilvl="3" w:tplc="042A000F" w:tentative="1">
      <w:start w:val="1"/>
      <w:numFmt w:val="decimal"/>
      <w:lvlText w:val="%4."/>
      <w:lvlJc w:val="left"/>
      <w:pPr>
        <w:tabs>
          <w:tab w:val="num" w:pos="3420"/>
        </w:tabs>
        <w:ind w:left="3420" w:hanging="360"/>
      </w:pPr>
    </w:lvl>
    <w:lvl w:ilvl="4" w:tplc="042A0019" w:tentative="1">
      <w:start w:val="1"/>
      <w:numFmt w:val="lowerLetter"/>
      <w:lvlText w:val="%5."/>
      <w:lvlJc w:val="left"/>
      <w:pPr>
        <w:tabs>
          <w:tab w:val="num" w:pos="4140"/>
        </w:tabs>
        <w:ind w:left="4140" w:hanging="360"/>
      </w:pPr>
    </w:lvl>
    <w:lvl w:ilvl="5" w:tplc="042A001B" w:tentative="1">
      <w:start w:val="1"/>
      <w:numFmt w:val="lowerRoman"/>
      <w:lvlText w:val="%6."/>
      <w:lvlJc w:val="right"/>
      <w:pPr>
        <w:tabs>
          <w:tab w:val="num" w:pos="4860"/>
        </w:tabs>
        <w:ind w:left="4860" w:hanging="180"/>
      </w:pPr>
    </w:lvl>
    <w:lvl w:ilvl="6" w:tplc="042A000F" w:tentative="1">
      <w:start w:val="1"/>
      <w:numFmt w:val="decimal"/>
      <w:lvlText w:val="%7."/>
      <w:lvlJc w:val="left"/>
      <w:pPr>
        <w:tabs>
          <w:tab w:val="num" w:pos="5580"/>
        </w:tabs>
        <w:ind w:left="5580" w:hanging="360"/>
      </w:pPr>
    </w:lvl>
    <w:lvl w:ilvl="7" w:tplc="042A0019" w:tentative="1">
      <w:start w:val="1"/>
      <w:numFmt w:val="lowerLetter"/>
      <w:lvlText w:val="%8."/>
      <w:lvlJc w:val="left"/>
      <w:pPr>
        <w:tabs>
          <w:tab w:val="num" w:pos="6300"/>
        </w:tabs>
        <w:ind w:left="6300" w:hanging="360"/>
      </w:pPr>
    </w:lvl>
    <w:lvl w:ilvl="8" w:tplc="042A001B" w:tentative="1">
      <w:start w:val="1"/>
      <w:numFmt w:val="lowerRoman"/>
      <w:lvlText w:val="%9."/>
      <w:lvlJc w:val="right"/>
      <w:pPr>
        <w:tabs>
          <w:tab w:val="num" w:pos="7020"/>
        </w:tabs>
        <w:ind w:left="7020" w:hanging="180"/>
      </w:pPr>
    </w:lvl>
  </w:abstractNum>
  <w:abstractNum w:abstractNumId="24" w15:restartNumberingAfterBreak="0">
    <w:nsid w:val="2E7F0A70"/>
    <w:multiLevelType w:val="hybridMultilevel"/>
    <w:tmpl w:val="F6D4D172"/>
    <w:lvl w:ilvl="0" w:tplc="004EE6E8">
      <w:start w:val="1"/>
      <w:numFmt w:val="decimal"/>
      <w:lvlText w:val="%1."/>
      <w:lvlJc w:val="left"/>
      <w:pPr>
        <w:tabs>
          <w:tab w:val="num" w:pos="1440"/>
        </w:tabs>
        <w:ind w:left="1440" w:hanging="360"/>
      </w:pPr>
      <w:rPr>
        <w:rFonts w:hint="default"/>
        <w:b/>
        <w:i w:val="0"/>
      </w:rPr>
    </w:lvl>
    <w:lvl w:ilvl="1" w:tplc="042A0019" w:tentative="1">
      <w:start w:val="1"/>
      <w:numFmt w:val="lowerLetter"/>
      <w:lvlText w:val="%2."/>
      <w:lvlJc w:val="left"/>
      <w:pPr>
        <w:tabs>
          <w:tab w:val="num" w:pos="2160"/>
        </w:tabs>
        <w:ind w:left="2160" w:hanging="360"/>
      </w:pPr>
    </w:lvl>
    <w:lvl w:ilvl="2" w:tplc="042A001B" w:tentative="1">
      <w:start w:val="1"/>
      <w:numFmt w:val="lowerRoman"/>
      <w:lvlText w:val="%3."/>
      <w:lvlJc w:val="right"/>
      <w:pPr>
        <w:tabs>
          <w:tab w:val="num" w:pos="2880"/>
        </w:tabs>
        <w:ind w:left="2880" w:hanging="180"/>
      </w:pPr>
    </w:lvl>
    <w:lvl w:ilvl="3" w:tplc="042A000F" w:tentative="1">
      <w:start w:val="1"/>
      <w:numFmt w:val="decimal"/>
      <w:lvlText w:val="%4."/>
      <w:lvlJc w:val="left"/>
      <w:pPr>
        <w:tabs>
          <w:tab w:val="num" w:pos="3600"/>
        </w:tabs>
        <w:ind w:left="3600" w:hanging="360"/>
      </w:pPr>
    </w:lvl>
    <w:lvl w:ilvl="4" w:tplc="042A0019" w:tentative="1">
      <w:start w:val="1"/>
      <w:numFmt w:val="lowerLetter"/>
      <w:lvlText w:val="%5."/>
      <w:lvlJc w:val="left"/>
      <w:pPr>
        <w:tabs>
          <w:tab w:val="num" w:pos="4320"/>
        </w:tabs>
        <w:ind w:left="4320" w:hanging="360"/>
      </w:pPr>
    </w:lvl>
    <w:lvl w:ilvl="5" w:tplc="042A001B" w:tentative="1">
      <w:start w:val="1"/>
      <w:numFmt w:val="lowerRoman"/>
      <w:lvlText w:val="%6."/>
      <w:lvlJc w:val="right"/>
      <w:pPr>
        <w:tabs>
          <w:tab w:val="num" w:pos="5040"/>
        </w:tabs>
        <w:ind w:left="5040" w:hanging="180"/>
      </w:pPr>
    </w:lvl>
    <w:lvl w:ilvl="6" w:tplc="042A000F" w:tentative="1">
      <w:start w:val="1"/>
      <w:numFmt w:val="decimal"/>
      <w:lvlText w:val="%7."/>
      <w:lvlJc w:val="left"/>
      <w:pPr>
        <w:tabs>
          <w:tab w:val="num" w:pos="5760"/>
        </w:tabs>
        <w:ind w:left="5760" w:hanging="360"/>
      </w:pPr>
    </w:lvl>
    <w:lvl w:ilvl="7" w:tplc="042A0019" w:tentative="1">
      <w:start w:val="1"/>
      <w:numFmt w:val="lowerLetter"/>
      <w:lvlText w:val="%8."/>
      <w:lvlJc w:val="left"/>
      <w:pPr>
        <w:tabs>
          <w:tab w:val="num" w:pos="6480"/>
        </w:tabs>
        <w:ind w:left="6480" w:hanging="360"/>
      </w:pPr>
    </w:lvl>
    <w:lvl w:ilvl="8" w:tplc="042A001B" w:tentative="1">
      <w:start w:val="1"/>
      <w:numFmt w:val="lowerRoman"/>
      <w:lvlText w:val="%9."/>
      <w:lvlJc w:val="right"/>
      <w:pPr>
        <w:tabs>
          <w:tab w:val="num" w:pos="7200"/>
        </w:tabs>
        <w:ind w:left="7200" w:hanging="180"/>
      </w:pPr>
    </w:lvl>
  </w:abstractNum>
  <w:abstractNum w:abstractNumId="25" w15:restartNumberingAfterBreak="0">
    <w:nsid w:val="3195684C"/>
    <w:multiLevelType w:val="hybridMultilevel"/>
    <w:tmpl w:val="4D8EC960"/>
    <w:lvl w:ilvl="0" w:tplc="1974DF28">
      <w:start w:val="1"/>
      <w:numFmt w:val="decimal"/>
      <w:lvlText w:val="%1."/>
      <w:lvlJc w:val="left"/>
      <w:pPr>
        <w:tabs>
          <w:tab w:val="num" w:pos="1080"/>
        </w:tabs>
        <w:ind w:left="1080" w:hanging="360"/>
      </w:pPr>
      <w:rPr>
        <w:rFonts w:ascii="Times New Roman" w:eastAsia="Times New Roman" w:hAnsi="Times New Roman" w:cs="Times New Roman"/>
        <w:b/>
      </w:rPr>
    </w:lvl>
    <w:lvl w:ilvl="1" w:tplc="478E9054">
      <w:start w:val="3"/>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336609BE"/>
    <w:multiLevelType w:val="hybridMultilevel"/>
    <w:tmpl w:val="222AF248"/>
    <w:lvl w:ilvl="0" w:tplc="FC14252A">
      <w:start w:val="1"/>
      <w:numFmt w:val="decimal"/>
      <w:lvlText w:val="%1."/>
      <w:lvlJc w:val="left"/>
      <w:pPr>
        <w:tabs>
          <w:tab w:val="num" w:pos="1440"/>
        </w:tabs>
        <w:ind w:left="1440" w:hanging="360"/>
      </w:pPr>
      <w:rPr>
        <w:rFonts w:hint="default"/>
        <w:b/>
        <w:i w:val="0"/>
      </w:rPr>
    </w:lvl>
    <w:lvl w:ilvl="1" w:tplc="042A0019" w:tentative="1">
      <w:start w:val="1"/>
      <w:numFmt w:val="lowerLetter"/>
      <w:lvlText w:val="%2."/>
      <w:lvlJc w:val="left"/>
      <w:pPr>
        <w:tabs>
          <w:tab w:val="num" w:pos="2160"/>
        </w:tabs>
        <w:ind w:left="2160" w:hanging="360"/>
      </w:pPr>
    </w:lvl>
    <w:lvl w:ilvl="2" w:tplc="042A001B" w:tentative="1">
      <w:start w:val="1"/>
      <w:numFmt w:val="lowerRoman"/>
      <w:lvlText w:val="%3."/>
      <w:lvlJc w:val="right"/>
      <w:pPr>
        <w:tabs>
          <w:tab w:val="num" w:pos="2880"/>
        </w:tabs>
        <w:ind w:left="2880" w:hanging="180"/>
      </w:pPr>
    </w:lvl>
    <w:lvl w:ilvl="3" w:tplc="042A000F" w:tentative="1">
      <w:start w:val="1"/>
      <w:numFmt w:val="decimal"/>
      <w:lvlText w:val="%4."/>
      <w:lvlJc w:val="left"/>
      <w:pPr>
        <w:tabs>
          <w:tab w:val="num" w:pos="3600"/>
        </w:tabs>
        <w:ind w:left="3600" w:hanging="360"/>
      </w:pPr>
    </w:lvl>
    <w:lvl w:ilvl="4" w:tplc="042A0019" w:tentative="1">
      <w:start w:val="1"/>
      <w:numFmt w:val="lowerLetter"/>
      <w:lvlText w:val="%5."/>
      <w:lvlJc w:val="left"/>
      <w:pPr>
        <w:tabs>
          <w:tab w:val="num" w:pos="4320"/>
        </w:tabs>
        <w:ind w:left="4320" w:hanging="360"/>
      </w:pPr>
    </w:lvl>
    <w:lvl w:ilvl="5" w:tplc="042A001B" w:tentative="1">
      <w:start w:val="1"/>
      <w:numFmt w:val="lowerRoman"/>
      <w:lvlText w:val="%6."/>
      <w:lvlJc w:val="right"/>
      <w:pPr>
        <w:tabs>
          <w:tab w:val="num" w:pos="5040"/>
        </w:tabs>
        <w:ind w:left="5040" w:hanging="180"/>
      </w:pPr>
    </w:lvl>
    <w:lvl w:ilvl="6" w:tplc="042A000F" w:tentative="1">
      <w:start w:val="1"/>
      <w:numFmt w:val="decimal"/>
      <w:lvlText w:val="%7."/>
      <w:lvlJc w:val="left"/>
      <w:pPr>
        <w:tabs>
          <w:tab w:val="num" w:pos="5760"/>
        </w:tabs>
        <w:ind w:left="5760" w:hanging="360"/>
      </w:pPr>
    </w:lvl>
    <w:lvl w:ilvl="7" w:tplc="042A0019" w:tentative="1">
      <w:start w:val="1"/>
      <w:numFmt w:val="lowerLetter"/>
      <w:lvlText w:val="%8."/>
      <w:lvlJc w:val="left"/>
      <w:pPr>
        <w:tabs>
          <w:tab w:val="num" w:pos="6480"/>
        </w:tabs>
        <w:ind w:left="6480" w:hanging="360"/>
      </w:pPr>
    </w:lvl>
    <w:lvl w:ilvl="8" w:tplc="042A001B" w:tentative="1">
      <w:start w:val="1"/>
      <w:numFmt w:val="lowerRoman"/>
      <w:lvlText w:val="%9."/>
      <w:lvlJc w:val="right"/>
      <w:pPr>
        <w:tabs>
          <w:tab w:val="num" w:pos="7200"/>
        </w:tabs>
        <w:ind w:left="7200" w:hanging="180"/>
      </w:pPr>
    </w:lvl>
  </w:abstractNum>
  <w:abstractNum w:abstractNumId="27" w15:restartNumberingAfterBreak="0">
    <w:nsid w:val="37CB362E"/>
    <w:multiLevelType w:val="hybridMultilevel"/>
    <w:tmpl w:val="C746500E"/>
    <w:lvl w:ilvl="0" w:tplc="9F82E012">
      <w:start w:val="1"/>
      <w:numFmt w:val="decimal"/>
      <w:lvlText w:val="%1."/>
      <w:lvlJc w:val="left"/>
      <w:pPr>
        <w:tabs>
          <w:tab w:val="num" w:pos="1440"/>
        </w:tabs>
        <w:ind w:left="1440" w:hanging="360"/>
      </w:pPr>
      <w:rPr>
        <w:rFonts w:hint="default"/>
        <w:b/>
        <w:i w:val="0"/>
      </w:rPr>
    </w:lvl>
    <w:lvl w:ilvl="1" w:tplc="042A0019" w:tentative="1">
      <w:start w:val="1"/>
      <w:numFmt w:val="lowerLetter"/>
      <w:lvlText w:val="%2."/>
      <w:lvlJc w:val="left"/>
      <w:pPr>
        <w:tabs>
          <w:tab w:val="num" w:pos="2160"/>
        </w:tabs>
        <w:ind w:left="2160" w:hanging="360"/>
      </w:pPr>
    </w:lvl>
    <w:lvl w:ilvl="2" w:tplc="042A001B" w:tentative="1">
      <w:start w:val="1"/>
      <w:numFmt w:val="lowerRoman"/>
      <w:lvlText w:val="%3."/>
      <w:lvlJc w:val="right"/>
      <w:pPr>
        <w:tabs>
          <w:tab w:val="num" w:pos="2880"/>
        </w:tabs>
        <w:ind w:left="2880" w:hanging="180"/>
      </w:pPr>
    </w:lvl>
    <w:lvl w:ilvl="3" w:tplc="042A000F" w:tentative="1">
      <w:start w:val="1"/>
      <w:numFmt w:val="decimal"/>
      <w:lvlText w:val="%4."/>
      <w:lvlJc w:val="left"/>
      <w:pPr>
        <w:tabs>
          <w:tab w:val="num" w:pos="3600"/>
        </w:tabs>
        <w:ind w:left="3600" w:hanging="360"/>
      </w:pPr>
    </w:lvl>
    <w:lvl w:ilvl="4" w:tplc="042A0019" w:tentative="1">
      <w:start w:val="1"/>
      <w:numFmt w:val="lowerLetter"/>
      <w:lvlText w:val="%5."/>
      <w:lvlJc w:val="left"/>
      <w:pPr>
        <w:tabs>
          <w:tab w:val="num" w:pos="4320"/>
        </w:tabs>
        <w:ind w:left="4320" w:hanging="360"/>
      </w:pPr>
    </w:lvl>
    <w:lvl w:ilvl="5" w:tplc="042A001B" w:tentative="1">
      <w:start w:val="1"/>
      <w:numFmt w:val="lowerRoman"/>
      <w:lvlText w:val="%6."/>
      <w:lvlJc w:val="right"/>
      <w:pPr>
        <w:tabs>
          <w:tab w:val="num" w:pos="5040"/>
        </w:tabs>
        <w:ind w:left="5040" w:hanging="180"/>
      </w:pPr>
    </w:lvl>
    <w:lvl w:ilvl="6" w:tplc="042A000F" w:tentative="1">
      <w:start w:val="1"/>
      <w:numFmt w:val="decimal"/>
      <w:lvlText w:val="%7."/>
      <w:lvlJc w:val="left"/>
      <w:pPr>
        <w:tabs>
          <w:tab w:val="num" w:pos="5760"/>
        </w:tabs>
        <w:ind w:left="5760" w:hanging="360"/>
      </w:pPr>
    </w:lvl>
    <w:lvl w:ilvl="7" w:tplc="042A0019" w:tentative="1">
      <w:start w:val="1"/>
      <w:numFmt w:val="lowerLetter"/>
      <w:lvlText w:val="%8."/>
      <w:lvlJc w:val="left"/>
      <w:pPr>
        <w:tabs>
          <w:tab w:val="num" w:pos="6480"/>
        </w:tabs>
        <w:ind w:left="6480" w:hanging="360"/>
      </w:pPr>
    </w:lvl>
    <w:lvl w:ilvl="8" w:tplc="042A001B" w:tentative="1">
      <w:start w:val="1"/>
      <w:numFmt w:val="lowerRoman"/>
      <w:lvlText w:val="%9."/>
      <w:lvlJc w:val="right"/>
      <w:pPr>
        <w:tabs>
          <w:tab w:val="num" w:pos="7200"/>
        </w:tabs>
        <w:ind w:left="7200" w:hanging="180"/>
      </w:pPr>
    </w:lvl>
  </w:abstractNum>
  <w:abstractNum w:abstractNumId="28" w15:restartNumberingAfterBreak="0">
    <w:nsid w:val="42AB4B59"/>
    <w:multiLevelType w:val="hybridMultilevel"/>
    <w:tmpl w:val="D488FEDA"/>
    <w:lvl w:ilvl="0" w:tplc="A90A5916">
      <w:start w:val="1"/>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5CA214E"/>
    <w:multiLevelType w:val="hybridMultilevel"/>
    <w:tmpl w:val="8C5C438E"/>
    <w:lvl w:ilvl="0" w:tplc="153CFFA2">
      <w:start w:val="1"/>
      <w:numFmt w:val="decimal"/>
      <w:lvlText w:val="%1."/>
      <w:lvlJc w:val="left"/>
      <w:pPr>
        <w:tabs>
          <w:tab w:val="num" w:pos="1700"/>
        </w:tabs>
        <w:ind w:left="1700" w:hanging="720"/>
      </w:pPr>
      <w:rPr>
        <w:rFonts w:ascii="Times New Roman" w:eastAsia="Times New Roman" w:hAnsi="Times New Roman" w:cs="Times New Roman"/>
      </w:rPr>
    </w:lvl>
    <w:lvl w:ilvl="1" w:tplc="042A0019" w:tentative="1">
      <w:start w:val="1"/>
      <w:numFmt w:val="lowerLetter"/>
      <w:lvlText w:val="%2."/>
      <w:lvlJc w:val="left"/>
      <w:pPr>
        <w:tabs>
          <w:tab w:val="num" w:pos="2060"/>
        </w:tabs>
        <w:ind w:left="2060" w:hanging="360"/>
      </w:pPr>
    </w:lvl>
    <w:lvl w:ilvl="2" w:tplc="042A001B" w:tentative="1">
      <w:start w:val="1"/>
      <w:numFmt w:val="lowerRoman"/>
      <w:lvlText w:val="%3."/>
      <w:lvlJc w:val="right"/>
      <w:pPr>
        <w:tabs>
          <w:tab w:val="num" w:pos="2780"/>
        </w:tabs>
        <w:ind w:left="2780" w:hanging="180"/>
      </w:pPr>
    </w:lvl>
    <w:lvl w:ilvl="3" w:tplc="042A000F" w:tentative="1">
      <w:start w:val="1"/>
      <w:numFmt w:val="decimal"/>
      <w:lvlText w:val="%4."/>
      <w:lvlJc w:val="left"/>
      <w:pPr>
        <w:tabs>
          <w:tab w:val="num" w:pos="3500"/>
        </w:tabs>
        <w:ind w:left="3500" w:hanging="360"/>
      </w:pPr>
    </w:lvl>
    <w:lvl w:ilvl="4" w:tplc="042A0019" w:tentative="1">
      <w:start w:val="1"/>
      <w:numFmt w:val="lowerLetter"/>
      <w:lvlText w:val="%5."/>
      <w:lvlJc w:val="left"/>
      <w:pPr>
        <w:tabs>
          <w:tab w:val="num" w:pos="4220"/>
        </w:tabs>
        <w:ind w:left="4220" w:hanging="360"/>
      </w:pPr>
    </w:lvl>
    <w:lvl w:ilvl="5" w:tplc="042A001B" w:tentative="1">
      <w:start w:val="1"/>
      <w:numFmt w:val="lowerRoman"/>
      <w:lvlText w:val="%6."/>
      <w:lvlJc w:val="right"/>
      <w:pPr>
        <w:tabs>
          <w:tab w:val="num" w:pos="4940"/>
        </w:tabs>
        <w:ind w:left="4940" w:hanging="180"/>
      </w:pPr>
    </w:lvl>
    <w:lvl w:ilvl="6" w:tplc="042A000F" w:tentative="1">
      <w:start w:val="1"/>
      <w:numFmt w:val="decimal"/>
      <w:lvlText w:val="%7."/>
      <w:lvlJc w:val="left"/>
      <w:pPr>
        <w:tabs>
          <w:tab w:val="num" w:pos="5660"/>
        </w:tabs>
        <w:ind w:left="5660" w:hanging="360"/>
      </w:pPr>
    </w:lvl>
    <w:lvl w:ilvl="7" w:tplc="042A0019" w:tentative="1">
      <w:start w:val="1"/>
      <w:numFmt w:val="lowerLetter"/>
      <w:lvlText w:val="%8."/>
      <w:lvlJc w:val="left"/>
      <w:pPr>
        <w:tabs>
          <w:tab w:val="num" w:pos="6380"/>
        </w:tabs>
        <w:ind w:left="6380" w:hanging="360"/>
      </w:pPr>
    </w:lvl>
    <w:lvl w:ilvl="8" w:tplc="042A001B" w:tentative="1">
      <w:start w:val="1"/>
      <w:numFmt w:val="lowerRoman"/>
      <w:lvlText w:val="%9."/>
      <w:lvlJc w:val="right"/>
      <w:pPr>
        <w:tabs>
          <w:tab w:val="num" w:pos="7100"/>
        </w:tabs>
        <w:ind w:left="7100" w:hanging="180"/>
      </w:pPr>
    </w:lvl>
  </w:abstractNum>
  <w:abstractNum w:abstractNumId="30" w15:restartNumberingAfterBreak="0">
    <w:nsid w:val="45F20918"/>
    <w:multiLevelType w:val="hybridMultilevel"/>
    <w:tmpl w:val="479699B2"/>
    <w:lvl w:ilvl="0" w:tplc="6D861B52">
      <w:start w:val="1"/>
      <w:numFmt w:val="bullet"/>
      <w:lvlText w:val="-"/>
      <w:lvlJc w:val="left"/>
      <w:pPr>
        <w:tabs>
          <w:tab w:val="num" w:pos="720"/>
        </w:tabs>
        <w:ind w:left="720" w:hanging="360"/>
      </w:pPr>
      <w:rPr>
        <w:rFonts w:ascii="VNI-Times" w:eastAsia="Times New Roman" w:hAnsi="VNI-Times" w:cs="Times New Roman" w:hint="default"/>
      </w:rPr>
    </w:lvl>
    <w:lvl w:ilvl="1" w:tplc="04090007">
      <w:start w:val="1"/>
      <w:numFmt w:val="bullet"/>
      <w:lvlText w:val=""/>
      <w:lvlPicBulletId w:val="0"/>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8792007"/>
    <w:multiLevelType w:val="singleLevel"/>
    <w:tmpl w:val="00000000"/>
    <w:lvl w:ilvl="0">
      <w:start w:val="1"/>
      <w:numFmt w:val="decimal"/>
      <w:suff w:val="space"/>
      <w:lvlText w:val="%1."/>
      <w:lvlJc w:val="left"/>
    </w:lvl>
  </w:abstractNum>
  <w:abstractNum w:abstractNumId="32" w15:restartNumberingAfterBreak="0">
    <w:nsid w:val="48B331D1"/>
    <w:multiLevelType w:val="hybridMultilevel"/>
    <w:tmpl w:val="0B2E46D6"/>
    <w:lvl w:ilvl="0" w:tplc="AEF8050C">
      <w:start w:val="1"/>
      <w:numFmt w:val="decimal"/>
      <w:lvlText w:val="%1."/>
      <w:lvlJc w:val="left"/>
      <w:pPr>
        <w:tabs>
          <w:tab w:val="num" w:pos="1275"/>
        </w:tabs>
        <w:ind w:left="1275" w:hanging="360"/>
      </w:pPr>
      <w:rPr>
        <w:rFonts w:hint="default"/>
      </w:rPr>
    </w:lvl>
    <w:lvl w:ilvl="1" w:tplc="042A0019" w:tentative="1">
      <w:start w:val="1"/>
      <w:numFmt w:val="lowerLetter"/>
      <w:lvlText w:val="%2."/>
      <w:lvlJc w:val="left"/>
      <w:pPr>
        <w:tabs>
          <w:tab w:val="num" w:pos="1995"/>
        </w:tabs>
        <w:ind w:left="1995" w:hanging="360"/>
      </w:pPr>
    </w:lvl>
    <w:lvl w:ilvl="2" w:tplc="042A001B" w:tentative="1">
      <w:start w:val="1"/>
      <w:numFmt w:val="lowerRoman"/>
      <w:lvlText w:val="%3."/>
      <w:lvlJc w:val="right"/>
      <w:pPr>
        <w:tabs>
          <w:tab w:val="num" w:pos="2715"/>
        </w:tabs>
        <w:ind w:left="2715" w:hanging="180"/>
      </w:pPr>
    </w:lvl>
    <w:lvl w:ilvl="3" w:tplc="042A000F" w:tentative="1">
      <w:start w:val="1"/>
      <w:numFmt w:val="decimal"/>
      <w:lvlText w:val="%4."/>
      <w:lvlJc w:val="left"/>
      <w:pPr>
        <w:tabs>
          <w:tab w:val="num" w:pos="3435"/>
        </w:tabs>
        <w:ind w:left="3435" w:hanging="360"/>
      </w:pPr>
    </w:lvl>
    <w:lvl w:ilvl="4" w:tplc="042A0019" w:tentative="1">
      <w:start w:val="1"/>
      <w:numFmt w:val="lowerLetter"/>
      <w:lvlText w:val="%5."/>
      <w:lvlJc w:val="left"/>
      <w:pPr>
        <w:tabs>
          <w:tab w:val="num" w:pos="4155"/>
        </w:tabs>
        <w:ind w:left="4155" w:hanging="360"/>
      </w:pPr>
    </w:lvl>
    <w:lvl w:ilvl="5" w:tplc="042A001B" w:tentative="1">
      <w:start w:val="1"/>
      <w:numFmt w:val="lowerRoman"/>
      <w:lvlText w:val="%6."/>
      <w:lvlJc w:val="right"/>
      <w:pPr>
        <w:tabs>
          <w:tab w:val="num" w:pos="4875"/>
        </w:tabs>
        <w:ind w:left="4875" w:hanging="180"/>
      </w:pPr>
    </w:lvl>
    <w:lvl w:ilvl="6" w:tplc="042A000F" w:tentative="1">
      <w:start w:val="1"/>
      <w:numFmt w:val="decimal"/>
      <w:lvlText w:val="%7."/>
      <w:lvlJc w:val="left"/>
      <w:pPr>
        <w:tabs>
          <w:tab w:val="num" w:pos="5595"/>
        </w:tabs>
        <w:ind w:left="5595" w:hanging="360"/>
      </w:pPr>
    </w:lvl>
    <w:lvl w:ilvl="7" w:tplc="042A0019" w:tentative="1">
      <w:start w:val="1"/>
      <w:numFmt w:val="lowerLetter"/>
      <w:lvlText w:val="%8."/>
      <w:lvlJc w:val="left"/>
      <w:pPr>
        <w:tabs>
          <w:tab w:val="num" w:pos="6315"/>
        </w:tabs>
        <w:ind w:left="6315" w:hanging="360"/>
      </w:pPr>
    </w:lvl>
    <w:lvl w:ilvl="8" w:tplc="042A001B" w:tentative="1">
      <w:start w:val="1"/>
      <w:numFmt w:val="lowerRoman"/>
      <w:lvlText w:val="%9."/>
      <w:lvlJc w:val="right"/>
      <w:pPr>
        <w:tabs>
          <w:tab w:val="num" w:pos="7035"/>
        </w:tabs>
        <w:ind w:left="7035" w:hanging="180"/>
      </w:pPr>
    </w:lvl>
  </w:abstractNum>
  <w:abstractNum w:abstractNumId="33" w15:restartNumberingAfterBreak="0">
    <w:nsid w:val="53BC2004"/>
    <w:multiLevelType w:val="hybridMultilevel"/>
    <w:tmpl w:val="6B62E81A"/>
    <w:lvl w:ilvl="0" w:tplc="4C560866">
      <w:start w:val="1"/>
      <w:numFmt w:val="decimal"/>
      <w:lvlText w:val="%1."/>
      <w:lvlJc w:val="left"/>
      <w:pPr>
        <w:tabs>
          <w:tab w:val="num" w:pos="1275"/>
        </w:tabs>
        <w:ind w:left="1275" w:hanging="360"/>
      </w:pPr>
      <w:rPr>
        <w:rFonts w:hint="default"/>
      </w:rPr>
    </w:lvl>
    <w:lvl w:ilvl="1" w:tplc="042A0019" w:tentative="1">
      <w:start w:val="1"/>
      <w:numFmt w:val="lowerLetter"/>
      <w:lvlText w:val="%2."/>
      <w:lvlJc w:val="left"/>
      <w:pPr>
        <w:tabs>
          <w:tab w:val="num" w:pos="1995"/>
        </w:tabs>
        <w:ind w:left="1995" w:hanging="360"/>
      </w:pPr>
    </w:lvl>
    <w:lvl w:ilvl="2" w:tplc="042A001B" w:tentative="1">
      <w:start w:val="1"/>
      <w:numFmt w:val="lowerRoman"/>
      <w:lvlText w:val="%3."/>
      <w:lvlJc w:val="right"/>
      <w:pPr>
        <w:tabs>
          <w:tab w:val="num" w:pos="2715"/>
        </w:tabs>
        <w:ind w:left="2715" w:hanging="180"/>
      </w:pPr>
    </w:lvl>
    <w:lvl w:ilvl="3" w:tplc="042A000F" w:tentative="1">
      <w:start w:val="1"/>
      <w:numFmt w:val="decimal"/>
      <w:lvlText w:val="%4."/>
      <w:lvlJc w:val="left"/>
      <w:pPr>
        <w:tabs>
          <w:tab w:val="num" w:pos="3435"/>
        </w:tabs>
        <w:ind w:left="3435" w:hanging="360"/>
      </w:pPr>
    </w:lvl>
    <w:lvl w:ilvl="4" w:tplc="042A0019" w:tentative="1">
      <w:start w:val="1"/>
      <w:numFmt w:val="lowerLetter"/>
      <w:lvlText w:val="%5."/>
      <w:lvlJc w:val="left"/>
      <w:pPr>
        <w:tabs>
          <w:tab w:val="num" w:pos="4155"/>
        </w:tabs>
        <w:ind w:left="4155" w:hanging="360"/>
      </w:pPr>
    </w:lvl>
    <w:lvl w:ilvl="5" w:tplc="042A001B" w:tentative="1">
      <w:start w:val="1"/>
      <w:numFmt w:val="lowerRoman"/>
      <w:lvlText w:val="%6."/>
      <w:lvlJc w:val="right"/>
      <w:pPr>
        <w:tabs>
          <w:tab w:val="num" w:pos="4875"/>
        </w:tabs>
        <w:ind w:left="4875" w:hanging="180"/>
      </w:pPr>
    </w:lvl>
    <w:lvl w:ilvl="6" w:tplc="042A000F" w:tentative="1">
      <w:start w:val="1"/>
      <w:numFmt w:val="decimal"/>
      <w:lvlText w:val="%7."/>
      <w:lvlJc w:val="left"/>
      <w:pPr>
        <w:tabs>
          <w:tab w:val="num" w:pos="5595"/>
        </w:tabs>
        <w:ind w:left="5595" w:hanging="360"/>
      </w:pPr>
    </w:lvl>
    <w:lvl w:ilvl="7" w:tplc="042A0019" w:tentative="1">
      <w:start w:val="1"/>
      <w:numFmt w:val="lowerLetter"/>
      <w:lvlText w:val="%8."/>
      <w:lvlJc w:val="left"/>
      <w:pPr>
        <w:tabs>
          <w:tab w:val="num" w:pos="6315"/>
        </w:tabs>
        <w:ind w:left="6315" w:hanging="360"/>
      </w:pPr>
    </w:lvl>
    <w:lvl w:ilvl="8" w:tplc="042A001B" w:tentative="1">
      <w:start w:val="1"/>
      <w:numFmt w:val="lowerRoman"/>
      <w:lvlText w:val="%9."/>
      <w:lvlJc w:val="right"/>
      <w:pPr>
        <w:tabs>
          <w:tab w:val="num" w:pos="7035"/>
        </w:tabs>
        <w:ind w:left="7035" w:hanging="180"/>
      </w:pPr>
    </w:lvl>
  </w:abstractNum>
  <w:abstractNum w:abstractNumId="34" w15:restartNumberingAfterBreak="0">
    <w:nsid w:val="542677A5"/>
    <w:multiLevelType w:val="hybridMultilevel"/>
    <w:tmpl w:val="192E45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AB76F7"/>
    <w:multiLevelType w:val="hybridMultilevel"/>
    <w:tmpl w:val="F14211AA"/>
    <w:lvl w:ilvl="0" w:tplc="3A0414DE">
      <w:start w:val="1"/>
      <w:numFmt w:val="decimal"/>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4DA0972"/>
    <w:multiLevelType w:val="hybridMultilevel"/>
    <w:tmpl w:val="DC0EA34A"/>
    <w:lvl w:ilvl="0" w:tplc="0DD4E4EC">
      <w:start w:val="1"/>
      <w:numFmt w:val="decimal"/>
      <w:lvlText w:val="%1."/>
      <w:lvlJc w:val="left"/>
      <w:pPr>
        <w:tabs>
          <w:tab w:val="num" w:pos="1275"/>
        </w:tabs>
        <w:ind w:left="1275" w:hanging="360"/>
      </w:pPr>
      <w:rPr>
        <w:rFonts w:hint="default"/>
      </w:rPr>
    </w:lvl>
    <w:lvl w:ilvl="1" w:tplc="F0660840">
      <w:start w:val="1"/>
      <w:numFmt w:val="upperLetter"/>
      <w:lvlText w:val="%2."/>
      <w:lvlJc w:val="left"/>
      <w:pPr>
        <w:tabs>
          <w:tab w:val="num" w:pos="1995"/>
        </w:tabs>
        <w:ind w:left="1995" w:hanging="360"/>
      </w:pPr>
      <w:rPr>
        <w:rFonts w:hint="default"/>
      </w:rPr>
    </w:lvl>
    <w:lvl w:ilvl="2" w:tplc="042A001B" w:tentative="1">
      <w:start w:val="1"/>
      <w:numFmt w:val="lowerRoman"/>
      <w:lvlText w:val="%3."/>
      <w:lvlJc w:val="right"/>
      <w:pPr>
        <w:tabs>
          <w:tab w:val="num" w:pos="2715"/>
        </w:tabs>
        <w:ind w:left="2715" w:hanging="180"/>
      </w:pPr>
    </w:lvl>
    <w:lvl w:ilvl="3" w:tplc="042A000F" w:tentative="1">
      <w:start w:val="1"/>
      <w:numFmt w:val="decimal"/>
      <w:lvlText w:val="%4."/>
      <w:lvlJc w:val="left"/>
      <w:pPr>
        <w:tabs>
          <w:tab w:val="num" w:pos="3435"/>
        </w:tabs>
        <w:ind w:left="3435" w:hanging="360"/>
      </w:pPr>
    </w:lvl>
    <w:lvl w:ilvl="4" w:tplc="042A0019" w:tentative="1">
      <w:start w:val="1"/>
      <w:numFmt w:val="lowerLetter"/>
      <w:lvlText w:val="%5."/>
      <w:lvlJc w:val="left"/>
      <w:pPr>
        <w:tabs>
          <w:tab w:val="num" w:pos="4155"/>
        </w:tabs>
        <w:ind w:left="4155" w:hanging="360"/>
      </w:pPr>
    </w:lvl>
    <w:lvl w:ilvl="5" w:tplc="042A001B" w:tentative="1">
      <w:start w:val="1"/>
      <w:numFmt w:val="lowerRoman"/>
      <w:lvlText w:val="%6."/>
      <w:lvlJc w:val="right"/>
      <w:pPr>
        <w:tabs>
          <w:tab w:val="num" w:pos="4875"/>
        </w:tabs>
        <w:ind w:left="4875" w:hanging="180"/>
      </w:pPr>
    </w:lvl>
    <w:lvl w:ilvl="6" w:tplc="042A000F" w:tentative="1">
      <w:start w:val="1"/>
      <w:numFmt w:val="decimal"/>
      <w:lvlText w:val="%7."/>
      <w:lvlJc w:val="left"/>
      <w:pPr>
        <w:tabs>
          <w:tab w:val="num" w:pos="5595"/>
        </w:tabs>
        <w:ind w:left="5595" w:hanging="360"/>
      </w:pPr>
    </w:lvl>
    <w:lvl w:ilvl="7" w:tplc="042A0019" w:tentative="1">
      <w:start w:val="1"/>
      <w:numFmt w:val="lowerLetter"/>
      <w:lvlText w:val="%8."/>
      <w:lvlJc w:val="left"/>
      <w:pPr>
        <w:tabs>
          <w:tab w:val="num" w:pos="6315"/>
        </w:tabs>
        <w:ind w:left="6315" w:hanging="360"/>
      </w:pPr>
    </w:lvl>
    <w:lvl w:ilvl="8" w:tplc="042A001B" w:tentative="1">
      <w:start w:val="1"/>
      <w:numFmt w:val="lowerRoman"/>
      <w:lvlText w:val="%9."/>
      <w:lvlJc w:val="right"/>
      <w:pPr>
        <w:tabs>
          <w:tab w:val="num" w:pos="7035"/>
        </w:tabs>
        <w:ind w:left="7035" w:hanging="180"/>
      </w:pPr>
    </w:lvl>
  </w:abstractNum>
  <w:abstractNum w:abstractNumId="37" w15:restartNumberingAfterBreak="0">
    <w:nsid w:val="580C1B03"/>
    <w:multiLevelType w:val="hybridMultilevel"/>
    <w:tmpl w:val="DD2EBEEC"/>
    <w:lvl w:ilvl="0" w:tplc="0409000F">
      <w:start w:val="1"/>
      <w:numFmt w:val="decimal"/>
      <w:lvlText w:val="%1."/>
      <w:lvlJc w:val="left"/>
      <w:pPr>
        <w:tabs>
          <w:tab w:val="num" w:pos="720"/>
        </w:tabs>
        <w:ind w:left="720" w:hanging="360"/>
      </w:pPr>
      <w:rPr>
        <w:rFonts w:hint="default"/>
      </w:rPr>
    </w:lvl>
    <w:lvl w:ilvl="1" w:tplc="14AEDF6E">
      <w:start w:val="1"/>
      <w:numFmt w:val="upperRoman"/>
      <w:lvlText w:val="%2."/>
      <w:lvlJc w:val="left"/>
      <w:pPr>
        <w:tabs>
          <w:tab w:val="num" w:pos="1800"/>
        </w:tabs>
        <w:ind w:left="1800" w:hanging="720"/>
      </w:pPr>
      <w:rPr>
        <w:rFonts w:ascii="Times New Roman" w:hAnsi="Times New Roman" w:cs="Times New Roman" w:hint="default"/>
        <w:b/>
        <w:bCs/>
      </w:rPr>
    </w:lvl>
    <w:lvl w:ilvl="2" w:tplc="F4B2F120">
      <w:start w:val="1"/>
      <w:numFmt w:val="upp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8" w15:restartNumberingAfterBreak="0">
    <w:nsid w:val="5B884B43"/>
    <w:multiLevelType w:val="hybridMultilevel"/>
    <w:tmpl w:val="66680EA0"/>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64236D5B"/>
    <w:multiLevelType w:val="hybridMultilevel"/>
    <w:tmpl w:val="395A7B60"/>
    <w:lvl w:ilvl="0" w:tplc="04090019">
      <w:start w:val="1"/>
      <w:numFmt w:val="lowerLetter"/>
      <w:lvlText w:val="%1."/>
      <w:lvlJc w:val="left"/>
      <w:pPr>
        <w:ind w:left="754" w:hanging="360"/>
      </w:p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40" w15:restartNumberingAfterBreak="0">
    <w:nsid w:val="6505457D"/>
    <w:multiLevelType w:val="hybridMultilevel"/>
    <w:tmpl w:val="03205400"/>
    <w:lvl w:ilvl="0" w:tplc="3CD4DCF4">
      <w:start w:val="1"/>
      <w:numFmt w:val="decimal"/>
      <w:lvlText w:val="%1."/>
      <w:lvlJc w:val="left"/>
      <w:pPr>
        <w:tabs>
          <w:tab w:val="num" w:pos="922"/>
        </w:tabs>
        <w:ind w:left="928" w:hanging="360"/>
      </w:pPr>
      <w:rPr>
        <w:rFonts w:hint="default"/>
      </w:r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41" w15:restartNumberingAfterBreak="0">
    <w:nsid w:val="69D31293"/>
    <w:multiLevelType w:val="hybridMultilevel"/>
    <w:tmpl w:val="F34083DC"/>
    <w:lvl w:ilvl="0" w:tplc="654A628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EB2F18"/>
    <w:multiLevelType w:val="hybridMultilevel"/>
    <w:tmpl w:val="EC1232DC"/>
    <w:lvl w:ilvl="0" w:tplc="E4B0B248">
      <w:start w:val="1"/>
      <w:numFmt w:val="upperRoman"/>
      <w:lvlText w:val="%1."/>
      <w:lvlJc w:val="left"/>
      <w:pPr>
        <w:tabs>
          <w:tab w:val="num" w:pos="1275"/>
        </w:tabs>
        <w:ind w:left="1275" w:hanging="720"/>
      </w:pPr>
      <w:rPr>
        <w:rFonts w:hint="default"/>
      </w:rPr>
    </w:lvl>
    <w:lvl w:ilvl="1" w:tplc="042A0019" w:tentative="1">
      <w:start w:val="1"/>
      <w:numFmt w:val="lowerLetter"/>
      <w:lvlText w:val="%2."/>
      <w:lvlJc w:val="left"/>
      <w:pPr>
        <w:tabs>
          <w:tab w:val="num" w:pos="1635"/>
        </w:tabs>
        <w:ind w:left="1635" w:hanging="360"/>
      </w:pPr>
    </w:lvl>
    <w:lvl w:ilvl="2" w:tplc="042A001B" w:tentative="1">
      <w:start w:val="1"/>
      <w:numFmt w:val="lowerRoman"/>
      <w:lvlText w:val="%3."/>
      <w:lvlJc w:val="right"/>
      <w:pPr>
        <w:tabs>
          <w:tab w:val="num" w:pos="2355"/>
        </w:tabs>
        <w:ind w:left="2355" w:hanging="180"/>
      </w:pPr>
    </w:lvl>
    <w:lvl w:ilvl="3" w:tplc="042A000F" w:tentative="1">
      <w:start w:val="1"/>
      <w:numFmt w:val="decimal"/>
      <w:lvlText w:val="%4."/>
      <w:lvlJc w:val="left"/>
      <w:pPr>
        <w:tabs>
          <w:tab w:val="num" w:pos="3075"/>
        </w:tabs>
        <w:ind w:left="3075" w:hanging="360"/>
      </w:pPr>
    </w:lvl>
    <w:lvl w:ilvl="4" w:tplc="042A0019" w:tentative="1">
      <w:start w:val="1"/>
      <w:numFmt w:val="lowerLetter"/>
      <w:lvlText w:val="%5."/>
      <w:lvlJc w:val="left"/>
      <w:pPr>
        <w:tabs>
          <w:tab w:val="num" w:pos="3795"/>
        </w:tabs>
        <w:ind w:left="3795" w:hanging="360"/>
      </w:pPr>
    </w:lvl>
    <w:lvl w:ilvl="5" w:tplc="042A001B" w:tentative="1">
      <w:start w:val="1"/>
      <w:numFmt w:val="lowerRoman"/>
      <w:lvlText w:val="%6."/>
      <w:lvlJc w:val="right"/>
      <w:pPr>
        <w:tabs>
          <w:tab w:val="num" w:pos="4515"/>
        </w:tabs>
        <w:ind w:left="4515" w:hanging="180"/>
      </w:pPr>
    </w:lvl>
    <w:lvl w:ilvl="6" w:tplc="042A000F" w:tentative="1">
      <w:start w:val="1"/>
      <w:numFmt w:val="decimal"/>
      <w:lvlText w:val="%7."/>
      <w:lvlJc w:val="left"/>
      <w:pPr>
        <w:tabs>
          <w:tab w:val="num" w:pos="5235"/>
        </w:tabs>
        <w:ind w:left="5235" w:hanging="360"/>
      </w:pPr>
    </w:lvl>
    <w:lvl w:ilvl="7" w:tplc="042A0019" w:tentative="1">
      <w:start w:val="1"/>
      <w:numFmt w:val="lowerLetter"/>
      <w:lvlText w:val="%8."/>
      <w:lvlJc w:val="left"/>
      <w:pPr>
        <w:tabs>
          <w:tab w:val="num" w:pos="5955"/>
        </w:tabs>
        <w:ind w:left="5955" w:hanging="360"/>
      </w:pPr>
    </w:lvl>
    <w:lvl w:ilvl="8" w:tplc="042A001B" w:tentative="1">
      <w:start w:val="1"/>
      <w:numFmt w:val="lowerRoman"/>
      <w:lvlText w:val="%9."/>
      <w:lvlJc w:val="right"/>
      <w:pPr>
        <w:tabs>
          <w:tab w:val="num" w:pos="6675"/>
        </w:tabs>
        <w:ind w:left="6675" w:hanging="180"/>
      </w:pPr>
    </w:lvl>
  </w:abstractNum>
  <w:abstractNum w:abstractNumId="43" w15:restartNumberingAfterBreak="0">
    <w:nsid w:val="6D495298"/>
    <w:multiLevelType w:val="hybridMultilevel"/>
    <w:tmpl w:val="94C0035C"/>
    <w:lvl w:ilvl="0" w:tplc="E94CAEDA">
      <w:start w:val="2"/>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72236971"/>
    <w:multiLevelType w:val="hybridMultilevel"/>
    <w:tmpl w:val="7AA6958C"/>
    <w:lvl w:ilvl="0" w:tplc="7F3A610C">
      <w:start w:val="1"/>
      <w:numFmt w:val="upperRoman"/>
      <w:lvlText w:val="%1."/>
      <w:lvlJc w:val="left"/>
      <w:pPr>
        <w:tabs>
          <w:tab w:val="num" w:pos="1440"/>
        </w:tabs>
        <w:ind w:left="1440" w:hanging="720"/>
      </w:pPr>
      <w:rPr>
        <w:rFonts w:hint="default"/>
      </w:rPr>
    </w:lvl>
    <w:lvl w:ilvl="1" w:tplc="042A0019" w:tentative="1">
      <w:start w:val="1"/>
      <w:numFmt w:val="lowerLetter"/>
      <w:lvlText w:val="%2."/>
      <w:lvlJc w:val="left"/>
      <w:pPr>
        <w:tabs>
          <w:tab w:val="num" w:pos="1800"/>
        </w:tabs>
        <w:ind w:left="1800" w:hanging="360"/>
      </w:pPr>
    </w:lvl>
    <w:lvl w:ilvl="2" w:tplc="042A001B" w:tentative="1">
      <w:start w:val="1"/>
      <w:numFmt w:val="lowerRoman"/>
      <w:lvlText w:val="%3."/>
      <w:lvlJc w:val="right"/>
      <w:pPr>
        <w:tabs>
          <w:tab w:val="num" w:pos="2520"/>
        </w:tabs>
        <w:ind w:left="2520" w:hanging="180"/>
      </w:pPr>
    </w:lvl>
    <w:lvl w:ilvl="3" w:tplc="042A000F" w:tentative="1">
      <w:start w:val="1"/>
      <w:numFmt w:val="decimal"/>
      <w:lvlText w:val="%4."/>
      <w:lvlJc w:val="left"/>
      <w:pPr>
        <w:tabs>
          <w:tab w:val="num" w:pos="3240"/>
        </w:tabs>
        <w:ind w:left="3240" w:hanging="360"/>
      </w:pPr>
    </w:lvl>
    <w:lvl w:ilvl="4" w:tplc="042A0019" w:tentative="1">
      <w:start w:val="1"/>
      <w:numFmt w:val="lowerLetter"/>
      <w:lvlText w:val="%5."/>
      <w:lvlJc w:val="left"/>
      <w:pPr>
        <w:tabs>
          <w:tab w:val="num" w:pos="3960"/>
        </w:tabs>
        <w:ind w:left="3960" w:hanging="360"/>
      </w:pPr>
    </w:lvl>
    <w:lvl w:ilvl="5" w:tplc="042A001B" w:tentative="1">
      <w:start w:val="1"/>
      <w:numFmt w:val="lowerRoman"/>
      <w:lvlText w:val="%6."/>
      <w:lvlJc w:val="right"/>
      <w:pPr>
        <w:tabs>
          <w:tab w:val="num" w:pos="4680"/>
        </w:tabs>
        <w:ind w:left="4680" w:hanging="180"/>
      </w:pPr>
    </w:lvl>
    <w:lvl w:ilvl="6" w:tplc="042A000F" w:tentative="1">
      <w:start w:val="1"/>
      <w:numFmt w:val="decimal"/>
      <w:lvlText w:val="%7."/>
      <w:lvlJc w:val="left"/>
      <w:pPr>
        <w:tabs>
          <w:tab w:val="num" w:pos="5400"/>
        </w:tabs>
        <w:ind w:left="5400" w:hanging="360"/>
      </w:pPr>
    </w:lvl>
    <w:lvl w:ilvl="7" w:tplc="042A0019" w:tentative="1">
      <w:start w:val="1"/>
      <w:numFmt w:val="lowerLetter"/>
      <w:lvlText w:val="%8."/>
      <w:lvlJc w:val="left"/>
      <w:pPr>
        <w:tabs>
          <w:tab w:val="num" w:pos="6120"/>
        </w:tabs>
        <w:ind w:left="6120" w:hanging="360"/>
      </w:pPr>
    </w:lvl>
    <w:lvl w:ilvl="8" w:tplc="042A001B" w:tentative="1">
      <w:start w:val="1"/>
      <w:numFmt w:val="lowerRoman"/>
      <w:lvlText w:val="%9."/>
      <w:lvlJc w:val="right"/>
      <w:pPr>
        <w:tabs>
          <w:tab w:val="num" w:pos="6840"/>
        </w:tabs>
        <w:ind w:left="6840" w:hanging="180"/>
      </w:pPr>
    </w:lvl>
  </w:abstractNum>
  <w:abstractNum w:abstractNumId="45" w15:restartNumberingAfterBreak="0">
    <w:nsid w:val="75005642"/>
    <w:multiLevelType w:val="hybridMultilevel"/>
    <w:tmpl w:val="5858B948"/>
    <w:lvl w:ilvl="0" w:tplc="CFE8AD0C">
      <w:start w:val="20"/>
      <w:numFmt w:val="bullet"/>
      <w:lvlText w:val="-"/>
      <w:lvlJc w:val="left"/>
      <w:pPr>
        <w:tabs>
          <w:tab w:val="num" w:pos="1080"/>
        </w:tabs>
        <w:ind w:left="1080" w:hanging="360"/>
      </w:pPr>
      <w:rPr>
        <w:rFonts w:ascii="Tahoma" w:eastAsia="Times New Roman" w:hAnsi="Tahoma" w:cs="Tahoma"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75B60B8C"/>
    <w:multiLevelType w:val="hybridMultilevel"/>
    <w:tmpl w:val="3CA4A8DC"/>
    <w:lvl w:ilvl="0" w:tplc="8A8A5456">
      <w:start w:val="1"/>
      <w:numFmt w:val="decimal"/>
      <w:lvlText w:val="%1."/>
      <w:lvlJc w:val="left"/>
      <w:pPr>
        <w:tabs>
          <w:tab w:val="num" w:pos="1440"/>
        </w:tabs>
        <w:ind w:left="1440" w:hanging="720"/>
      </w:pPr>
      <w:rPr>
        <w:rFonts w:ascii="Times New Roman" w:eastAsia="Times New Roman" w:hAnsi="Times New Roman" w:cs="Times New Roman"/>
      </w:rPr>
    </w:lvl>
    <w:lvl w:ilvl="1" w:tplc="042A0019" w:tentative="1">
      <w:start w:val="1"/>
      <w:numFmt w:val="lowerLetter"/>
      <w:lvlText w:val="%2."/>
      <w:lvlJc w:val="left"/>
      <w:pPr>
        <w:tabs>
          <w:tab w:val="num" w:pos="1800"/>
        </w:tabs>
        <w:ind w:left="1800" w:hanging="360"/>
      </w:pPr>
    </w:lvl>
    <w:lvl w:ilvl="2" w:tplc="042A001B" w:tentative="1">
      <w:start w:val="1"/>
      <w:numFmt w:val="lowerRoman"/>
      <w:lvlText w:val="%3."/>
      <w:lvlJc w:val="right"/>
      <w:pPr>
        <w:tabs>
          <w:tab w:val="num" w:pos="2520"/>
        </w:tabs>
        <w:ind w:left="2520" w:hanging="180"/>
      </w:pPr>
    </w:lvl>
    <w:lvl w:ilvl="3" w:tplc="042A000F" w:tentative="1">
      <w:start w:val="1"/>
      <w:numFmt w:val="decimal"/>
      <w:lvlText w:val="%4."/>
      <w:lvlJc w:val="left"/>
      <w:pPr>
        <w:tabs>
          <w:tab w:val="num" w:pos="3240"/>
        </w:tabs>
        <w:ind w:left="3240" w:hanging="360"/>
      </w:pPr>
    </w:lvl>
    <w:lvl w:ilvl="4" w:tplc="042A0019" w:tentative="1">
      <w:start w:val="1"/>
      <w:numFmt w:val="lowerLetter"/>
      <w:lvlText w:val="%5."/>
      <w:lvlJc w:val="left"/>
      <w:pPr>
        <w:tabs>
          <w:tab w:val="num" w:pos="3960"/>
        </w:tabs>
        <w:ind w:left="3960" w:hanging="360"/>
      </w:pPr>
    </w:lvl>
    <w:lvl w:ilvl="5" w:tplc="042A001B" w:tentative="1">
      <w:start w:val="1"/>
      <w:numFmt w:val="lowerRoman"/>
      <w:lvlText w:val="%6."/>
      <w:lvlJc w:val="right"/>
      <w:pPr>
        <w:tabs>
          <w:tab w:val="num" w:pos="4680"/>
        </w:tabs>
        <w:ind w:left="4680" w:hanging="180"/>
      </w:pPr>
    </w:lvl>
    <w:lvl w:ilvl="6" w:tplc="042A000F" w:tentative="1">
      <w:start w:val="1"/>
      <w:numFmt w:val="decimal"/>
      <w:lvlText w:val="%7."/>
      <w:lvlJc w:val="left"/>
      <w:pPr>
        <w:tabs>
          <w:tab w:val="num" w:pos="5400"/>
        </w:tabs>
        <w:ind w:left="5400" w:hanging="360"/>
      </w:pPr>
    </w:lvl>
    <w:lvl w:ilvl="7" w:tplc="042A0019" w:tentative="1">
      <w:start w:val="1"/>
      <w:numFmt w:val="lowerLetter"/>
      <w:lvlText w:val="%8."/>
      <w:lvlJc w:val="left"/>
      <w:pPr>
        <w:tabs>
          <w:tab w:val="num" w:pos="6120"/>
        </w:tabs>
        <w:ind w:left="6120" w:hanging="360"/>
      </w:pPr>
    </w:lvl>
    <w:lvl w:ilvl="8" w:tplc="042A001B" w:tentative="1">
      <w:start w:val="1"/>
      <w:numFmt w:val="lowerRoman"/>
      <w:lvlText w:val="%9."/>
      <w:lvlJc w:val="right"/>
      <w:pPr>
        <w:tabs>
          <w:tab w:val="num" w:pos="6840"/>
        </w:tabs>
        <w:ind w:left="6840" w:hanging="180"/>
      </w:pPr>
    </w:lvl>
  </w:abstractNum>
  <w:abstractNum w:abstractNumId="47" w15:restartNumberingAfterBreak="0">
    <w:nsid w:val="777D4151"/>
    <w:multiLevelType w:val="hybridMultilevel"/>
    <w:tmpl w:val="E562946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8594900"/>
    <w:multiLevelType w:val="hybridMultilevel"/>
    <w:tmpl w:val="3FB67802"/>
    <w:lvl w:ilvl="0" w:tplc="169013EA">
      <w:start w:val="1"/>
      <w:numFmt w:val="decimal"/>
      <w:lvlText w:val="%1."/>
      <w:lvlJc w:val="left"/>
      <w:pPr>
        <w:tabs>
          <w:tab w:val="num" w:pos="1440"/>
        </w:tabs>
        <w:ind w:left="1440" w:hanging="360"/>
      </w:pPr>
      <w:rPr>
        <w:rFonts w:hint="default"/>
        <w:b/>
        <w:i w:val="0"/>
      </w:rPr>
    </w:lvl>
    <w:lvl w:ilvl="1" w:tplc="042A0019" w:tentative="1">
      <w:start w:val="1"/>
      <w:numFmt w:val="lowerLetter"/>
      <w:lvlText w:val="%2."/>
      <w:lvlJc w:val="left"/>
      <w:pPr>
        <w:tabs>
          <w:tab w:val="num" w:pos="2160"/>
        </w:tabs>
        <w:ind w:left="2160" w:hanging="360"/>
      </w:pPr>
    </w:lvl>
    <w:lvl w:ilvl="2" w:tplc="042A001B" w:tentative="1">
      <w:start w:val="1"/>
      <w:numFmt w:val="lowerRoman"/>
      <w:lvlText w:val="%3."/>
      <w:lvlJc w:val="right"/>
      <w:pPr>
        <w:tabs>
          <w:tab w:val="num" w:pos="2880"/>
        </w:tabs>
        <w:ind w:left="2880" w:hanging="180"/>
      </w:pPr>
    </w:lvl>
    <w:lvl w:ilvl="3" w:tplc="042A000F" w:tentative="1">
      <w:start w:val="1"/>
      <w:numFmt w:val="decimal"/>
      <w:lvlText w:val="%4."/>
      <w:lvlJc w:val="left"/>
      <w:pPr>
        <w:tabs>
          <w:tab w:val="num" w:pos="3600"/>
        </w:tabs>
        <w:ind w:left="3600" w:hanging="360"/>
      </w:pPr>
    </w:lvl>
    <w:lvl w:ilvl="4" w:tplc="042A0019" w:tentative="1">
      <w:start w:val="1"/>
      <w:numFmt w:val="lowerLetter"/>
      <w:lvlText w:val="%5."/>
      <w:lvlJc w:val="left"/>
      <w:pPr>
        <w:tabs>
          <w:tab w:val="num" w:pos="4320"/>
        </w:tabs>
        <w:ind w:left="4320" w:hanging="360"/>
      </w:pPr>
    </w:lvl>
    <w:lvl w:ilvl="5" w:tplc="042A001B" w:tentative="1">
      <w:start w:val="1"/>
      <w:numFmt w:val="lowerRoman"/>
      <w:lvlText w:val="%6."/>
      <w:lvlJc w:val="right"/>
      <w:pPr>
        <w:tabs>
          <w:tab w:val="num" w:pos="5040"/>
        </w:tabs>
        <w:ind w:left="5040" w:hanging="180"/>
      </w:pPr>
    </w:lvl>
    <w:lvl w:ilvl="6" w:tplc="042A000F" w:tentative="1">
      <w:start w:val="1"/>
      <w:numFmt w:val="decimal"/>
      <w:lvlText w:val="%7."/>
      <w:lvlJc w:val="left"/>
      <w:pPr>
        <w:tabs>
          <w:tab w:val="num" w:pos="5760"/>
        </w:tabs>
        <w:ind w:left="5760" w:hanging="360"/>
      </w:pPr>
    </w:lvl>
    <w:lvl w:ilvl="7" w:tplc="042A0019" w:tentative="1">
      <w:start w:val="1"/>
      <w:numFmt w:val="lowerLetter"/>
      <w:lvlText w:val="%8."/>
      <w:lvlJc w:val="left"/>
      <w:pPr>
        <w:tabs>
          <w:tab w:val="num" w:pos="6480"/>
        </w:tabs>
        <w:ind w:left="6480" w:hanging="360"/>
      </w:pPr>
    </w:lvl>
    <w:lvl w:ilvl="8" w:tplc="042A001B" w:tentative="1">
      <w:start w:val="1"/>
      <w:numFmt w:val="lowerRoman"/>
      <w:lvlText w:val="%9."/>
      <w:lvlJc w:val="right"/>
      <w:pPr>
        <w:tabs>
          <w:tab w:val="num" w:pos="7200"/>
        </w:tabs>
        <w:ind w:left="7200" w:hanging="180"/>
      </w:pPr>
    </w:lvl>
  </w:abstractNum>
  <w:abstractNum w:abstractNumId="49" w15:restartNumberingAfterBreak="0">
    <w:nsid w:val="786F06B3"/>
    <w:multiLevelType w:val="hybridMultilevel"/>
    <w:tmpl w:val="BE44AF8E"/>
    <w:lvl w:ilvl="0" w:tplc="52F846A0">
      <w:start w:val="1"/>
      <w:numFmt w:val="decimal"/>
      <w:lvlText w:val="%1."/>
      <w:lvlJc w:val="left"/>
      <w:pPr>
        <w:tabs>
          <w:tab w:val="num" w:pos="1080"/>
        </w:tabs>
        <w:ind w:left="1080" w:hanging="360"/>
      </w:pPr>
      <w:rPr>
        <w:rFonts w:hint="default"/>
        <w:b/>
        <w:i w:val="0"/>
      </w:rPr>
    </w:lvl>
    <w:lvl w:ilvl="1" w:tplc="042A0019" w:tentative="1">
      <w:start w:val="1"/>
      <w:numFmt w:val="lowerLetter"/>
      <w:lvlText w:val="%2."/>
      <w:lvlJc w:val="left"/>
      <w:pPr>
        <w:tabs>
          <w:tab w:val="num" w:pos="1800"/>
        </w:tabs>
        <w:ind w:left="1800" w:hanging="360"/>
      </w:pPr>
    </w:lvl>
    <w:lvl w:ilvl="2" w:tplc="042A001B" w:tentative="1">
      <w:start w:val="1"/>
      <w:numFmt w:val="lowerRoman"/>
      <w:lvlText w:val="%3."/>
      <w:lvlJc w:val="right"/>
      <w:pPr>
        <w:tabs>
          <w:tab w:val="num" w:pos="2520"/>
        </w:tabs>
        <w:ind w:left="2520" w:hanging="180"/>
      </w:pPr>
    </w:lvl>
    <w:lvl w:ilvl="3" w:tplc="042A000F" w:tentative="1">
      <w:start w:val="1"/>
      <w:numFmt w:val="decimal"/>
      <w:lvlText w:val="%4."/>
      <w:lvlJc w:val="left"/>
      <w:pPr>
        <w:tabs>
          <w:tab w:val="num" w:pos="3240"/>
        </w:tabs>
        <w:ind w:left="3240" w:hanging="360"/>
      </w:pPr>
    </w:lvl>
    <w:lvl w:ilvl="4" w:tplc="042A0019" w:tentative="1">
      <w:start w:val="1"/>
      <w:numFmt w:val="lowerLetter"/>
      <w:lvlText w:val="%5."/>
      <w:lvlJc w:val="left"/>
      <w:pPr>
        <w:tabs>
          <w:tab w:val="num" w:pos="3960"/>
        </w:tabs>
        <w:ind w:left="3960" w:hanging="360"/>
      </w:pPr>
    </w:lvl>
    <w:lvl w:ilvl="5" w:tplc="042A001B" w:tentative="1">
      <w:start w:val="1"/>
      <w:numFmt w:val="lowerRoman"/>
      <w:lvlText w:val="%6."/>
      <w:lvlJc w:val="right"/>
      <w:pPr>
        <w:tabs>
          <w:tab w:val="num" w:pos="4680"/>
        </w:tabs>
        <w:ind w:left="4680" w:hanging="180"/>
      </w:pPr>
    </w:lvl>
    <w:lvl w:ilvl="6" w:tplc="042A000F" w:tentative="1">
      <w:start w:val="1"/>
      <w:numFmt w:val="decimal"/>
      <w:lvlText w:val="%7."/>
      <w:lvlJc w:val="left"/>
      <w:pPr>
        <w:tabs>
          <w:tab w:val="num" w:pos="5400"/>
        </w:tabs>
        <w:ind w:left="5400" w:hanging="360"/>
      </w:pPr>
    </w:lvl>
    <w:lvl w:ilvl="7" w:tplc="042A0019" w:tentative="1">
      <w:start w:val="1"/>
      <w:numFmt w:val="lowerLetter"/>
      <w:lvlText w:val="%8."/>
      <w:lvlJc w:val="left"/>
      <w:pPr>
        <w:tabs>
          <w:tab w:val="num" w:pos="6120"/>
        </w:tabs>
        <w:ind w:left="6120" w:hanging="360"/>
      </w:pPr>
    </w:lvl>
    <w:lvl w:ilvl="8" w:tplc="042A001B" w:tentative="1">
      <w:start w:val="1"/>
      <w:numFmt w:val="lowerRoman"/>
      <w:lvlText w:val="%9."/>
      <w:lvlJc w:val="right"/>
      <w:pPr>
        <w:tabs>
          <w:tab w:val="num" w:pos="6840"/>
        </w:tabs>
        <w:ind w:left="6840" w:hanging="180"/>
      </w:pPr>
    </w:lvl>
  </w:abstractNum>
  <w:abstractNum w:abstractNumId="50" w15:restartNumberingAfterBreak="0">
    <w:nsid w:val="797131BA"/>
    <w:multiLevelType w:val="hybridMultilevel"/>
    <w:tmpl w:val="3FFC1BA4"/>
    <w:lvl w:ilvl="0" w:tplc="22B8430A">
      <w:start w:val="1"/>
      <w:numFmt w:val="bullet"/>
      <w:lvlText w:val="-"/>
      <w:lvlJc w:val="left"/>
      <w:pPr>
        <w:tabs>
          <w:tab w:val="num" w:pos="1800"/>
        </w:tabs>
        <w:ind w:left="1800" w:hanging="360"/>
      </w:pPr>
      <w:rPr>
        <w:rFonts w:ascii=".VnTime" w:eastAsia="Times New Roman" w:hAnsi=".VnTime"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1" w15:restartNumberingAfterBreak="0">
    <w:nsid w:val="7ABF45F4"/>
    <w:multiLevelType w:val="hybridMultilevel"/>
    <w:tmpl w:val="D33C2E02"/>
    <w:lvl w:ilvl="0" w:tplc="FFF28592">
      <w:start w:val="1"/>
      <w:numFmt w:val="bullet"/>
      <w:lvlText w:val="-"/>
      <w:lvlJc w:val="left"/>
      <w:pPr>
        <w:tabs>
          <w:tab w:val="num" w:pos="1560"/>
        </w:tabs>
        <w:ind w:left="1560" w:hanging="360"/>
      </w:pPr>
      <w:rPr>
        <w:rFonts w:ascii="Times New Roman" w:eastAsia="Times New Roman" w:hAnsi="Times New Roman" w:cs="Times New Roman" w:hint="default"/>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52" w15:restartNumberingAfterBreak="0">
    <w:nsid w:val="7B216266"/>
    <w:multiLevelType w:val="hybridMultilevel"/>
    <w:tmpl w:val="D1F4F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30"/>
  </w:num>
  <w:num w:numId="3">
    <w:abstractNumId w:val="46"/>
  </w:num>
  <w:num w:numId="4">
    <w:abstractNumId w:val="36"/>
  </w:num>
  <w:num w:numId="5">
    <w:abstractNumId w:val="32"/>
  </w:num>
  <w:num w:numId="6">
    <w:abstractNumId w:val="28"/>
  </w:num>
  <w:num w:numId="7">
    <w:abstractNumId w:val="37"/>
  </w:num>
  <w:num w:numId="8">
    <w:abstractNumId w:val="38"/>
  </w:num>
  <w:num w:numId="9">
    <w:abstractNumId w:val="43"/>
  </w:num>
  <w:num w:numId="10">
    <w:abstractNumId w:val="12"/>
  </w:num>
  <w:num w:numId="11">
    <w:abstractNumId w:val="19"/>
  </w:num>
  <w:num w:numId="12">
    <w:abstractNumId w:val="50"/>
  </w:num>
  <w:num w:numId="13">
    <w:abstractNumId w:val="20"/>
  </w:num>
  <w:num w:numId="14">
    <w:abstractNumId w:val="45"/>
  </w:num>
  <w:num w:numId="15">
    <w:abstractNumId w:val="16"/>
  </w:num>
  <w:num w:numId="16">
    <w:abstractNumId w:val="31"/>
  </w:num>
  <w:num w:numId="17">
    <w:abstractNumId w:val="2"/>
  </w:num>
  <w:num w:numId="18">
    <w:abstractNumId w:val="13"/>
  </w:num>
  <w:num w:numId="19">
    <w:abstractNumId w:val="0"/>
  </w:num>
  <w:num w:numId="20">
    <w:abstractNumId w:val="5"/>
  </w:num>
  <w:num w:numId="21">
    <w:abstractNumId w:val="3"/>
  </w:num>
  <w:num w:numId="22">
    <w:abstractNumId w:val="6"/>
  </w:num>
  <w:num w:numId="23">
    <w:abstractNumId w:val="1"/>
  </w:num>
  <w:num w:numId="24">
    <w:abstractNumId w:val="4"/>
  </w:num>
  <w:num w:numId="25">
    <w:abstractNumId w:val="21"/>
  </w:num>
  <w:num w:numId="26">
    <w:abstractNumId w:val="51"/>
  </w:num>
  <w:num w:numId="27">
    <w:abstractNumId w:val="22"/>
  </w:num>
  <w:num w:numId="28">
    <w:abstractNumId w:val="29"/>
  </w:num>
  <w:num w:numId="29">
    <w:abstractNumId w:val="7"/>
  </w:num>
  <w:num w:numId="30">
    <w:abstractNumId w:val="10"/>
  </w:num>
  <w:num w:numId="31">
    <w:abstractNumId w:val="42"/>
  </w:num>
  <w:num w:numId="32">
    <w:abstractNumId w:val="33"/>
  </w:num>
  <w:num w:numId="33">
    <w:abstractNumId w:val="44"/>
  </w:num>
  <w:num w:numId="34">
    <w:abstractNumId w:val="14"/>
  </w:num>
  <w:num w:numId="35">
    <w:abstractNumId w:val="17"/>
  </w:num>
  <w:num w:numId="36">
    <w:abstractNumId w:val="15"/>
  </w:num>
  <w:num w:numId="37">
    <w:abstractNumId w:val="49"/>
  </w:num>
  <w:num w:numId="38">
    <w:abstractNumId w:val="23"/>
  </w:num>
  <w:num w:numId="39">
    <w:abstractNumId w:val="9"/>
  </w:num>
  <w:num w:numId="40">
    <w:abstractNumId w:val="48"/>
  </w:num>
  <w:num w:numId="41">
    <w:abstractNumId w:val="26"/>
  </w:num>
  <w:num w:numId="42">
    <w:abstractNumId w:val="24"/>
  </w:num>
  <w:num w:numId="43">
    <w:abstractNumId w:val="27"/>
  </w:num>
  <w:num w:numId="44">
    <w:abstractNumId w:val="18"/>
  </w:num>
  <w:num w:numId="45">
    <w:abstractNumId w:val="35"/>
  </w:num>
  <w:num w:numId="46">
    <w:abstractNumId w:val="40"/>
  </w:num>
  <w:num w:numId="47">
    <w:abstractNumId w:val="8"/>
  </w:num>
  <w:num w:numId="48">
    <w:abstractNumId w:val="11"/>
  </w:num>
  <w:num w:numId="49">
    <w:abstractNumId w:val="39"/>
  </w:num>
  <w:num w:numId="50">
    <w:abstractNumId w:val="34"/>
  </w:num>
  <w:num w:numId="51">
    <w:abstractNumId w:val="41"/>
  </w:num>
  <w:num w:numId="52">
    <w:abstractNumId w:val="52"/>
  </w:num>
  <w:num w:numId="53">
    <w:abstractNumId w:val="4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873"/>
    <w:rsid w:val="00000F64"/>
    <w:rsid w:val="00003F30"/>
    <w:rsid w:val="00005457"/>
    <w:rsid w:val="00006A08"/>
    <w:rsid w:val="0001246B"/>
    <w:rsid w:val="00013105"/>
    <w:rsid w:val="00016DE2"/>
    <w:rsid w:val="0001775C"/>
    <w:rsid w:val="00020608"/>
    <w:rsid w:val="00021D93"/>
    <w:rsid w:val="00027D41"/>
    <w:rsid w:val="000340FD"/>
    <w:rsid w:val="0003459B"/>
    <w:rsid w:val="0003575A"/>
    <w:rsid w:val="000407EF"/>
    <w:rsid w:val="00045685"/>
    <w:rsid w:val="000458E9"/>
    <w:rsid w:val="000512A7"/>
    <w:rsid w:val="00053291"/>
    <w:rsid w:val="000604B0"/>
    <w:rsid w:val="0006173C"/>
    <w:rsid w:val="00061981"/>
    <w:rsid w:val="00061FDE"/>
    <w:rsid w:val="000669E2"/>
    <w:rsid w:val="00067E11"/>
    <w:rsid w:val="00071B81"/>
    <w:rsid w:val="00071C35"/>
    <w:rsid w:val="000743D7"/>
    <w:rsid w:val="00074939"/>
    <w:rsid w:val="000753D6"/>
    <w:rsid w:val="00077917"/>
    <w:rsid w:val="000803AB"/>
    <w:rsid w:val="00080D18"/>
    <w:rsid w:val="00080F6A"/>
    <w:rsid w:val="00081377"/>
    <w:rsid w:val="000814DD"/>
    <w:rsid w:val="00081535"/>
    <w:rsid w:val="00082F53"/>
    <w:rsid w:val="000849C2"/>
    <w:rsid w:val="00091B61"/>
    <w:rsid w:val="00091F84"/>
    <w:rsid w:val="00094F3F"/>
    <w:rsid w:val="000B32DE"/>
    <w:rsid w:val="000B3489"/>
    <w:rsid w:val="000B4F26"/>
    <w:rsid w:val="000B5211"/>
    <w:rsid w:val="000B576B"/>
    <w:rsid w:val="000C633F"/>
    <w:rsid w:val="000C762C"/>
    <w:rsid w:val="000D3BA9"/>
    <w:rsid w:val="000E0E12"/>
    <w:rsid w:val="000E20A1"/>
    <w:rsid w:val="000E3BA0"/>
    <w:rsid w:val="000E5DE6"/>
    <w:rsid w:val="000E6298"/>
    <w:rsid w:val="000E6961"/>
    <w:rsid w:val="000F1693"/>
    <w:rsid w:val="000F2918"/>
    <w:rsid w:val="000F2C25"/>
    <w:rsid w:val="000F2F2D"/>
    <w:rsid w:val="000F2F39"/>
    <w:rsid w:val="000F3CAB"/>
    <w:rsid w:val="001031B7"/>
    <w:rsid w:val="0012104D"/>
    <w:rsid w:val="00124A45"/>
    <w:rsid w:val="00126B92"/>
    <w:rsid w:val="00127875"/>
    <w:rsid w:val="00127D2B"/>
    <w:rsid w:val="00130716"/>
    <w:rsid w:val="00130FCE"/>
    <w:rsid w:val="00131378"/>
    <w:rsid w:val="00131707"/>
    <w:rsid w:val="00131FE4"/>
    <w:rsid w:val="00133AF9"/>
    <w:rsid w:val="00134847"/>
    <w:rsid w:val="0013543A"/>
    <w:rsid w:val="00136611"/>
    <w:rsid w:val="00145443"/>
    <w:rsid w:val="001458FF"/>
    <w:rsid w:val="00151ABC"/>
    <w:rsid w:val="001525A8"/>
    <w:rsid w:val="00154495"/>
    <w:rsid w:val="001556A0"/>
    <w:rsid w:val="00156047"/>
    <w:rsid w:val="001653BB"/>
    <w:rsid w:val="0017097B"/>
    <w:rsid w:val="0017215F"/>
    <w:rsid w:val="00172302"/>
    <w:rsid w:val="00180720"/>
    <w:rsid w:val="0018208D"/>
    <w:rsid w:val="001824D2"/>
    <w:rsid w:val="00182BC3"/>
    <w:rsid w:val="001921D3"/>
    <w:rsid w:val="00192BD3"/>
    <w:rsid w:val="00195585"/>
    <w:rsid w:val="001A1A28"/>
    <w:rsid w:val="001A3414"/>
    <w:rsid w:val="001A7A42"/>
    <w:rsid w:val="001B00D7"/>
    <w:rsid w:val="001B161C"/>
    <w:rsid w:val="001B191C"/>
    <w:rsid w:val="001B2940"/>
    <w:rsid w:val="001B3347"/>
    <w:rsid w:val="001B3EFF"/>
    <w:rsid w:val="001B4D24"/>
    <w:rsid w:val="001B62ED"/>
    <w:rsid w:val="001B6821"/>
    <w:rsid w:val="001C0CAC"/>
    <w:rsid w:val="001C1A14"/>
    <w:rsid w:val="001C2E32"/>
    <w:rsid w:val="001C2E43"/>
    <w:rsid w:val="001C5754"/>
    <w:rsid w:val="001D3310"/>
    <w:rsid w:val="001D33A8"/>
    <w:rsid w:val="001E2215"/>
    <w:rsid w:val="001E39A4"/>
    <w:rsid w:val="001E5895"/>
    <w:rsid w:val="001E5A96"/>
    <w:rsid w:val="001F21E3"/>
    <w:rsid w:val="001F440A"/>
    <w:rsid w:val="001F7095"/>
    <w:rsid w:val="001F7ABA"/>
    <w:rsid w:val="00201078"/>
    <w:rsid w:val="00207542"/>
    <w:rsid w:val="00215240"/>
    <w:rsid w:val="00221689"/>
    <w:rsid w:val="0022531C"/>
    <w:rsid w:val="00227CFE"/>
    <w:rsid w:val="0023363F"/>
    <w:rsid w:val="00233CE4"/>
    <w:rsid w:val="002347C1"/>
    <w:rsid w:val="00234D59"/>
    <w:rsid w:val="002350A9"/>
    <w:rsid w:val="00241E8F"/>
    <w:rsid w:val="00250D3B"/>
    <w:rsid w:val="00255BAB"/>
    <w:rsid w:val="00256803"/>
    <w:rsid w:val="00257263"/>
    <w:rsid w:val="00260C14"/>
    <w:rsid w:val="0026141B"/>
    <w:rsid w:val="00262856"/>
    <w:rsid w:val="0027496E"/>
    <w:rsid w:val="0027723D"/>
    <w:rsid w:val="00281934"/>
    <w:rsid w:val="00282C6F"/>
    <w:rsid w:val="00283F07"/>
    <w:rsid w:val="0028590C"/>
    <w:rsid w:val="002859C9"/>
    <w:rsid w:val="002875D0"/>
    <w:rsid w:val="002927DF"/>
    <w:rsid w:val="00293E16"/>
    <w:rsid w:val="0029555E"/>
    <w:rsid w:val="002A077A"/>
    <w:rsid w:val="002A0E90"/>
    <w:rsid w:val="002A3136"/>
    <w:rsid w:val="002A34BF"/>
    <w:rsid w:val="002A6A63"/>
    <w:rsid w:val="002C0E0D"/>
    <w:rsid w:val="002C76C6"/>
    <w:rsid w:val="002E3824"/>
    <w:rsid w:val="002E5FCA"/>
    <w:rsid w:val="002E68FA"/>
    <w:rsid w:val="002E7EB9"/>
    <w:rsid w:val="002F1408"/>
    <w:rsid w:val="002F4169"/>
    <w:rsid w:val="0030767C"/>
    <w:rsid w:val="00311CD9"/>
    <w:rsid w:val="00315EAF"/>
    <w:rsid w:val="00316B42"/>
    <w:rsid w:val="0032014E"/>
    <w:rsid w:val="00323824"/>
    <w:rsid w:val="00326A69"/>
    <w:rsid w:val="00334C5E"/>
    <w:rsid w:val="00337B7A"/>
    <w:rsid w:val="00341219"/>
    <w:rsid w:val="00343C44"/>
    <w:rsid w:val="003536D8"/>
    <w:rsid w:val="00357EDF"/>
    <w:rsid w:val="00362B18"/>
    <w:rsid w:val="0036475E"/>
    <w:rsid w:val="00364F8B"/>
    <w:rsid w:val="00365ABA"/>
    <w:rsid w:val="00370FA2"/>
    <w:rsid w:val="003750BE"/>
    <w:rsid w:val="00381A90"/>
    <w:rsid w:val="00381BAD"/>
    <w:rsid w:val="00383451"/>
    <w:rsid w:val="00384873"/>
    <w:rsid w:val="003859FF"/>
    <w:rsid w:val="003861A9"/>
    <w:rsid w:val="00386E85"/>
    <w:rsid w:val="00386F13"/>
    <w:rsid w:val="0038787A"/>
    <w:rsid w:val="00393B83"/>
    <w:rsid w:val="00395C0F"/>
    <w:rsid w:val="00396F3E"/>
    <w:rsid w:val="003A1E26"/>
    <w:rsid w:val="003A7AC5"/>
    <w:rsid w:val="003B1952"/>
    <w:rsid w:val="003B3EDA"/>
    <w:rsid w:val="003C1F59"/>
    <w:rsid w:val="003C24B7"/>
    <w:rsid w:val="003C57CD"/>
    <w:rsid w:val="003C7575"/>
    <w:rsid w:val="003D1730"/>
    <w:rsid w:val="003D238C"/>
    <w:rsid w:val="003D2402"/>
    <w:rsid w:val="003D51B9"/>
    <w:rsid w:val="003E0474"/>
    <w:rsid w:val="003E1EE9"/>
    <w:rsid w:val="003E209F"/>
    <w:rsid w:val="003E4FB1"/>
    <w:rsid w:val="003E6982"/>
    <w:rsid w:val="003F2326"/>
    <w:rsid w:val="003F360E"/>
    <w:rsid w:val="003F472F"/>
    <w:rsid w:val="003F487C"/>
    <w:rsid w:val="003F4E57"/>
    <w:rsid w:val="00404038"/>
    <w:rsid w:val="00406AD1"/>
    <w:rsid w:val="00412AF7"/>
    <w:rsid w:val="00412C51"/>
    <w:rsid w:val="00412DCA"/>
    <w:rsid w:val="0041489A"/>
    <w:rsid w:val="00415608"/>
    <w:rsid w:val="00421882"/>
    <w:rsid w:val="00422C3D"/>
    <w:rsid w:val="0042470A"/>
    <w:rsid w:val="004250F2"/>
    <w:rsid w:val="0042577C"/>
    <w:rsid w:val="004304E3"/>
    <w:rsid w:val="00430B37"/>
    <w:rsid w:val="00435C96"/>
    <w:rsid w:val="00435DC5"/>
    <w:rsid w:val="00436A7F"/>
    <w:rsid w:val="00436AD7"/>
    <w:rsid w:val="00436ECB"/>
    <w:rsid w:val="00443689"/>
    <w:rsid w:val="00444188"/>
    <w:rsid w:val="00444D69"/>
    <w:rsid w:val="004471B5"/>
    <w:rsid w:val="00450A69"/>
    <w:rsid w:val="004522B1"/>
    <w:rsid w:val="00453C81"/>
    <w:rsid w:val="0046116F"/>
    <w:rsid w:val="00463F51"/>
    <w:rsid w:val="00464F39"/>
    <w:rsid w:val="004705AB"/>
    <w:rsid w:val="004749DD"/>
    <w:rsid w:val="00475DE8"/>
    <w:rsid w:val="00480384"/>
    <w:rsid w:val="00480EEB"/>
    <w:rsid w:val="00482428"/>
    <w:rsid w:val="00483DA6"/>
    <w:rsid w:val="0049128D"/>
    <w:rsid w:val="00496EB3"/>
    <w:rsid w:val="004A30BF"/>
    <w:rsid w:val="004A4EA0"/>
    <w:rsid w:val="004A62EF"/>
    <w:rsid w:val="004B4606"/>
    <w:rsid w:val="004C23E4"/>
    <w:rsid w:val="004D02C1"/>
    <w:rsid w:val="004D1D1C"/>
    <w:rsid w:val="004D616E"/>
    <w:rsid w:val="004E07A9"/>
    <w:rsid w:val="004E31DC"/>
    <w:rsid w:val="004E74A1"/>
    <w:rsid w:val="004F3422"/>
    <w:rsid w:val="004F79F6"/>
    <w:rsid w:val="004F7EED"/>
    <w:rsid w:val="0050281B"/>
    <w:rsid w:val="00505172"/>
    <w:rsid w:val="005061FF"/>
    <w:rsid w:val="0050751B"/>
    <w:rsid w:val="00510A6C"/>
    <w:rsid w:val="00510DF4"/>
    <w:rsid w:val="00513105"/>
    <w:rsid w:val="00516275"/>
    <w:rsid w:val="0051740C"/>
    <w:rsid w:val="00520563"/>
    <w:rsid w:val="00522DB1"/>
    <w:rsid w:val="005231B2"/>
    <w:rsid w:val="005300B5"/>
    <w:rsid w:val="005322A6"/>
    <w:rsid w:val="00533CE9"/>
    <w:rsid w:val="0054029E"/>
    <w:rsid w:val="005426EC"/>
    <w:rsid w:val="00542D7E"/>
    <w:rsid w:val="00550E7A"/>
    <w:rsid w:val="00553D1E"/>
    <w:rsid w:val="00555E05"/>
    <w:rsid w:val="00561039"/>
    <w:rsid w:val="005611CB"/>
    <w:rsid w:val="00562701"/>
    <w:rsid w:val="00562F9D"/>
    <w:rsid w:val="005641A8"/>
    <w:rsid w:val="00566BA6"/>
    <w:rsid w:val="005716C7"/>
    <w:rsid w:val="0057320D"/>
    <w:rsid w:val="005773F3"/>
    <w:rsid w:val="005813D2"/>
    <w:rsid w:val="005845E5"/>
    <w:rsid w:val="00595D0D"/>
    <w:rsid w:val="005A03CC"/>
    <w:rsid w:val="005A0C37"/>
    <w:rsid w:val="005B11B5"/>
    <w:rsid w:val="005B1358"/>
    <w:rsid w:val="005B2278"/>
    <w:rsid w:val="005C3AA1"/>
    <w:rsid w:val="005C48EF"/>
    <w:rsid w:val="005D2929"/>
    <w:rsid w:val="005D2C84"/>
    <w:rsid w:val="005D57EC"/>
    <w:rsid w:val="005D6C8F"/>
    <w:rsid w:val="005D70B0"/>
    <w:rsid w:val="005D74DF"/>
    <w:rsid w:val="005E47AB"/>
    <w:rsid w:val="005E5303"/>
    <w:rsid w:val="005E57D1"/>
    <w:rsid w:val="005F0093"/>
    <w:rsid w:val="005F0E13"/>
    <w:rsid w:val="005F1119"/>
    <w:rsid w:val="005F71BE"/>
    <w:rsid w:val="00601999"/>
    <w:rsid w:val="00603319"/>
    <w:rsid w:val="00604B44"/>
    <w:rsid w:val="00604DE5"/>
    <w:rsid w:val="0060794B"/>
    <w:rsid w:val="00610F53"/>
    <w:rsid w:val="006118FF"/>
    <w:rsid w:val="006145E3"/>
    <w:rsid w:val="00614D11"/>
    <w:rsid w:val="00615908"/>
    <w:rsid w:val="006166A5"/>
    <w:rsid w:val="00617356"/>
    <w:rsid w:val="00617862"/>
    <w:rsid w:val="00622B16"/>
    <w:rsid w:val="006232FB"/>
    <w:rsid w:val="0062415F"/>
    <w:rsid w:val="006256BD"/>
    <w:rsid w:val="006330BF"/>
    <w:rsid w:val="00635D40"/>
    <w:rsid w:val="00642CFE"/>
    <w:rsid w:val="0064344C"/>
    <w:rsid w:val="00643D2B"/>
    <w:rsid w:val="0064483E"/>
    <w:rsid w:val="006470D5"/>
    <w:rsid w:val="006511D6"/>
    <w:rsid w:val="00651A08"/>
    <w:rsid w:val="00653CF2"/>
    <w:rsid w:val="006552C1"/>
    <w:rsid w:val="00655699"/>
    <w:rsid w:val="00667534"/>
    <w:rsid w:val="00674350"/>
    <w:rsid w:val="00674DC2"/>
    <w:rsid w:val="00675E3E"/>
    <w:rsid w:val="00675F82"/>
    <w:rsid w:val="00681408"/>
    <w:rsid w:val="00685775"/>
    <w:rsid w:val="00692CFA"/>
    <w:rsid w:val="006A176E"/>
    <w:rsid w:val="006A2B93"/>
    <w:rsid w:val="006A38B7"/>
    <w:rsid w:val="006A546C"/>
    <w:rsid w:val="006A5589"/>
    <w:rsid w:val="006A5AA8"/>
    <w:rsid w:val="006A65BF"/>
    <w:rsid w:val="006B1EC4"/>
    <w:rsid w:val="006B1F9A"/>
    <w:rsid w:val="006B49AF"/>
    <w:rsid w:val="006C186D"/>
    <w:rsid w:val="006C2324"/>
    <w:rsid w:val="006C4741"/>
    <w:rsid w:val="006C4883"/>
    <w:rsid w:val="006C52D0"/>
    <w:rsid w:val="006C56A8"/>
    <w:rsid w:val="006D3178"/>
    <w:rsid w:val="006D41AA"/>
    <w:rsid w:val="006D47FB"/>
    <w:rsid w:val="006D4CD4"/>
    <w:rsid w:val="006D7F89"/>
    <w:rsid w:val="006E17F8"/>
    <w:rsid w:val="006E2EF0"/>
    <w:rsid w:val="006E6301"/>
    <w:rsid w:val="006F1CBB"/>
    <w:rsid w:val="006F1F29"/>
    <w:rsid w:val="006F287C"/>
    <w:rsid w:val="006F33A1"/>
    <w:rsid w:val="006F351F"/>
    <w:rsid w:val="006F4CF4"/>
    <w:rsid w:val="006F4E0F"/>
    <w:rsid w:val="006F56F4"/>
    <w:rsid w:val="007005F9"/>
    <w:rsid w:val="00703486"/>
    <w:rsid w:val="00703F8A"/>
    <w:rsid w:val="00706C2C"/>
    <w:rsid w:val="007071D4"/>
    <w:rsid w:val="007072AF"/>
    <w:rsid w:val="00712C57"/>
    <w:rsid w:val="00714CB4"/>
    <w:rsid w:val="00714D53"/>
    <w:rsid w:val="00721582"/>
    <w:rsid w:val="007241ED"/>
    <w:rsid w:val="00724EE1"/>
    <w:rsid w:val="007260AB"/>
    <w:rsid w:val="007265B3"/>
    <w:rsid w:val="00727FAB"/>
    <w:rsid w:val="007348F5"/>
    <w:rsid w:val="00735766"/>
    <w:rsid w:val="00736981"/>
    <w:rsid w:val="00741338"/>
    <w:rsid w:val="0074305A"/>
    <w:rsid w:val="00743A42"/>
    <w:rsid w:val="00743A52"/>
    <w:rsid w:val="00745C67"/>
    <w:rsid w:val="00747A0D"/>
    <w:rsid w:val="007514A7"/>
    <w:rsid w:val="0075399B"/>
    <w:rsid w:val="0075607C"/>
    <w:rsid w:val="0075617F"/>
    <w:rsid w:val="0075619C"/>
    <w:rsid w:val="0075686E"/>
    <w:rsid w:val="0075694E"/>
    <w:rsid w:val="00756EB2"/>
    <w:rsid w:val="007607C8"/>
    <w:rsid w:val="00760FE7"/>
    <w:rsid w:val="00763D4F"/>
    <w:rsid w:val="00764A7C"/>
    <w:rsid w:val="00771804"/>
    <w:rsid w:val="007764DB"/>
    <w:rsid w:val="007770CB"/>
    <w:rsid w:val="007816A8"/>
    <w:rsid w:val="00785484"/>
    <w:rsid w:val="00791D05"/>
    <w:rsid w:val="00791F28"/>
    <w:rsid w:val="00795B4E"/>
    <w:rsid w:val="00797359"/>
    <w:rsid w:val="007A08DC"/>
    <w:rsid w:val="007A1129"/>
    <w:rsid w:val="007A19FA"/>
    <w:rsid w:val="007A1C98"/>
    <w:rsid w:val="007A21A0"/>
    <w:rsid w:val="007A2948"/>
    <w:rsid w:val="007A3BF0"/>
    <w:rsid w:val="007A4904"/>
    <w:rsid w:val="007A57F1"/>
    <w:rsid w:val="007A7B7F"/>
    <w:rsid w:val="007B2196"/>
    <w:rsid w:val="007B3C64"/>
    <w:rsid w:val="007B3FF8"/>
    <w:rsid w:val="007B420B"/>
    <w:rsid w:val="007B6420"/>
    <w:rsid w:val="007B728F"/>
    <w:rsid w:val="007C25D9"/>
    <w:rsid w:val="007C2900"/>
    <w:rsid w:val="007C6CE2"/>
    <w:rsid w:val="007C70BC"/>
    <w:rsid w:val="007C7FFE"/>
    <w:rsid w:val="007D0E92"/>
    <w:rsid w:val="007D12B5"/>
    <w:rsid w:val="007D1FFA"/>
    <w:rsid w:val="007D36CE"/>
    <w:rsid w:val="007D4CE3"/>
    <w:rsid w:val="007D54D8"/>
    <w:rsid w:val="007E1400"/>
    <w:rsid w:val="007E1649"/>
    <w:rsid w:val="007E21B9"/>
    <w:rsid w:val="007E33B0"/>
    <w:rsid w:val="007E4D74"/>
    <w:rsid w:val="007E4EE4"/>
    <w:rsid w:val="007F0B63"/>
    <w:rsid w:val="007F22D9"/>
    <w:rsid w:val="007F446A"/>
    <w:rsid w:val="00800BBB"/>
    <w:rsid w:val="008027A4"/>
    <w:rsid w:val="00804CEE"/>
    <w:rsid w:val="00805562"/>
    <w:rsid w:val="0080673A"/>
    <w:rsid w:val="00811190"/>
    <w:rsid w:val="00813435"/>
    <w:rsid w:val="00814F27"/>
    <w:rsid w:val="008168DC"/>
    <w:rsid w:val="00820D01"/>
    <w:rsid w:val="008223E5"/>
    <w:rsid w:val="00822884"/>
    <w:rsid w:val="00823F32"/>
    <w:rsid w:val="00824771"/>
    <w:rsid w:val="00825563"/>
    <w:rsid w:val="00831089"/>
    <w:rsid w:val="00832B83"/>
    <w:rsid w:val="008362FA"/>
    <w:rsid w:val="00837A26"/>
    <w:rsid w:val="0084352D"/>
    <w:rsid w:val="0085489E"/>
    <w:rsid w:val="00864086"/>
    <w:rsid w:val="008676AB"/>
    <w:rsid w:val="00867C82"/>
    <w:rsid w:val="008701E1"/>
    <w:rsid w:val="00873FE9"/>
    <w:rsid w:val="00874DCA"/>
    <w:rsid w:val="008806C2"/>
    <w:rsid w:val="00880E33"/>
    <w:rsid w:val="0088354D"/>
    <w:rsid w:val="00883BF5"/>
    <w:rsid w:val="00886C3F"/>
    <w:rsid w:val="00887D7C"/>
    <w:rsid w:val="00892832"/>
    <w:rsid w:val="008A3017"/>
    <w:rsid w:val="008A3077"/>
    <w:rsid w:val="008B2332"/>
    <w:rsid w:val="008B3FB3"/>
    <w:rsid w:val="008B6B0B"/>
    <w:rsid w:val="008B6E43"/>
    <w:rsid w:val="008C0BF4"/>
    <w:rsid w:val="008C0D89"/>
    <w:rsid w:val="008C6FDB"/>
    <w:rsid w:val="008D1AD1"/>
    <w:rsid w:val="008E0746"/>
    <w:rsid w:val="008E2AF5"/>
    <w:rsid w:val="008E35E6"/>
    <w:rsid w:val="008F2601"/>
    <w:rsid w:val="008F3045"/>
    <w:rsid w:val="008F79D3"/>
    <w:rsid w:val="00901F06"/>
    <w:rsid w:val="009023A7"/>
    <w:rsid w:val="0090292D"/>
    <w:rsid w:val="00905DB5"/>
    <w:rsid w:val="0090658F"/>
    <w:rsid w:val="009078EA"/>
    <w:rsid w:val="00914863"/>
    <w:rsid w:val="009156E3"/>
    <w:rsid w:val="00917745"/>
    <w:rsid w:val="009208EE"/>
    <w:rsid w:val="00922213"/>
    <w:rsid w:val="009242BA"/>
    <w:rsid w:val="009253D6"/>
    <w:rsid w:val="00934D86"/>
    <w:rsid w:val="00934E3A"/>
    <w:rsid w:val="00935187"/>
    <w:rsid w:val="009372A0"/>
    <w:rsid w:val="00943928"/>
    <w:rsid w:val="00946E74"/>
    <w:rsid w:val="00951CD9"/>
    <w:rsid w:val="00953356"/>
    <w:rsid w:val="00955903"/>
    <w:rsid w:val="00961E6F"/>
    <w:rsid w:val="009645C9"/>
    <w:rsid w:val="00970078"/>
    <w:rsid w:val="009716C2"/>
    <w:rsid w:val="00971BE3"/>
    <w:rsid w:val="00972CA7"/>
    <w:rsid w:val="0097528B"/>
    <w:rsid w:val="00976F6B"/>
    <w:rsid w:val="00983471"/>
    <w:rsid w:val="00986E63"/>
    <w:rsid w:val="0099382B"/>
    <w:rsid w:val="009955D6"/>
    <w:rsid w:val="009A20EF"/>
    <w:rsid w:val="009A33C7"/>
    <w:rsid w:val="009A5A1E"/>
    <w:rsid w:val="009A5D11"/>
    <w:rsid w:val="009B1B22"/>
    <w:rsid w:val="009B250A"/>
    <w:rsid w:val="009B3B2F"/>
    <w:rsid w:val="009C2851"/>
    <w:rsid w:val="009E0E42"/>
    <w:rsid w:val="009E1C76"/>
    <w:rsid w:val="009E3D4E"/>
    <w:rsid w:val="009E69F2"/>
    <w:rsid w:val="009F2DAF"/>
    <w:rsid w:val="009F4F36"/>
    <w:rsid w:val="009F5CD4"/>
    <w:rsid w:val="009F5CFA"/>
    <w:rsid w:val="00A03CFD"/>
    <w:rsid w:val="00A04844"/>
    <w:rsid w:val="00A0600C"/>
    <w:rsid w:val="00A06847"/>
    <w:rsid w:val="00A072C3"/>
    <w:rsid w:val="00A10BC6"/>
    <w:rsid w:val="00A10D3E"/>
    <w:rsid w:val="00A16F65"/>
    <w:rsid w:val="00A20CC9"/>
    <w:rsid w:val="00A248D0"/>
    <w:rsid w:val="00A2527F"/>
    <w:rsid w:val="00A26432"/>
    <w:rsid w:val="00A31EF1"/>
    <w:rsid w:val="00A33308"/>
    <w:rsid w:val="00A339A5"/>
    <w:rsid w:val="00A35D79"/>
    <w:rsid w:val="00A3768B"/>
    <w:rsid w:val="00A376B7"/>
    <w:rsid w:val="00A40122"/>
    <w:rsid w:val="00A43A29"/>
    <w:rsid w:val="00A45EAF"/>
    <w:rsid w:val="00A46B75"/>
    <w:rsid w:val="00A54ACC"/>
    <w:rsid w:val="00A57314"/>
    <w:rsid w:val="00A63AE3"/>
    <w:rsid w:val="00A66998"/>
    <w:rsid w:val="00A72586"/>
    <w:rsid w:val="00A774DF"/>
    <w:rsid w:val="00A77932"/>
    <w:rsid w:val="00A82F28"/>
    <w:rsid w:val="00A84549"/>
    <w:rsid w:val="00A96F72"/>
    <w:rsid w:val="00A97DE0"/>
    <w:rsid w:val="00AA000E"/>
    <w:rsid w:val="00AA104E"/>
    <w:rsid w:val="00AA14DC"/>
    <w:rsid w:val="00AA454B"/>
    <w:rsid w:val="00AA4E29"/>
    <w:rsid w:val="00AA5DD2"/>
    <w:rsid w:val="00AA669E"/>
    <w:rsid w:val="00AA795F"/>
    <w:rsid w:val="00AB1C36"/>
    <w:rsid w:val="00AB4141"/>
    <w:rsid w:val="00AC1CD1"/>
    <w:rsid w:val="00AC528D"/>
    <w:rsid w:val="00AC7924"/>
    <w:rsid w:val="00AC7DF1"/>
    <w:rsid w:val="00AD023D"/>
    <w:rsid w:val="00AD133B"/>
    <w:rsid w:val="00AD227A"/>
    <w:rsid w:val="00AD2ADE"/>
    <w:rsid w:val="00AD38EA"/>
    <w:rsid w:val="00AD6799"/>
    <w:rsid w:val="00AE1D51"/>
    <w:rsid w:val="00AE4079"/>
    <w:rsid w:val="00AF0733"/>
    <w:rsid w:val="00AF2355"/>
    <w:rsid w:val="00AF23DC"/>
    <w:rsid w:val="00AF4E9B"/>
    <w:rsid w:val="00AF58E5"/>
    <w:rsid w:val="00B011F2"/>
    <w:rsid w:val="00B0416E"/>
    <w:rsid w:val="00B06367"/>
    <w:rsid w:val="00B15736"/>
    <w:rsid w:val="00B20FD9"/>
    <w:rsid w:val="00B2538B"/>
    <w:rsid w:val="00B26C2C"/>
    <w:rsid w:val="00B2707D"/>
    <w:rsid w:val="00B27AC0"/>
    <w:rsid w:val="00B319A0"/>
    <w:rsid w:val="00B33B4C"/>
    <w:rsid w:val="00B34665"/>
    <w:rsid w:val="00B35DC2"/>
    <w:rsid w:val="00B40DF8"/>
    <w:rsid w:val="00B41692"/>
    <w:rsid w:val="00B41941"/>
    <w:rsid w:val="00B502A3"/>
    <w:rsid w:val="00B5062D"/>
    <w:rsid w:val="00B536FF"/>
    <w:rsid w:val="00B53C93"/>
    <w:rsid w:val="00B53E02"/>
    <w:rsid w:val="00B57195"/>
    <w:rsid w:val="00B6000D"/>
    <w:rsid w:val="00B629BF"/>
    <w:rsid w:val="00B64DE5"/>
    <w:rsid w:val="00B666B8"/>
    <w:rsid w:val="00B66C01"/>
    <w:rsid w:val="00B7122B"/>
    <w:rsid w:val="00B71DE6"/>
    <w:rsid w:val="00B7496C"/>
    <w:rsid w:val="00B7796F"/>
    <w:rsid w:val="00B80A76"/>
    <w:rsid w:val="00B81904"/>
    <w:rsid w:val="00B81966"/>
    <w:rsid w:val="00B82CDE"/>
    <w:rsid w:val="00B8374C"/>
    <w:rsid w:val="00B86A3D"/>
    <w:rsid w:val="00B91516"/>
    <w:rsid w:val="00B92F27"/>
    <w:rsid w:val="00BA2279"/>
    <w:rsid w:val="00BA35D7"/>
    <w:rsid w:val="00BA4169"/>
    <w:rsid w:val="00BA5502"/>
    <w:rsid w:val="00BA748D"/>
    <w:rsid w:val="00BB05E7"/>
    <w:rsid w:val="00BB074D"/>
    <w:rsid w:val="00BB43EC"/>
    <w:rsid w:val="00BC46FD"/>
    <w:rsid w:val="00BC4CA2"/>
    <w:rsid w:val="00BC4E72"/>
    <w:rsid w:val="00BC54BD"/>
    <w:rsid w:val="00BC68FB"/>
    <w:rsid w:val="00BD0885"/>
    <w:rsid w:val="00BD267C"/>
    <w:rsid w:val="00BD3180"/>
    <w:rsid w:val="00BD5D78"/>
    <w:rsid w:val="00BE0CE4"/>
    <w:rsid w:val="00BE2C2F"/>
    <w:rsid w:val="00BE34B4"/>
    <w:rsid w:val="00BE55BD"/>
    <w:rsid w:val="00BF1526"/>
    <w:rsid w:val="00BF772F"/>
    <w:rsid w:val="00C025B5"/>
    <w:rsid w:val="00C042A7"/>
    <w:rsid w:val="00C06C00"/>
    <w:rsid w:val="00C106F0"/>
    <w:rsid w:val="00C10CDB"/>
    <w:rsid w:val="00C11266"/>
    <w:rsid w:val="00C127A6"/>
    <w:rsid w:val="00C15EC5"/>
    <w:rsid w:val="00C202B9"/>
    <w:rsid w:val="00C248C5"/>
    <w:rsid w:val="00C30BA5"/>
    <w:rsid w:val="00C31BA5"/>
    <w:rsid w:val="00C320F2"/>
    <w:rsid w:val="00C32557"/>
    <w:rsid w:val="00C333B2"/>
    <w:rsid w:val="00C35ECC"/>
    <w:rsid w:val="00C4466D"/>
    <w:rsid w:val="00C500F5"/>
    <w:rsid w:val="00C53173"/>
    <w:rsid w:val="00C562CF"/>
    <w:rsid w:val="00C60878"/>
    <w:rsid w:val="00C62F89"/>
    <w:rsid w:val="00C67A7A"/>
    <w:rsid w:val="00C70972"/>
    <w:rsid w:val="00C72376"/>
    <w:rsid w:val="00C72551"/>
    <w:rsid w:val="00C727C0"/>
    <w:rsid w:val="00C7495A"/>
    <w:rsid w:val="00C8156D"/>
    <w:rsid w:val="00C839E3"/>
    <w:rsid w:val="00C85DE6"/>
    <w:rsid w:val="00C874CF"/>
    <w:rsid w:val="00C91135"/>
    <w:rsid w:val="00C95EAC"/>
    <w:rsid w:val="00C9624B"/>
    <w:rsid w:val="00CA499A"/>
    <w:rsid w:val="00CA7B0D"/>
    <w:rsid w:val="00CB12E0"/>
    <w:rsid w:val="00CB3C45"/>
    <w:rsid w:val="00CB4029"/>
    <w:rsid w:val="00CB6212"/>
    <w:rsid w:val="00CB62D5"/>
    <w:rsid w:val="00CB7324"/>
    <w:rsid w:val="00CC0F95"/>
    <w:rsid w:val="00CC1DE8"/>
    <w:rsid w:val="00CC38E0"/>
    <w:rsid w:val="00CC73A0"/>
    <w:rsid w:val="00CD1786"/>
    <w:rsid w:val="00CD5B1E"/>
    <w:rsid w:val="00CD71F2"/>
    <w:rsid w:val="00CE73EA"/>
    <w:rsid w:val="00CF036E"/>
    <w:rsid w:val="00CF33D7"/>
    <w:rsid w:val="00CF364C"/>
    <w:rsid w:val="00CF39BB"/>
    <w:rsid w:val="00CF590F"/>
    <w:rsid w:val="00D0597B"/>
    <w:rsid w:val="00D10228"/>
    <w:rsid w:val="00D11AEB"/>
    <w:rsid w:val="00D130BD"/>
    <w:rsid w:val="00D149B2"/>
    <w:rsid w:val="00D20FC9"/>
    <w:rsid w:val="00D222E9"/>
    <w:rsid w:val="00D270F8"/>
    <w:rsid w:val="00D3251C"/>
    <w:rsid w:val="00D3474F"/>
    <w:rsid w:val="00D37701"/>
    <w:rsid w:val="00D4443A"/>
    <w:rsid w:val="00D446C6"/>
    <w:rsid w:val="00D45020"/>
    <w:rsid w:val="00D517D6"/>
    <w:rsid w:val="00D51BEB"/>
    <w:rsid w:val="00D53FB6"/>
    <w:rsid w:val="00D56E06"/>
    <w:rsid w:val="00D56F8D"/>
    <w:rsid w:val="00D608E3"/>
    <w:rsid w:val="00D61CD1"/>
    <w:rsid w:val="00D61E16"/>
    <w:rsid w:val="00D62352"/>
    <w:rsid w:val="00D62A84"/>
    <w:rsid w:val="00D675B4"/>
    <w:rsid w:val="00D70E16"/>
    <w:rsid w:val="00D73E60"/>
    <w:rsid w:val="00D742CE"/>
    <w:rsid w:val="00D77998"/>
    <w:rsid w:val="00D80DE2"/>
    <w:rsid w:val="00D81E84"/>
    <w:rsid w:val="00D82742"/>
    <w:rsid w:val="00D82BD5"/>
    <w:rsid w:val="00D851B2"/>
    <w:rsid w:val="00D941A4"/>
    <w:rsid w:val="00DA02B8"/>
    <w:rsid w:val="00DA3893"/>
    <w:rsid w:val="00DA4151"/>
    <w:rsid w:val="00DA5332"/>
    <w:rsid w:val="00DA74FA"/>
    <w:rsid w:val="00DB1BC3"/>
    <w:rsid w:val="00DB2FEE"/>
    <w:rsid w:val="00DB672A"/>
    <w:rsid w:val="00DC146B"/>
    <w:rsid w:val="00DC26BA"/>
    <w:rsid w:val="00DC36E6"/>
    <w:rsid w:val="00DD7A15"/>
    <w:rsid w:val="00DE148D"/>
    <w:rsid w:val="00DE1F21"/>
    <w:rsid w:val="00DE6C61"/>
    <w:rsid w:val="00DE7FE6"/>
    <w:rsid w:val="00DF09D0"/>
    <w:rsid w:val="00DF0FA1"/>
    <w:rsid w:val="00DF1952"/>
    <w:rsid w:val="00DF2530"/>
    <w:rsid w:val="00DF2781"/>
    <w:rsid w:val="00E01D7F"/>
    <w:rsid w:val="00E03445"/>
    <w:rsid w:val="00E0429F"/>
    <w:rsid w:val="00E0584B"/>
    <w:rsid w:val="00E06254"/>
    <w:rsid w:val="00E0791A"/>
    <w:rsid w:val="00E1150C"/>
    <w:rsid w:val="00E13977"/>
    <w:rsid w:val="00E16326"/>
    <w:rsid w:val="00E20E47"/>
    <w:rsid w:val="00E25B66"/>
    <w:rsid w:val="00E3551D"/>
    <w:rsid w:val="00E35FE1"/>
    <w:rsid w:val="00E42512"/>
    <w:rsid w:val="00E4511A"/>
    <w:rsid w:val="00E46540"/>
    <w:rsid w:val="00E50CB5"/>
    <w:rsid w:val="00E55E36"/>
    <w:rsid w:val="00E5707E"/>
    <w:rsid w:val="00E57C6E"/>
    <w:rsid w:val="00E57F04"/>
    <w:rsid w:val="00E667DD"/>
    <w:rsid w:val="00E73293"/>
    <w:rsid w:val="00E75510"/>
    <w:rsid w:val="00E76D68"/>
    <w:rsid w:val="00E775BF"/>
    <w:rsid w:val="00E81EFE"/>
    <w:rsid w:val="00E82774"/>
    <w:rsid w:val="00E90B3B"/>
    <w:rsid w:val="00E9559F"/>
    <w:rsid w:val="00EA0641"/>
    <w:rsid w:val="00EA1136"/>
    <w:rsid w:val="00EA41D0"/>
    <w:rsid w:val="00EA7E51"/>
    <w:rsid w:val="00EB0E43"/>
    <w:rsid w:val="00EB20F8"/>
    <w:rsid w:val="00EB4662"/>
    <w:rsid w:val="00EB4A96"/>
    <w:rsid w:val="00EB7E0B"/>
    <w:rsid w:val="00EC0DC7"/>
    <w:rsid w:val="00EC2121"/>
    <w:rsid w:val="00EC212C"/>
    <w:rsid w:val="00EC45D8"/>
    <w:rsid w:val="00ED061B"/>
    <w:rsid w:val="00ED329C"/>
    <w:rsid w:val="00ED744A"/>
    <w:rsid w:val="00EE42F1"/>
    <w:rsid w:val="00EE5BD4"/>
    <w:rsid w:val="00EF34F6"/>
    <w:rsid w:val="00EF3731"/>
    <w:rsid w:val="00EF3FB8"/>
    <w:rsid w:val="00EF55D2"/>
    <w:rsid w:val="00F0060B"/>
    <w:rsid w:val="00F011F8"/>
    <w:rsid w:val="00F02D2E"/>
    <w:rsid w:val="00F02EA7"/>
    <w:rsid w:val="00F105B6"/>
    <w:rsid w:val="00F1221B"/>
    <w:rsid w:val="00F12CCA"/>
    <w:rsid w:val="00F12F25"/>
    <w:rsid w:val="00F147E3"/>
    <w:rsid w:val="00F2059E"/>
    <w:rsid w:val="00F221D3"/>
    <w:rsid w:val="00F23FF5"/>
    <w:rsid w:val="00F2659C"/>
    <w:rsid w:val="00F33258"/>
    <w:rsid w:val="00F33906"/>
    <w:rsid w:val="00F3763E"/>
    <w:rsid w:val="00F42C17"/>
    <w:rsid w:val="00F45D9E"/>
    <w:rsid w:val="00F46E7C"/>
    <w:rsid w:val="00F47B3B"/>
    <w:rsid w:val="00F47BB2"/>
    <w:rsid w:val="00F54B35"/>
    <w:rsid w:val="00F60E6E"/>
    <w:rsid w:val="00F611FA"/>
    <w:rsid w:val="00F64B4D"/>
    <w:rsid w:val="00F66035"/>
    <w:rsid w:val="00F6707C"/>
    <w:rsid w:val="00F67D2C"/>
    <w:rsid w:val="00F70EC1"/>
    <w:rsid w:val="00F713D2"/>
    <w:rsid w:val="00F73CBA"/>
    <w:rsid w:val="00F75AA5"/>
    <w:rsid w:val="00F808E0"/>
    <w:rsid w:val="00F813B8"/>
    <w:rsid w:val="00F92CE8"/>
    <w:rsid w:val="00F93A3C"/>
    <w:rsid w:val="00F95538"/>
    <w:rsid w:val="00FA21E5"/>
    <w:rsid w:val="00FA59CE"/>
    <w:rsid w:val="00FA5B39"/>
    <w:rsid w:val="00FA6D4C"/>
    <w:rsid w:val="00FB1265"/>
    <w:rsid w:val="00FB34E7"/>
    <w:rsid w:val="00FB457C"/>
    <w:rsid w:val="00FB63F3"/>
    <w:rsid w:val="00FB7B9C"/>
    <w:rsid w:val="00FB7BD4"/>
    <w:rsid w:val="00FC668E"/>
    <w:rsid w:val="00FC74FE"/>
    <w:rsid w:val="00FD0123"/>
    <w:rsid w:val="00FD06D8"/>
    <w:rsid w:val="00FD06EB"/>
    <w:rsid w:val="00FD25E8"/>
    <w:rsid w:val="00FD2949"/>
    <w:rsid w:val="00FD3FCF"/>
    <w:rsid w:val="00FD51ED"/>
    <w:rsid w:val="00FD53AA"/>
    <w:rsid w:val="00FD54A1"/>
    <w:rsid w:val="00FD5CFC"/>
    <w:rsid w:val="00FD613F"/>
    <w:rsid w:val="00FD7A43"/>
    <w:rsid w:val="00FD7CF8"/>
    <w:rsid w:val="00FE32DB"/>
    <w:rsid w:val="00FE32F6"/>
    <w:rsid w:val="00FE4031"/>
    <w:rsid w:val="00FE4FEA"/>
    <w:rsid w:val="00FE605E"/>
    <w:rsid w:val="00FE7D78"/>
    <w:rsid w:val="00FF01CD"/>
    <w:rsid w:val="00FF14E0"/>
    <w:rsid w:val="00FF1A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6E06"/>
    <w:rPr>
      <w:sz w:val="28"/>
      <w:szCs w:val="24"/>
      <w:lang w:val="vi-VN" w:eastAsia="vi-VN"/>
    </w:rPr>
  </w:style>
  <w:style w:type="paragraph" w:styleId="Heading1">
    <w:name w:val="heading 1"/>
    <w:basedOn w:val="Normal"/>
    <w:next w:val="Normal"/>
    <w:qFormat/>
    <w:rsid w:val="00D61CD1"/>
    <w:pPr>
      <w:keepNext/>
      <w:outlineLvl w:val="0"/>
    </w:pPr>
    <w:rPr>
      <w:rFonts w:ascii=".VnTime" w:hAnsi=".VnTime"/>
      <w:b/>
      <w:szCs w:val="20"/>
      <w:lang w:val="en-US" w:eastAsia="en-US"/>
    </w:rPr>
  </w:style>
  <w:style w:type="paragraph" w:styleId="Heading2">
    <w:name w:val="heading 2"/>
    <w:aliases w:val="Char Char,Char"/>
    <w:basedOn w:val="Normal"/>
    <w:next w:val="Normal"/>
    <w:link w:val="Heading2Char"/>
    <w:qFormat/>
    <w:rsid w:val="001F7ABA"/>
    <w:pPr>
      <w:keepNext/>
      <w:keepLines/>
      <w:widowControl w:val="0"/>
      <w:spacing w:before="240" w:after="60"/>
      <w:outlineLvl w:val="1"/>
    </w:pPr>
    <w:rPr>
      <w:rFonts w:ascii="Arial" w:eastAsia="SimSun" w:hAnsi="Arial"/>
      <w:b/>
      <w:i/>
      <w:kern w:val="2"/>
      <w:szCs w:val="20"/>
      <w:lang w:val="en-US" w:eastAsia="zh-CN"/>
    </w:rPr>
  </w:style>
  <w:style w:type="paragraph" w:styleId="Heading3">
    <w:name w:val="heading 3"/>
    <w:basedOn w:val="Normal"/>
    <w:next w:val="Normal"/>
    <w:qFormat/>
    <w:rsid w:val="001F7ABA"/>
    <w:pPr>
      <w:keepNext/>
      <w:keepLines/>
      <w:widowControl w:val="0"/>
      <w:spacing w:before="240" w:after="60"/>
      <w:outlineLvl w:val="2"/>
    </w:pPr>
    <w:rPr>
      <w:rFonts w:ascii="Arial" w:eastAsia="SimSun" w:hAnsi="Arial"/>
      <w:b/>
      <w:kern w:val="2"/>
      <w:sz w:val="26"/>
      <w:szCs w:val="20"/>
      <w:lang w:val="en-US" w:eastAsia="zh-CN"/>
    </w:rPr>
  </w:style>
  <w:style w:type="paragraph" w:styleId="Heading4">
    <w:name w:val="heading 4"/>
    <w:basedOn w:val="Normal"/>
    <w:next w:val="Normal"/>
    <w:qFormat/>
    <w:rsid w:val="001F7ABA"/>
    <w:pPr>
      <w:keepNext/>
      <w:keepLines/>
      <w:widowControl w:val="0"/>
      <w:spacing w:before="240" w:after="60"/>
      <w:outlineLvl w:val="3"/>
    </w:pPr>
    <w:rPr>
      <w:rFonts w:eastAsia="SimSun"/>
      <w:b/>
      <w:kern w:val="2"/>
      <w:szCs w:val="20"/>
      <w:lang w:val="en-US" w:eastAsia="zh-CN"/>
    </w:rPr>
  </w:style>
  <w:style w:type="paragraph" w:styleId="Heading5">
    <w:name w:val="heading 5"/>
    <w:basedOn w:val="Normal"/>
    <w:next w:val="Normal"/>
    <w:qFormat/>
    <w:rsid w:val="001F7ABA"/>
    <w:pPr>
      <w:keepNext/>
      <w:keepLines/>
      <w:widowControl w:val="0"/>
      <w:spacing w:before="240" w:after="60"/>
      <w:outlineLvl w:val="4"/>
    </w:pPr>
    <w:rPr>
      <w:rFonts w:eastAsia="SimSun"/>
      <w:b/>
      <w:i/>
      <w:kern w:val="2"/>
      <w:sz w:val="26"/>
      <w:szCs w:val="20"/>
      <w:lang w:val="en-US" w:eastAsia="zh-CN"/>
    </w:rPr>
  </w:style>
  <w:style w:type="paragraph" w:styleId="Heading6">
    <w:name w:val="heading 6"/>
    <w:basedOn w:val="Normal"/>
    <w:next w:val="Normal"/>
    <w:qFormat/>
    <w:rsid w:val="001F7ABA"/>
    <w:pPr>
      <w:keepNext/>
      <w:keepLines/>
      <w:widowControl w:val="0"/>
      <w:spacing w:before="240" w:after="60"/>
      <w:outlineLvl w:val="5"/>
    </w:pPr>
    <w:rPr>
      <w:rFonts w:eastAsia="SimSun"/>
      <w:b/>
      <w:kern w:val="2"/>
      <w:sz w:val="22"/>
      <w:szCs w:val="20"/>
      <w:lang w:val="en-US" w:eastAsia="zh-CN"/>
    </w:rPr>
  </w:style>
  <w:style w:type="paragraph" w:styleId="Heading7">
    <w:name w:val="heading 7"/>
    <w:basedOn w:val="Normal"/>
    <w:next w:val="Normal"/>
    <w:qFormat/>
    <w:rsid w:val="001F7ABA"/>
    <w:pPr>
      <w:keepNext/>
      <w:keepLines/>
      <w:widowControl w:val="0"/>
      <w:spacing w:before="240" w:after="60"/>
      <w:outlineLvl w:val="6"/>
    </w:pPr>
    <w:rPr>
      <w:rFonts w:eastAsia="SimSun"/>
      <w:kern w:val="2"/>
      <w:sz w:val="24"/>
      <w:szCs w:val="20"/>
      <w:lang w:val="en-US" w:eastAsia="zh-CN"/>
    </w:rPr>
  </w:style>
  <w:style w:type="paragraph" w:styleId="Heading8">
    <w:name w:val="heading 8"/>
    <w:basedOn w:val="Normal"/>
    <w:next w:val="Normal"/>
    <w:qFormat/>
    <w:rsid w:val="001F7ABA"/>
    <w:pPr>
      <w:keepNext/>
      <w:keepLines/>
      <w:widowControl w:val="0"/>
      <w:spacing w:before="240" w:after="60"/>
      <w:outlineLvl w:val="7"/>
    </w:pPr>
    <w:rPr>
      <w:rFonts w:eastAsia="SimSun"/>
      <w:i/>
      <w:kern w:val="2"/>
      <w:sz w:val="24"/>
      <w:szCs w:val="20"/>
      <w:lang w:val="en-US" w:eastAsia="zh-CN"/>
    </w:rPr>
  </w:style>
  <w:style w:type="paragraph" w:styleId="Heading9">
    <w:name w:val="heading 9"/>
    <w:basedOn w:val="Normal"/>
    <w:next w:val="Normal"/>
    <w:qFormat/>
    <w:rsid w:val="001F7ABA"/>
    <w:pPr>
      <w:keepNext/>
      <w:keepLines/>
      <w:widowControl w:val="0"/>
      <w:spacing w:before="240" w:after="60"/>
      <w:outlineLvl w:val="8"/>
    </w:pPr>
    <w:rPr>
      <w:rFonts w:ascii="Arial" w:eastAsia="SimSun" w:hAnsi="Arial"/>
      <w:kern w:val="2"/>
      <w:sz w:val="22"/>
      <w:szCs w:val="20"/>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B62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337B7A"/>
    <w:rPr>
      <w:color w:val="0000FF"/>
      <w:u w:val="single"/>
    </w:rPr>
  </w:style>
  <w:style w:type="paragraph" w:styleId="Footer">
    <w:name w:val="footer"/>
    <w:basedOn w:val="Normal"/>
    <w:link w:val="FooterChar"/>
    <w:uiPriority w:val="99"/>
    <w:rsid w:val="00E55E36"/>
    <w:pPr>
      <w:tabs>
        <w:tab w:val="center" w:pos="4153"/>
        <w:tab w:val="right" w:pos="8306"/>
      </w:tabs>
    </w:pPr>
  </w:style>
  <w:style w:type="character" w:styleId="PageNumber">
    <w:name w:val="page number"/>
    <w:basedOn w:val="DefaultParagraphFont"/>
    <w:rsid w:val="00E55E36"/>
  </w:style>
  <w:style w:type="paragraph" w:customStyle="1" w:styleId="Hinh">
    <w:name w:val="Hinh"/>
    <w:basedOn w:val="Normal"/>
    <w:rsid w:val="004D616E"/>
    <w:pPr>
      <w:spacing w:before="60" w:after="60" w:line="264" w:lineRule="auto"/>
      <w:jc w:val="center"/>
    </w:pPr>
    <w:rPr>
      <w:rFonts w:ascii=".VnTime" w:hAnsi=".VnTime"/>
      <w:b/>
      <w:i/>
      <w:sz w:val="20"/>
      <w:szCs w:val="20"/>
      <w:lang w:val="fr-FR" w:eastAsia="en-US"/>
    </w:rPr>
  </w:style>
  <w:style w:type="paragraph" w:customStyle="1" w:styleId="StyleAfter6ptLinespacing15lines">
    <w:name w:val="Style After:  6 pt Line spacing:  1.5 lines"/>
    <w:basedOn w:val="Normal"/>
    <w:rsid w:val="004D616E"/>
    <w:pPr>
      <w:spacing w:before="60" w:after="120" w:line="264" w:lineRule="auto"/>
      <w:jc w:val="both"/>
    </w:pPr>
    <w:rPr>
      <w:rFonts w:ascii=".VnTime" w:hAnsi=".VnTime"/>
      <w:sz w:val="24"/>
      <w:szCs w:val="20"/>
      <w:lang w:val="en-US" w:eastAsia="en-US"/>
    </w:rPr>
  </w:style>
  <w:style w:type="paragraph" w:styleId="Header">
    <w:name w:val="header"/>
    <w:aliases w:val=" Char4"/>
    <w:basedOn w:val="Normal"/>
    <w:link w:val="HeaderChar"/>
    <w:rsid w:val="004D1D1C"/>
    <w:pPr>
      <w:tabs>
        <w:tab w:val="center" w:pos="4320"/>
        <w:tab w:val="right" w:pos="8640"/>
      </w:tabs>
    </w:pPr>
    <w:rPr>
      <w:rFonts w:ascii=".VnTime" w:hAnsi=".VnTime"/>
      <w:sz w:val="24"/>
      <w:lang w:val="en-US" w:eastAsia="en-US"/>
    </w:rPr>
  </w:style>
  <w:style w:type="paragraph" w:customStyle="1" w:styleId="1chinhtrang">
    <w:name w:val="1 chinh trang"/>
    <w:basedOn w:val="Normal"/>
    <w:rsid w:val="00CF33D7"/>
    <w:pPr>
      <w:widowControl w:val="0"/>
      <w:spacing w:before="60" w:after="60" w:line="264" w:lineRule="auto"/>
      <w:ind w:firstLine="425"/>
      <w:jc w:val="both"/>
    </w:pPr>
    <w:rPr>
      <w:rFonts w:ascii=".VnCentury Schoolbook" w:hAnsi=".VnCentury Schoolbook"/>
      <w:color w:val="000000"/>
      <w:sz w:val="22"/>
      <w:szCs w:val="22"/>
      <w:lang w:val="en-US" w:eastAsia="en-US"/>
    </w:rPr>
  </w:style>
  <w:style w:type="character" w:customStyle="1" w:styleId="HeaderChar">
    <w:name w:val="Header Char"/>
    <w:aliases w:val=" Char4 Char"/>
    <w:link w:val="Header"/>
    <w:locked/>
    <w:rsid w:val="00F46E7C"/>
    <w:rPr>
      <w:rFonts w:ascii=".VnTime" w:hAnsi=".VnTime"/>
      <w:sz w:val="24"/>
      <w:szCs w:val="24"/>
      <w:lang w:val="en-US" w:eastAsia="en-US" w:bidi="ar-SA"/>
    </w:rPr>
  </w:style>
  <w:style w:type="character" w:customStyle="1" w:styleId="detail">
    <w:name w:val="detail"/>
    <w:basedOn w:val="DefaultParagraphFont"/>
    <w:rsid w:val="00D61CD1"/>
  </w:style>
  <w:style w:type="paragraph" w:customStyle="1" w:styleId="DefaultParagraphFontParaCharCharCharCharChar">
    <w:name w:val="Default Paragraph Font Para Char Char Char Char Char"/>
    <w:autoRedefine/>
    <w:rsid w:val="00A54ACC"/>
    <w:pPr>
      <w:tabs>
        <w:tab w:val="left" w:pos="1152"/>
      </w:tabs>
      <w:spacing w:before="120" w:after="120" w:line="312" w:lineRule="auto"/>
    </w:pPr>
    <w:rPr>
      <w:rFonts w:ascii="Arial" w:hAnsi="Arial" w:cs="Arial"/>
      <w:sz w:val="26"/>
      <w:szCs w:val="26"/>
    </w:rPr>
  </w:style>
  <w:style w:type="character" w:styleId="Strong">
    <w:name w:val="Strong"/>
    <w:qFormat/>
    <w:rsid w:val="009E0E42"/>
    <w:rPr>
      <w:b/>
      <w:bCs/>
    </w:rPr>
  </w:style>
  <w:style w:type="paragraph" w:styleId="BodyText">
    <w:name w:val="Body Text"/>
    <w:basedOn w:val="Normal"/>
    <w:link w:val="BodyTextChar"/>
    <w:rsid w:val="00FC74FE"/>
    <w:pPr>
      <w:spacing w:after="120"/>
    </w:pPr>
    <w:rPr>
      <w:rFonts w:ascii=".VnTime" w:hAnsi=".VnTime"/>
      <w:sz w:val="24"/>
      <w:szCs w:val="20"/>
      <w:lang w:val="en-US" w:eastAsia="en-US"/>
    </w:rPr>
  </w:style>
  <w:style w:type="character" w:customStyle="1" w:styleId="Heading2Char">
    <w:name w:val="Heading 2 Char"/>
    <w:aliases w:val="Char Char Char,Char Char1"/>
    <w:link w:val="Heading2"/>
    <w:rsid w:val="00FC74FE"/>
    <w:rPr>
      <w:rFonts w:ascii="Arial" w:eastAsia="SimSun" w:hAnsi="Arial"/>
      <w:b/>
      <w:i/>
      <w:kern w:val="2"/>
      <w:sz w:val="28"/>
      <w:lang w:val="en-US" w:eastAsia="zh-CN" w:bidi="ar-SA"/>
    </w:rPr>
  </w:style>
  <w:style w:type="character" w:customStyle="1" w:styleId="BodyTextChar">
    <w:name w:val="Body Text Char"/>
    <w:link w:val="BodyText"/>
    <w:rsid w:val="00FC74FE"/>
    <w:rPr>
      <w:rFonts w:ascii=".VnTime" w:hAnsi=".VnTime"/>
      <w:sz w:val="24"/>
      <w:lang w:val="en-US" w:eastAsia="en-US" w:bidi="ar-SA"/>
    </w:rPr>
  </w:style>
  <w:style w:type="paragraph" w:styleId="ListParagraph">
    <w:name w:val="List Paragraph"/>
    <w:basedOn w:val="Normal"/>
    <w:qFormat/>
    <w:rsid w:val="0012104D"/>
    <w:pPr>
      <w:spacing w:after="200" w:line="276" w:lineRule="auto"/>
      <w:ind w:left="720"/>
      <w:contextualSpacing/>
    </w:pPr>
    <w:rPr>
      <w:rFonts w:ascii="Calibri" w:eastAsia="Calibri" w:hAnsi="Calibri"/>
      <w:sz w:val="22"/>
      <w:szCs w:val="22"/>
      <w:lang w:val="en-US" w:eastAsia="en-US"/>
    </w:rPr>
  </w:style>
  <w:style w:type="paragraph" w:styleId="BalloonText">
    <w:name w:val="Balloon Text"/>
    <w:basedOn w:val="Normal"/>
    <w:link w:val="BalloonTextChar"/>
    <w:rsid w:val="007265B3"/>
    <w:rPr>
      <w:rFonts w:ascii="Tahoma" w:hAnsi="Tahoma"/>
      <w:sz w:val="16"/>
      <w:szCs w:val="16"/>
    </w:rPr>
  </w:style>
  <w:style w:type="character" w:customStyle="1" w:styleId="BalloonTextChar">
    <w:name w:val="Balloon Text Char"/>
    <w:link w:val="BalloonText"/>
    <w:rsid w:val="007265B3"/>
    <w:rPr>
      <w:rFonts w:ascii="Tahoma" w:hAnsi="Tahoma" w:cs="Tahoma"/>
      <w:sz w:val="16"/>
      <w:szCs w:val="16"/>
      <w:lang w:val="vi-VN" w:eastAsia="vi-VN"/>
    </w:rPr>
  </w:style>
  <w:style w:type="paragraph" w:styleId="NormalWeb">
    <w:name w:val="Normal (Web)"/>
    <w:basedOn w:val="Normal"/>
    <w:uiPriority w:val="99"/>
    <w:unhideWhenUsed/>
    <w:rsid w:val="008806C2"/>
    <w:pPr>
      <w:spacing w:before="100" w:beforeAutospacing="1" w:after="100" w:afterAutospacing="1"/>
    </w:pPr>
    <w:rPr>
      <w:sz w:val="24"/>
      <w:lang w:val="en-US" w:eastAsia="en-US"/>
    </w:rPr>
  </w:style>
  <w:style w:type="character" w:customStyle="1" w:styleId="FooterChar">
    <w:name w:val="Footer Char"/>
    <w:link w:val="Footer"/>
    <w:uiPriority w:val="99"/>
    <w:rsid w:val="00BA748D"/>
    <w:rPr>
      <w:sz w:val="28"/>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46838">
      <w:bodyDiv w:val="1"/>
      <w:marLeft w:val="0"/>
      <w:marRight w:val="0"/>
      <w:marTop w:val="0"/>
      <w:marBottom w:val="0"/>
      <w:divBdr>
        <w:top w:val="none" w:sz="0" w:space="0" w:color="auto"/>
        <w:left w:val="none" w:sz="0" w:space="0" w:color="auto"/>
        <w:bottom w:val="none" w:sz="0" w:space="0" w:color="auto"/>
        <w:right w:val="none" w:sz="0" w:space="0" w:color="auto"/>
      </w:divBdr>
      <w:divsChild>
        <w:div w:id="138226214">
          <w:marLeft w:val="0"/>
          <w:marRight w:val="0"/>
          <w:marTop w:val="0"/>
          <w:marBottom w:val="0"/>
          <w:divBdr>
            <w:top w:val="none" w:sz="0" w:space="0" w:color="auto"/>
            <w:left w:val="none" w:sz="0" w:space="0" w:color="auto"/>
            <w:bottom w:val="none" w:sz="0" w:space="0" w:color="auto"/>
            <w:right w:val="none" w:sz="0" w:space="0" w:color="auto"/>
          </w:divBdr>
          <w:divsChild>
            <w:div w:id="446898013">
              <w:marLeft w:val="0"/>
              <w:marRight w:val="0"/>
              <w:marTop w:val="0"/>
              <w:marBottom w:val="0"/>
              <w:divBdr>
                <w:top w:val="none" w:sz="0" w:space="0" w:color="auto"/>
                <w:left w:val="none" w:sz="0" w:space="0" w:color="auto"/>
                <w:bottom w:val="none" w:sz="0" w:space="0" w:color="auto"/>
                <w:right w:val="none" w:sz="0" w:space="0" w:color="auto"/>
              </w:divBdr>
            </w:div>
            <w:div w:id="878712020">
              <w:marLeft w:val="0"/>
              <w:marRight w:val="0"/>
              <w:marTop w:val="0"/>
              <w:marBottom w:val="0"/>
              <w:divBdr>
                <w:top w:val="none" w:sz="0" w:space="0" w:color="auto"/>
                <w:left w:val="none" w:sz="0" w:space="0" w:color="auto"/>
                <w:bottom w:val="none" w:sz="0" w:space="0" w:color="auto"/>
                <w:right w:val="none" w:sz="0" w:space="0" w:color="auto"/>
              </w:divBdr>
            </w:div>
            <w:div w:id="1074663642">
              <w:marLeft w:val="0"/>
              <w:marRight w:val="0"/>
              <w:marTop w:val="0"/>
              <w:marBottom w:val="0"/>
              <w:divBdr>
                <w:top w:val="none" w:sz="0" w:space="0" w:color="auto"/>
                <w:left w:val="none" w:sz="0" w:space="0" w:color="auto"/>
                <w:bottom w:val="none" w:sz="0" w:space="0" w:color="auto"/>
                <w:right w:val="none" w:sz="0" w:space="0" w:color="auto"/>
              </w:divBdr>
            </w:div>
            <w:div w:id="13035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89098">
      <w:bodyDiv w:val="1"/>
      <w:marLeft w:val="0"/>
      <w:marRight w:val="0"/>
      <w:marTop w:val="0"/>
      <w:marBottom w:val="0"/>
      <w:divBdr>
        <w:top w:val="none" w:sz="0" w:space="0" w:color="auto"/>
        <w:left w:val="none" w:sz="0" w:space="0" w:color="auto"/>
        <w:bottom w:val="none" w:sz="0" w:space="0" w:color="auto"/>
        <w:right w:val="none" w:sz="0" w:space="0" w:color="auto"/>
      </w:divBdr>
      <w:divsChild>
        <w:div w:id="1734812514">
          <w:marLeft w:val="0"/>
          <w:marRight w:val="0"/>
          <w:marTop w:val="0"/>
          <w:marBottom w:val="0"/>
          <w:divBdr>
            <w:top w:val="none" w:sz="0" w:space="0" w:color="auto"/>
            <w:left w:val="none" w:sz="0" w:space="0" w:color="auto"/>
            <w:bottom w:val="none" w:sz="0" w:space="0" w:color="auto"/>
            <w:right w:val="none" w:sz="0" w:space="0" w:color="auto"/>
          </w:divBdr>
          <w:divsChild>
            <w:div w:id="165795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56833">
      <w:bodyDiv w:val="1"/>
      <w:marLeft w:val="0"/>
      <w:marRight w:val="0"/>
      <w:marTop w:val="0"/>
      <w:marBottom w:val="0"/>
      <w:divBdr>
        <w:top w:val="none" w:sz="0" w:space="0" w:color="auto"/>
        <w:left w:val="none" w:sz="0" w:space="0" w:color="auto"/>
        <w:bottom w:val="none" w:sz="0" w:space="0" w:color="auto"/>
        <w:right w:val="none" w:sz="0" w:space="0" w:color="auto"/>
      </w:divBdr>
      <w:divsChild>
        <w:div w:id="1186401214">
          <w:marLeft w:val="0"/>
          <w:marRight w:val="0"/>
          <w:marTop w:val="0"/>
          <w:marBottom w:val="0"/>
          <w:divBdr>
            <w:top w:val="none" w:sz="0" w:space="0" w:color="auto"/>
            <w:left w:val="none" w:sz="0" w:space="0" w:color="auto"/>
            <w:bottom w:val="none" w:sz="0" w:space="0" w:color="auto"/>
            <w:right w:val="none" w:sz="0" w:space="0" w:color="auto"/>
          </w:divBdr>
        </w:div>
      </w:divsChild>
    </w:div>
    <w:div w:id="409736569">
      <w:bodyDiv w:val="1"/>
      <w:marLeft w:val="0"/>
      <w:marRight w:val="0"/>
      <w:marTop w:val="0"/>
      <w:marBottom w:val="0"/>
      <w:divBdr>
        <w:top w:val="none" w:sz="0" w:space="0" w:color="auto"/>
        <w:left w:val="none" w:sz="0" w:space="0" w:color="auto"/>
        <w:bottom w:val="none" w:sz="0" w:space="0" w:color="auto"/>
        <w:right w:val="none" w:sz="0" w:space="0" w:color="auto"/>
      </w:divBdr>
      <w:divsChild>
        <w:div w:id="1776246067">
          <w:marLeft w:val="0"/>
          <w:marRight w:val="0"/>
          <w:marTop w:val="0"/>
          <w:marBottom w:val="0"/>
          <w:divBdr>
            <w:top w:val="none" w:sz="0" w:space="0" w:color="auto"/>
            <w:left w:val="none" w:sz="0" w:space="0" w:color="auto"/>
            <w:bottom w:val="none" w:sz="0" w:space="0" w:color="auto"/>
            <w:right w:val="none" w:sz="0" w:space="0" w:color="auto"/>
          </w:divBdr>
        </w:div>
      </w:divsChild>
    </w:div>
    <w:div w:id="452214012">
      <w:bodyDiv w:val="1"/>
      <w:marLeft w:val="0"/>
      <w:marRight w:val="0"/>
      <w:marTop w:val="0"/>
      <w:marBottom w:val="0"/>
      <w:divBdr>
        <w:top w:val="none" w:sz="0" w:space="0" w:color="auto"/>
        <w:left w:val="none" w:sz="0" w:space="0" w:color="auto"/>
        <w:bottom w:val="none" w:sz="0" w:space="0" w:color="auto"/>
        <w:right w:val="none" w:sz="0" w:space="0" w:color="auto"/>
      </w:divBdr>
      <w:divsChild>
        <w:div w:id="642539978">
          <w:marLeft w:val="0"/>
          <w:marRight w:val="0"/>
          <w:marTop w:val="0"/>
          <w:marBottom w:val="0"/>
          <w:divBdr>
            <w:top w:val="none" w:sz="0" w:space="0" w:color="auto"/>
            <w:left w:val="none" w:sz="0" w:space="0" w:color="auto"/>
            <w:bottom w:val="none" w:sz="0" w:space="0" w:color="auto"/>
            <w:right w:val="none" w:sz="0" w:space="0" w:color="auto"/>
          </w:divBdr>
          <w:divsChild>
            <w:div w:id="76356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130672">
      <w:bodyDiv w:val="1"/>
      <w:marLeft w:val="0"/>
      <w:marRight w:val="0"/>
      <w:marTop w:val="0"/>
      <w:marBottom w:val="0"/>
      <w:divBdr>
        <w:top w:val="none" w:sz="0" w:space="0" w:color="auto"/>
        <w:left w:val="none" w:sz="0" w:space="0" w:color="auto"/>
        <w:bottom w:val="none" w:sz="0" w:space="0" w:color="auto"/>
        <w:right w:val="none" w:sz="0" w:space="0" w:color="auto"/>
      </w:divBdr>
    </w:div>
    <w:div w:id="499583000">
      <w:bodyDiv w:val="1"/>
      <w:marLeft w:val="0"/>
      <w:marRight w:val="0"/>
      <w:marTop w:val="0"/>
      <w:marBottom w:val="0"/>
      <w:divBdr>
        <w:top w:val="none" w:sz="0" w:space="0" w:color="auto"/>
        <w:left w:val="none" w:sz="0" w:space="0" w:color="auto"/>
        <w:bottom w:val="none" w:sz="0" w:space="0" w:color="auto"/>
        <w:right w:val="none" w:sz="0" w:space="0" w:color="auto"/>
      </w:divBdr>
      <w:divsChild>
        <w:div w:id="2037652736">
          <w:marLeft w:val="0"/>
          <w:marRight w:val="0"/>
          <w:marTop w:val="0"/>
          <w:marBottom w:val="0"/>
          <w:divBdr>
            <w:top w:val="none" w:sz="0" w:space="0" w:color="auto"/>
            <w:left w:val="none" w:sz="0" w:space="0" w:color="auto"/>
            <w:bottom w:val="none" w:sz="0" w:space="0" w:color="auto"/>
            <w:right w:val="none" w:sz="0" w:space="0" w:color="auto"/>
          </w:divBdr>
          <w:divsChild>
            <w:div w:id="69986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11588">
      <w:bodyDiv w:val="1"/>
      <w:marLeft w:val="0"/>
      <w:marRight w:val="0"/>
      <w:marTop w:val="0"/>
      <w:marBottom w:val="0"/>
      <w:divBdr>
        <w:top w:val="none" w:sz="0" w:space="0" w:color="auto"/>
        <w:left w:val="none" w:sz="0" w:space="0" w:color="auto"/>
        <w:bottom w:val="none" w:sz="0" w:space="0" w:color="auto"/>
        <w:right w:val="none" w:sz="0" w:space="0" w:color="auto"/>
      </w:divBdr>
      <w:divsChild>
        <w:div w:id="821196042">
          <w:marLeft w:val="0"/>
          <w:marRight w:val="0"/>
          <w:marTop w:val="0"/>
          <w:marBottom w:val="0"/>
          <w:divBdr>
            <w:top w:val="none" w:sz="0" w:space="0" w:color="auto"/>
            <w:left w:val="none" w:sz="0" w:space="0" w:color="auto"/>
            <w:bottom w:val="none" w:sz="0" w:space="0" w:color="auto"/>
            <w:right w:val="none" w:sz="0" w:space="0" w:color="auto"/>
          </w:divBdr>
          <w:divsChild>
            <w:div w:id="86999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69768">
      <w:bodyDiv w:val="1"/>
      <w:marLeft w:val="0"/>
      <w:marRight w:val="0"/>
      <w:marTop w:val="0"/>
      <w:marBottom w:val="0"/>
      <w:divBdr>
        <w:top w:val="none" w:sz="0" w:space="0" w:color="auto"/>
        <w:left w:val="none" w:sz="0" w:space="0" w:color="auto"/>
        <w:bottom w:val="none" w:sz="0" w:space="0" w:color="auto"/>
        <w:right w:val="none" w:sz="0" w:space="0" w:color="auto"/>
      </w:divBdr>
      <w:divsChild>
        <w:div w:id="441151083">
          <w:marLeft w:val="0"/>
          <w:marRight w:val="0"/>
          <w:marTop w:val="0"/>
          <w:marBottom w:val="0"/>
          <w:divBdr>
            <w:top w:val="none" w:sz="0" w:space="0" w:color="auto"/>
            <w:left w:val="none" w:sz="0" w:space="0" w:color="auto"/>
            <w:bottom w:val="none" w:sz="0" w:space="0" w:color="auto"/>
            <w:right w:val="none" w:sz="0" w:space="0" w:color="auto"/>
          </w:divBdr>
          <w:divsChild>
            <w:div w:id="71986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71485">
      <w:bodyDiv w:val="1"/>
      <w:marLeft w:val="0"/>
      <w:marRight w:val="0"/>
      <w:marTop w:val="0"/>
      <w:marBottom w:val="0"/>
      <w:divBdr>
        <w:top w:val="none" w:sz="0" w:space="0" w:color="auto"/>
        <w:left w:val="none" w:sz="0" w:space="0" w:color="auto"/>
        <w:bottom w:val="none" w:sz="0" w:space="0" w:color="auto"/>
        <w:right w:val="none" w:sz="0" w:space="0" w:color="auto"/>
      </w:divBdr>
    </w:div>
    <w:div w:id="724524152">
      <w:bodyDiv w:val="1"/>
      <w:marLeft w:val="0"/>
      <w:marRight w:val="0"/>
      <w:marTop w:val="0"/>
      <w:marBottom w:val="0"/>
      <w:divBdr>
        <w:top w:val="none" w:sz="0" w:space="0" w:color="auto"/>
        <w:left w:val="none" w:sz="0" w:space="0" w:color="auto"/>
        <w:bottom w:val="none" w:sz="0" w:space="0" w:color="auto"/>
        <w:right w:val="none" w:sz="0" w:space="0" w:color="auto"/>
      </w:divBdr>
    </w:div>
    <w:div w:id="731192658">
      <w:bodyDiv w:val="1"/>
      <w:marLeft w:val="0"/>
      <w:marRight w:val="0"/>
      <w:marTop w:val="0"/>
      <w:marBottom w:val="0"/>
      <w:divBdr>
        <w:top w:val="none" w:sz="0" w:space="0" w:color="auto"/>
        <w:left w:val="none" w:sz="0" w:space="0" w:color="auto"/>
        <w:bottom w:val="none" w:sz="0" w:space="0" w:color="auto"/>
        <w:right w:val="none" w:sz="0" w:space="0" w:color="auto"/>
      </w:divBdr>
      <w:divsChild>
        <w:div w:id="897278177">
          <w:marLeft w:val="0"/>
          <w:marRight w:val="0"/>
          <w:marTop w:val="0"/>
          <w:marBottom w:val="0"/>
          <w:divBdr>
            <w:top w:val="none" w:sz="0" w:space="0" w:color="auto"/>
            <w:left w:val="none" w:sz="0" w:space="0" w:color="auto"/>
            <w:bottom w:val="none" w:sz="0" w:space="0" w:color="auto"/>
            <w:right w:val="none" w:sz="0" w:space="0" w:color="auto"/>
          </w:divBdr>
          <w:divsChild>
            <w:div w:id="211211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551323">
      <w:bodyDiv w:val="1"/>
      <w:marLeft w:val="0"/>
      <w:marRight w:val="0"/>
      <w:marTop w:val="0"/>
      <w:marBottom w:val="0"/>
      <w:divBdr>
        <w:top w:val="none" w:sz="0" w:space="0" w:color="auto"/>
        <w:left w:val="none" w:sz="0" w:space="0" w:color="auto"/>
        <w:bottom w:val="none" w:sz="0" w:space="0" w:color="auto"/>
        <w:right w:val="none" w:sz="0" w:space="0" w:color="auto"/>
      </w:divBdr>
      <w:divsChild>
        <w:div w:id="2062245372">
          <w:marLeft w:val="0"/>
          <w:marRight w:val="0"/>
          <w:marTop w:val="0"/>
          <w:marBottom w:val="0"/>
          <w:divBdr>
            <w:top w:val="none" w:sz="0" w:space="0" w:color="auto"/>
            <w:left w:val="none" w:sz="0" w:space="0" w:color="auto"/>
            <w:bottom w:val="none" w:sz="0" w:space="0" w:color="auto"/>
            <w:right w:val="none" w:sz="0" w:space="0" w:color="auto"/>
          </w:divBdr>
          <w:divsChild>
            <w:div w:id="255017983">
              <w:marLeft w:val="0"/>
              <w:marRight w:val="0"/>
              <w:marTop w:val="0"/>
              <w:marBottom w:val="0"/>
              <w:divBdr>
                <w:top w:val="none" w:sz="0" w:space="0" w:color="auto"/>
                <w:left w:val="none" w:sz="0" w:space="0" w:color="auto"/>
                <w:bottom w:val="none" w:sz="0" w:space="0" w:color="auto"/>
                <w:right w:val="none" w:sz="0" w:space="0" w:color="auto"/>
              </w:divBdr>
            </w:div>
            <w:div w:id="599485204">
              <w:marLeft w:val="0"/>
              <w:marRight w:val="0"/>
              <w:marTop w:val="0"/>
              <w:marBottom w:val="0"/>
              <w:divBdr>
                <w:top w:val="none" w:sz="0" w:space="0" w:color="auto"/>
                <w:left w:val="none" w:sz="0" w:space="0" w:color="auto"/>
                <w:bottom w:val="none" w:sz="0" w:space="0" w:color="auto"/>
                <w:right w:val="none" w:sz="0" w:space="0" w:color="auto"/>
              </w:divBdr>
            </w:div>
            <w:div w:id="1529951979">
              <w:marLeft w:val="0"/>
              <w:marRight w:val="0"/>
              <w:marTop w:val="0"/>
              <w:marBottom w:val="0"/>
              <w:divBdr>
                <w:top w:val="none" w:sz="0" w:space="0" w:color="auto"/>
                <w:left w:val="none" w:sz="0" w:space="0" w:color="auto"/>
                <w:bottom w:val="none" w:sz="0" w:space="0" w:color="auto"/>
                <w:right w:val="none" w:sz="0" w:space="0" w:color="auto"/>
              </w:divBdr>
            </w:div>
            <w:div w:id="1640765975">
              <w:marLeft w:val="0"/>
              <w:marRight w:val="0"/>
              <w:marTop w:val="0"/>
              <w:marBottom w:val="0"/>
              <w:divBdr>
                <w:top w:val="none" w:sz="0" w:space="0" w:color="auto"/>
                <w:left w:val="none" w:sz="0" w:space="0" w:color="auto"/>
                <w:bottom w:val="none" w:sz="0" w:space="0" w:color="auto"/>
                <w:right w:val="none" w:sz="0" w:space="0" w:color="auto"/>
              </w:divBdr>
            </w:div>
            <w:div w:id="17082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35531">
      <w:bodyDiv w:val="1"/>
      <w:marLeft w:val="0"/>
      <w:marRight w:val="0"/>
      <w:marTop w:val="0"/>
      <w:marBottom w:val="0"/>
      <w:divBdr>
        <w:top w:val="none" w:sz="0" w:space="0" w:color="auto"/>
        <w:left w:val="none" w:sz="0" w:space="0" w:color="auto"/>
        <w:bottom w:val="none" w:sz="0" w:space="0" w:color="auto"/>
        <w:right w:val="none" w:sz="0" w:space="0" w:color="auto"/>
      </w:divBdr>
      <w:divsChild>
        <w:div w:id="151147130">
          <w:marLeft w:val="0"/>
          <w:marRight w:val="0"/>
          <w:marTop w:val="0"/>
          <w:marBottom w:val="0"/>
          <w:divBdr>
            <w:top w:val="none" w:sz="0" w:space="0" w:color="auto"/>
            <w:left w:val="none" w:sz="0" w:space="0" w:color="auto"/>
            <w:bottom w:val="none" w:sz="0" w:space="0" w:color="auto"/>
            <w:right w:val="none" w:sz="0" w:space="0" w:color="auto"/>
          </w:divBdr>
          <w:divsChild>
            <w:div w:id="125463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0563">
      <w:bodyDiv w:val="1"/>
      <w:marLeft w:val="0"/>
      <w:marRight w:val="0"/>
      <w:marTop w:val="0"/>
      <w:marBottom w:val="0"/>
      <w:divBdr>
        <w:top w:val="none" w:sz="0" w:space="0" w:color="auto"/>
        <w:left w:val="none" w:sz="0" w:space="0" w:color="auto"/>
        <w:bottom w:val="none" w:sz="0" w:space="0" w:color="auto"/>
        <w:right w:val="none" w:sz="0" w:space="0" w:color="auto"/>
      </w:divBdr>
      <w:divsChild>
        <w:div w:id="471095293">
          <w:marLeft w:val="0"/>
          <w:marRight w:val="0"/>
          <w:marTop w:val="0"/>
          <w:marBottom w:val="0"/>
          <w:divBdr>
            <w:top w:val="none" w:sz="0" w:space="0" w:color="auto"/>
            <w:left w:val="none" w:sz="0" w:space="0" w:color="auto"/>
            <w:bottom w:val="none" w:sz="0" w:space="0" w:color="auto"/>
            <w:right w:val="none" w:sz="0" w:space="0" w:color="auto"/>
          </w:divBdr>
        </w:div>
      </w:divsChild>
    </w:div>
    <w:div w:id="858011683">
      <w:bodyDiv w:val="1"/>
      <w:marLeft w:val="0"/>
      <w:marRight w:val="0"/>
      <w:marTop w:val="0"/>
      <w:marBottom w:val="0"/>
      <w:divBdr>
        <w:top w:val="none" w:sz="0" w:space="0" w:color="auto"/>
        <w:left w:val="none" w:sz="0" w:space="0" w:color="auto"/>
        <w:bottom w:val="none" w:sz="0" w:space="0" w:color="auto"/>
        <w:right w:val="none" w:sz="0" w:space="0" w:color="auto"/>
      </w:divBdr>
      <w:divsChild>
        <w:div w:id="2145462903">
          <w:marLeft w:val="0"/>
          <w:marRight w:val="0"/>
          <w:marTop w:val="0"/>
          <w:marBottom w:val="0"/>
          <w:divBdr>
            <w:top w:val="none" w:sz="0" w:space="0" w:color="auto"/>
            <w:left w:val="none" w:sz="0" w:space="0" w:color="auto"/>
            <w:bottom w:val="none" w:sz="0" w:space="0" w:color="auto"/>
            <w:right w:val="none" w:sz="0" w:space="0" w:color="auto"/>
          </w:divBdr>
          <w:divsChild>
            <w:div w:id="138661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542179">
      <w:bodyDiv w:val="1"/>
      <w:marLeft w:val="0"/>
      <w:marRight w:val="0"/>
      <w:marTop w:val="0"/>
      <w:marBottom w:val="0"/>
      <w:divBdr>
        <w:top w:val="none" w:sz="0" w:space="0" w:color="auto"/>
        <w:left w:val="none" w:sz="0" w:space="0" w:color="auto"/>
        <w:bottom w:val="none" w:sz="0" w:space="0" w:color="auto"/>
        <w:right w:val="none" w:sz="0" w:space="0" w:color="auto"/>
      </w:divBdr>
      <w:divsChild>
        <w:div w:id="1113598733">
          <w:marLeft w:val="0"/>
          <w:marRight w:val="0"/>
          <w:marTop w:val="0"/>
          <w:marBottom w:val="0"/>
          <w:divBdr>
            <w:top w:val="none" w:sz="0" w:space="0" w:color="auto"/>
            <w:left w:val="none" w:sz="0" w:space="0" w:color="auto"/>
            <w:bottom w:val="none" w:sz="0" w:space="0" w:color="auto"/>
            <w:right w:val="none" w:sz="0" w:space="0" w:color="auto"/>
          </w:divBdr>
          <w:divsChild>
            <w:div w:id="128465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077259">
      <w:bodyDiv w:val="1"/>
      <w:marLeft w:val="0"/>
      <w:marRight w:val="0"/>
      <w:marTop w:val="0"/>
      <w:marBottom w:val="0"/>
      <w:divBdr>
        <w:top w:val="none" w:sz="0" w:space="0" w:color="auto"/>
        <w:left w:val="none" w:sz="0" w:space="0" w:color="auto"/>
        <w:bottom w:val="none" w:sz="0" w:space="0" w:color="auto"/>
        <w:right w:val="none" w:sz="0" w:space="0" w:color="auto"/>
      </w:divBdr>
      <w:divsChild>
        <w:div w:id="1051080072">
          <w:marLeft w:val="0"/>
          <w:marRight w:val="0"/>
          <w:marTop w:val="0"/>
          <w:marBottom w:val="0"/>
          <w:divBdr>
            <w:top w:val="none" w:sz="0" w:space="0" w:color="auto"/>
            <w:left w:val="none" w:sz="0" w:space="0" w:color="auto"/>
            <w:bottom w:val="none" w:sz="0" w:space="0" w:color="auto"/>
            <w:right w:val="none" w:sz="0" w:space="0" w:color="auto"/>
          </w:divBdr>
          <w:divsChild>
            <w:div w:id="46230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777774">
      <w:bodyDiv w:val="1"/>
      <w:marLeft w:val="0"/>
      <w:marRight w:val="0"/>
      <w:marTop w:val="0"/>
      <w:marBottom w:val="0"/>
      <w:divBdr>
        <w:top w:val="none" w:sz="0" w:space="0" w:color="auto"/>
        <w:left w:val="none" w:sz="0" w:space="0" w:color="auto"/>
        <w:bottom w:val="none" w:sz="0" w:space="0" w:color="auto"/>
        <w:right w:val="none" w:sz="0" w:space="0" w:color="auto"/>
      </w:divBdr>
      <w:divsChild>
        <w:div w:id="1095786785">
          <w:marLeft w:val="0"/>
          <w:marRight w:val="0"/>
          <w:marTop w:val="0"/>
          <w:marBottom w:val="0"/>
          <w:divBdr>
            <w:top w:val="none" w:sz="0" w:space="0" w:color="auto"/>
            <w:left w:val="none" w:sz="0" w:space="0" w:color="auto"/>
            <w:bottom w:val="none" w:sz="0" w:space="0" w:color="auto"/>
            <w:right w:val="none" w:sz="0" w:space="0" w:color="auto"/>
          </w:divBdr>
          <w:divsChild>
            <w:div w:id="42777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79917">
      <w:bodyDiv w:val="1"/>
      <w:marLeft w:val="0"/>
      <w:marRight w:val="0"/>
      <w:marTop w:val="0"/>
      <w:marBottom w:val="0"/>
      <w:divBdr>
        <w:top w:val="none" w:sz="0" w:space="0" w:color="auto"/>
        <w:left w:val="none" w:sz="0" w:space="0" w:color="auto"/>
        <w:bottom w:val="none" w:sz="0" w:space="0" w:color="auto"/>
        <w:right w:val="none" w:sz="0" w:space="0" w:color="auto"/>
      </w:divBdr>
    </w:div>
    <w:div w:id="1364669520">
      <w:bodyDiv w:val="1"/>
      <w:marLeft w:val="0"/>
      <w:marRight w:val="0"/>
      <w:marTop w:val="0"/>
      <w:marBottom w:val="0"/>
      <w:divBdr>
        <w:top w:val="none" w:sz="0" w:space="0" w:color="auto"/>
        <w:left w:val="none" w:sz="0" w:space="0" w:color="auto"/>
        <w:bottom w:val="none" w:sz="0" w:space="0" w:color="auto"/>
        <w:right w:val="none" w:sz="0" w:space="0" w:color="auto"/>
      </w:divBdr>
    </w:div>
    <w:div w:id="1419793351">
      <w:bodyDiv w:val="1"/>
      <w:marLeft w:val="0"/>
      <w:marRight w:val="0"/>
      <w:marTop w:val="0"/>
      <w:marBottom w:val="0"/>
      <w:divBdr>
        <w:top w:val="none" w:sz="0" w:space="0" w:color="auto"/>
        <w:left w:val="none" w:sz="0" w:space="0" w:color="auto"/>
        <w:bottom w:val="none" w:sz="0" w:space="0" w:color="auto"/>
        <w:right w:val="none" w:sz="0" w:space="0" w:color="auto"/>
      </w:divBdr>
    </w:div>
    <w:div w:id="1479347594">
      <w:bodyDiv w:val="1"/>
      <w:marLeft w:val="0"/>
      <w:marRight w:val="0"/>
      <w:marTop w:val="0"/>
      <w:marBottom w:val="0"/>
      <w:divBdr>
        <w:top w:val="none" w:sz="0" w:space="0" w:color="auto"/>
        <w:left w:val="none" w:sz="0" w:space="0" w:color="auto"/>
        <w:bottom w:val="none" w:sz="0" w:space="0" w:color="auto"/>
        <w:right w:val="none" w:sz="0" w:space="0" w:color="auto"/>
      </w:divBdr>
    </w:div>
    <w:div w:id="1487235759">
      <w:bodyDiv w:val="1"/>
      <w:marLeft w:val="0"/>
      <w:marRight w:val="0"/>
      <w:marTop w:val="0"/>
      <w:marBottom w:val="0"/>
      <w:divBdr>
        <w:top w:val="none" w:sz="0" w:space="0" w:color="auto"/>
        <w:left w:val="none" w:sz="0" w:space="0" w:color="auto"/>
        <w:bottom w:val="none" w:sz="0" w:space="0" w:color="auto"/>
        <w:right w:val="none" w:sz="0" w:space="0" w:color="auto"/>
      </w:divBdr>
    </w:div>
    <w:div w:id="1515804967">
      <w:bodyDiv w:val="1"/>
      <w:marLeft w:val="0"/>
      <w:marRight w:val="0"/>
      <w:marTop w:val="0"/>
      <w:marBottom w:val="0"/>
      <w:divBdr>
        <w:top w:val="none" w:sz="0" w:space="0" w:color="auto"/>
        <w:left w:val="none" w:sz="0" w:space="0" w:color="auto"/>
        <w:bottom w:val="none" w:sz="0" w:space="0" w:color="auto"/>
        <w:right w:val="none" w:sz="0" w:space="0" w:color="auto"/>
      </w:divBdr>
      <w:divsChild>
        <w:div w:id="555314713">
          <w:marLeft w:val="0"/>
          <w:marRight w:val="0"/>
          <w:marTop w:val="0"/>
          <w:marBottom w:val="0"/>
          <w:divBdr>
            <w:top w:val="none" w:sz="0" w:space="0" w:color="auto"/>
            <w:left w:val="none" w:sz="0" w:space="0" w:color="auto"/>
            <w:bottom w:val="none" w:sz="0" w:space="0" w:color="auto"/>
            <w:right w:val="none" w:sz="0" w:space="0" w:color="auto"/>
          </w:divBdr>
        </w:div>
      </w:divsChild>
    </w:div>
    <w:div w:id="1574394026">
      <w:bodyDiv w:val="1"/>
      <w:marLeft w:val="0"/>
      <w:marRight w:val="0"/>
      <w:marTop w:val="0"/>
      <w:marBottom w:val="0"/>
      <w:divBdr>
        <w:top w:val="none" w:sz="0" w:space="0" w:color="auto"/>
        <w:left w:val="none" w:sz="0" w:space="0" w:color="auto"/>
        <w:bottom w:val="none" w:sz="0" w:space="0" w:color="auto"/>
        <w:right w:val="none" w:sz="0" w:space="0" w:color="auto"/>
      </w:divBdr>
    </w:div>
    <w:div w:id="1596938635">
      <w:bodyDiv w:val="1"/>
      <w:marLeft w:val="0"/>
      <w:marRight w:val="0"/>
      <w:marTop w:val="0"/>
      <w:marBottom w:val="0"/>
      <w:divBdr>
        <w:top w:val="none" w:sz="0" w:space="0" w:color="auto"/>
        <w:left w:val="none" w:sz="0" w:space="0" w:color="auto"/>
        <w:bottom w:val="none" w:sz="0" w:space="0" w:color="auto"/>
        <w:right w:val="none" w:sz="0" w:space="0" w:color="auto"/>
      </w:divBdr>
    </w:div>
    <w:div w:id="1681271685">
      <w:bodyDiv w:val="1"/>
      <w:marLeft w:val="0"/>
      <w:marRight w:val="0"/>
      <w:marTop w:val="0"/>
      <w:marBottom w:val="0"/>
      <w:divBdr>
        <w:top w:val="none" w:sz="0" w:space="0" w:color="auto"/>
        <w:left w:val="none" w:sz="0" w:space="0" w:color="auto"/>
        <w:bottom w:val="none" w:sz="0" w:space="0" w:color="auto"/>
        <w:right w:val="none" w:sz="0" w:space="0" w:color="auto"/>
      </w:divBdr>
    </w:div>
    <w:div w:id="1709839050">
      <w:bodyDiv w:val="1"/>
      <w:marLeft w:val="0"/>
      <w:marRight w:val="0"/>
      <w:marTop w:val="0"/>
      <w:marBottom w:val="0"/>
      <w:divBdr>
        <w:top w:val="none" w:sz="0" w:space="0" w:color="auto"/>
        <w:left w:val="none" w:sz="0" w:space="0" w:color="auto"/>
        <w:bottom w:val="none" w:sz="0" w:space="0" w:color="auto"/>
        <w:right w:val="none" w:sz="0" w:space="0" w:color="auto"/>
      </w:divBdr>
    </w:div>
    <w:div w:id="1757703402">
      <w:bodyDiv w:val="1"/>
      <w:marLeft w:val="0"/>
      <w:marRight w:val="0"/>
      <w:marTop w:val="0"/>
      <w:marBottom w:val="0"/>
      <w:divBdr>
        <w:top w:val="none" w:sz="0" w:space="0" w:color="auto"/>
        <w:left w:val="none" w:sz="0" w:space="0" w:color="auto"/>
        <w:bottom w:val="none" w:sz="0" w:space="0" w:color="auto"/>
        <w:right w:val="none" w:sz="0" w:space="0" w:color="auto"/>
      </w:divBdr>
      <w:divsChild>
        <w:div w:id="169875247">
          <w:marLeft w:val="0"/>
          <w:marRight w:val="0"/>
          <w:marTop w:val="0"/>
          <w:marBottom w:val="0"/>
          <w:divBdr>
            <w:top w:val="none" w:sz="0" w:space="0" w:color="auto"/>
            <w:left w:val="none" w:sz="0" w:space="0" w:color="auto"/>
            <w:bottom w:val="none" w:sz="0" w:space="0" w:color="auto"/>
            <w:right w:val="none" w:sz="0" w:space="0" w:color="auto"/>
          </w:divBdr>
          <w:divsChild>
            <w:div w:id="67858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685150">
      <w:bodyDiv w:val="1"/>
      <w:marLeft w:val="0"/>
      <w:marRight w:val="0"/>
      <w:marTop w:val="0"/>
      <w:marBottom w:val="0"/>
      <w:divBdr>
        <w:top w:val="none" w:sz="0" w:space="0" w:color="auto"/>
        <w:left w:val="none" w:sz="0" w:space="0" w:color="auto"/>
        <w:bottom w:val="none" w:sz="0" w:space="0" w:color="auto"/>
        <w:right w:val="none" w:sz="0" w:space="0" w:color="auto"/>
      </w:divBdr>
    </w:div>
    <w:div w:id="2045515879">
      <w:bodyDiv w:val="1"/>
      <w:marLeft w:val="0"/>
      <w:marRight w:val="0"/>
      <w:marTop w:val="0"/>
      <w:marBottom w:val="0"/>
      <w:divBdr>
        <w:top w:val="none" w:sz="0" w:space="0" w:color="auto"/>
        <w:left w:val="none" w:sz="0" w:space="0" w:color="auto"/>
        <w:bottom w:val="none" w:sz="0" w:space="0" w:color="auto"/>
        <w:right w:val="none" w:sz="0" w:space="0" w:color="auto"/>
      </w:divBdr>
      <w:divsChild>
        <w:div w:id="1575162177">
          <w:marLeft w:val="0"/>
          <w:marRight w:val="0"/>
          <w:marTop w:val="0"/>
          <w:marBottom w:val="0"/>
          <w:divBdr>
            <w:top w:val="none" w:sz="0" w:space="0" w:color="auto"/>
            <w:left w:val="none" w:sz="0" w:space="0" w:color="auto"/>
            <w:bottom w:val="none" w:sz="0" w:space="0" w:color="auto"/>
            <w:right w:val="none" w:sz="0" w:space="0" w:color="auto"/>
          </w:divBdr>
        </w:div>
      </w:divsChild>
    </w:div>
    <w:div w:id="2108501281">
      <w:bodyDiv w:val="1"/>
      <w:marLeft w:val="0"/>
      <w:marRight w:val="0"/>
      <w:marTop w:val="0"/>
      <w:marBottom w:val="0"/>
      <w:divBdr>
        <w:top w:val="none" w:sz="0" w:space="0" w:color="auto"/>
        <w:left w:val="none" w:sz="0" w:space="0" w:color="auto"/>
        <w:bottom w:val="none" w:sz="0" w:space="0" w:color="auto"/>
        <w:right w:val="none" w:sz="0" w:space="0" w:color="auto"/>
      </w:divBdr>
      <w:divsChild>
        <w:div w:id="1976521080">
          <w:marLeft w:val="0"/>
          <w:marRight w:val="0"/>
          <w:marTop w:val="0"/>
          <w:marBottom w:val="0"/>
          <w:divBdr>
            <w:top w:val="none" w:sz="0" w:space="0" w:color="auto"/>
            <w:left w:val="none" w:sz="0" w:space="0" w:color="auto"/>
            <w:bottom w:val="none" w:sz="0" w:space="0" w:color="auto"/>
            <w:right w:val="none" w:sz="0" w:space="0" w:color="auto"/>
          </w:divBdr>
        </w:div>
      </w:divsChild>
    </w:div>
    <w:div w:id="2127116703">
      <w:bodyDiv w:val="1"/>
      <w:marLeft w:val="0"/>
      <w:marRight w:val="0"/>
      <w:marTop w:val="0"/>
      <w:marBottom w:val="0"/>
      <w:divBdr>
        <w:top w:val="none" w:sz="0" w:space="0" w:color="auto"/>
        <w:left w:val="none" w:sz="0" w:space="0" w:color="auto"/>
        <w:bottom w:val="none" w:sz="0" w:space="0" w:color="auto"/>
        <w:right w:val="none" w:sz="0" w:space="0" w:color="auto"/>
      </w:divBdr>
      <w:divsChild>
        <w:div w:id="1687898290">
          <w:marLeft w:val="0"/>
          <w:marRight w:val="0"/>
          <w:marTop w:val="0"/>
          <w:marBottom w:val="0"/>
          <w:divBdr>
            <w:top w:val="none" w:sz="0" w:space="0" w:color="auto"/>
            <w:left w:val="none" w:sz="0" w:space="0" w:color="auto"/>
            <w:bottom w:val="none" w:sz="0" w:space="0" w:color="auto"/>
            <w:right w:val="none" w:sz="0" w:space="0" w:color="auto"/>
          </w:divBdr>
          <w:divsChild>
            <w:div w:id="58900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Google.com.vn" TargetMode="External"/><Relationship Id="rId117" Type="http://schemas.openxmlformats.org/officeDocument/2006/relationships/fontTable" Target="fontTable.xml"/><Relationship Id="rId21" Type="http://schemas.openxmlformats.org/officeDocument/2006/relationships/oleObject" Target="embeddings/oleObject7.bin"/><Relationship Id="rId42" Type="http://schemas.openxmlformats.org/officeDocument/2006/relationships/image" Target="media/image18.png"/><Relationship Id="rId47" Type="http://schemas.openxmlformats.org/officeDocument/2006/relationships/oleObject" Target="embeddings/oleObject11.bin"/><Relationship Id="rId63" Type="http://schemas.openxmlformats.org/officeDocument/2006/relationships/hyperlink" Target="mailto:sonthuy@gmail.com" TargetMode="External"/><Relationship Id="rId68" Type="http://schemas.openxmlformats.org/officeDocument/2006/relationships/hyperlink" Target="http://en.wikipedia.org/w/index.php?title=Software_Publishing_Corporation&amp;action=edit&amp;redlink=1" TargetMode="External"/><Relationship Id="rId84" Type="http://schemas.openxmlformats.org/officeDocument/2006/relationships/image" Target="media/image31.png"/><Relationship Id="rId89" Type="http://schemas.openxmlformats.org/officeDocument/2006/relationships/image" Target="media/image36.png"/><Relationship Id="rId112" Type="http://schemas.openxmlformats.org/officeDocument/2006/relationships/header" Target="header1.xml"/><Relationship Id="rId16" Type="http://schemas.openxmlformats.org/officeDocument/2006/relationships/image" Target="media/image6.png"/><Relationship Id="rId107" Type="http://schemas.openxmlformats.org/officeDocument/2006/relationships/oleObject" Target="embeddings/oleObject31.bin"/><Relationship Id="rId11" Type="http://schemas.openxmlformats.org/officeDocument/2006/relationships/oleObject" Target="embeddings/oleObject2.bin"/><Relationship Id="rId32" Type="http://schemas.openxmlformats.org/officeDocument/2006/relationships/image" Target="media/image12.png"/><Relationship Id="rId37" Type="http://schemas.openxmlformats.org/officeDocument/2006/relationships/hyperlink" Target="http://www.Google.com.vn" TargetMode="External"/><Relationship Id="rId53" Type="http://schemas.openxmlformats.org/officeDocument/2006/relationships/oleObject" Target="embeddings/oleObject14.bin"/><Relationship Id="rId58" Type="http://schemas.openxmlformats.org/officeDocument/2006/relationships/oleObject" Target="embeddings/oleObject17.bin"/><Relationship Id="rId74" Type="http://schemas.openxmlformats.org/officeDocument/2006/relationships/image" Target="media/image30.jpeg"/><Relationship Id="rId79" Type="http://schemas.openxmlformats.org/officeDocument/2006/relationships/hyperlink" Target="mailto:truonglea@gmail.com" TargetMode="External"/><Relationship Id="rId102" Type="http://schemas.openxmlformats.org/officeDocument/2006/relationships/image" Target="media/image43.png"/><Relationship Id="rId5" Type="http://schemas.openxmlformats.org/officeDocument/2006/relationships/webSettings" Target="webSettings.xml"/><Relationship Id="rId90" Type="http://schemas.openxmlformats.org/officeDocument/2006/relationships/image" Target="media/image37.png"/><Relationship Id="rId95" Type="http://schemas.openxmlformats.org/officeDocument/2006/relationships/image" Target="media/image40.png"/><Relationship Id="rId22" Type="http://schemas.openxmlformats.org/officeDocument/2006/relationships/oleObject" Target="embeddings/oleObject8.bin"/><Relationship Id="rId27" Type="http://schemas.openxmlformats.org/officeDocument/2006/relationships/hyperlink" Target="http://www.Google.com.vn" TargetMode="External"/><Relationship Id="rId43" Type="http://schemas.openxmlformats.org/officeDocument/2006/relationships/image" Target="media/image19.png"/><Relationship Id="rId48" Type="http://schemas.openxmlformats.org/officeDocument/2006/relationships/image" Target="media/image21.png"/><Relationship Id="rId64" Type="http://schemas.openxmlformats.org/officeDocument/2006/relationships/hyperlink" Target="http://www.dantri.com.vn" TargetMode="External"/><Relationship Id="rId69" Type="http://schemas.openxmlformats.org/officeDocument/2006/relationships/image" Target="media/image26.jpeg"/><Relationship Id="rId113" Type="http://schemas.openxmlformats.org/officeDocument/2006/relationships/footer" Target="footer1.xml"/><Relationship Id="rId118" Type="http://schemas.openxmlformats.org/officeDocument/2006/relationships/theme" Target="theme/theme1.xml"/><Relationship Id="rId80" Type="http://schemas.openxmlformats.org/officeDocument/2006/relationships/hyperlink" Target="http://www.yahoo.com.vn" TargetMode="External"/><Relationship Id="rId85" Type="http://schemas.openxmlformats.org/officeDocument/2006/relationships/image" Target="media/image32.jpeg"/><Relationship Id="rId12" Type="http://schemas.openxmlformats.org/officeDocument/2006/relationships/image" Target="media/image4.png"/><Relationship Id="rId17" Type="http://schemas.openxmlformats.org/officeDocument/2006/relationships/oleObject" Target="embeddings/oleObject5.bin"/><Relationship Id="rId33" Type="http://schemas.openxmlformats.org/officeDocument/2006/relationships/image" Target="media/image13.png"/><Relationship Id="rId38" Type="http://schemas.openxmlformats.org/officeDocument/2006/relationships/hyperlink" Target="mailto:tintvb@gmail.com" TargetMode="External"/><Relationship Id="rId59" Type="http://schemas.openxmlformats.org/officeDocument/2006/relationships/oleObject" Target="embeddings/oleObject18.bin"/><Relationship Id="rId103" Type="http://schemas.openxmlformats.org/officeDocument/2006/relationships/oleObject" Target="embeddings/oleObject28.bin"/><Relationship Id="rId108" Type="http://schemas.openxmlformats.org/officeDocument/2006/relationships/oleObject" Target="embeddings/oleObject32.bin"/><Relationship Id="rId54" Type="http://schemas.openxmlformats.org/officeDocument/2006/relationships/image" Target="media/image24.png"/><Relationship Id="rId70" Type="http://schemas.openxmlformats.org/officeDocument/2006/relationships/image" Target="media/image27.jpeg"/><Relationship Id="rId75" Type="http://schemas.openxmlformats.org/officeDocument/2006/relationships/hyperlink" Target="http://www.bing.com" TargetMode="External"/><Relationship Id="rId91" Type="http://schemas.openxmlformats.org/officeDocument/2006/relationships/oleObject" Target="embeddings/oleObject22.bin"/><Relationship Id="rId96" Type="http://schemas.openxmlformats.org/officeDocument/2006/relationships/oleObject" Target="embeddings/oleObject24.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9.bin"/><Relationship Id="rId28" Type="http://schemas.openxmlformats.org/officeDocument/2006/relationships/image" Target="media/image9.png"/><Relationship Id="rId49" Type="http://schemas.openxmlformats.org/officeDocument/2006/relationships/image" Target="media/image22.png"/><Relationship Id="rId114"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image" Target="media/image11.png"/><Relationship Id="rId44" Type="http://schemas.openxmlformats.org/officeDocument/2006/relationships/hyperlink" Target="http://www.google.com.vn" TargetMode="External"/><Relationship Id="rId52" Type="http://schemas.openxmlformats.org/officeDocument/2006/relationships/oleObject" Target="embeddings/oleObject13.bin"/><Relationship Id="rId60" Type="http://schemas.openxmlformats.org/officeDocument/2006/relationships/oleObject" Target="embeddings/oleObject19.bin"/><Relationship Id="rId65" Type="http://schemas.openxmlformats.org/officeDocument/2006/relationships/hyperlink" Target="mailto:sonthuy@gmail.com" TargetMode="External"/><Relationship Id="rId73" Type="http://schemas.openxmlformats.org/officeDocument/2006/relationships/oleObject" Target="embeddings/oleObject21.bin"/><Relationship Id="rId78" Type="http://schemas.openxmlformats.org/officeDocument/2006/relationships/hyperlink" Target="mailto:lea9x00@yahoo.com.vn" TargetMode="External"/><Relationship Id="rId81" Type="http://schemas.openxmlformats.org/officeDocument/2006/relationships/hyperlink" Target="http://www.yahoo.com.vn" TargetMode="External"/><Relationship Id="rId86" Type="http://schemas.openxmlformats.org/officeDocument/2006/relationships/image" Target="media/image33.png"/><Relationship Id="rId94" Type="http://schemas.openxmlformats.org/officeDocument/2006/relationships/oleObject" Target="embeddings/oleObject23.bin"/><Relationship Id="rId99" Type="http://schemas.openxmlformats.org/officeDocument/2006/relationships/image" Target="media/image42.png"/><Relationship Id="rId101" Type="http://schemas.openxmlformats.org/officeDocument/2006/relationships/oleObject" Target="embeddings/oleObject27.bin"/><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7.png"/><Relationship Id="rId39" Type="http://schemas.openxmlformats.org/officeDocument/2006/relationships/image" Target="media/image17.png"/><Relationship Id="rId109" Type="http://schemas.openxmlformats.org/officeDocument/2006/relationships/image" Target="media/image45.png"/><Relationship Id="rId34" Type="http://schemas.openxmlformats.org/officeDocument/2006/relationships/image" Target="media/image14.png"/><Relationship Id="rId50" Type="http://schemas.openxmlformats.org/officeDocument/2006/relationships/oleObject" Target="embeddings/oleObject12.bin"/><Relationship Id="rId55" Type="http://schemas.openxmlformats.org/officeDocument/2006/relationships/oleObject" Target="embeddings/oleObject15.bin"/><Relationship Id="rId76" Type="http://schemas.openxmlformats.org/officeDocument/2006/relationships/hyperlink" Target="http://www.google.com.vn" TargetMode="External"/><Relationship Id="rId97" Type="http://schemas.openxmlformats.org/officeDocument/2006/relationships/image" Target="media/image41.png"/><Relationship Id="rId104"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image" Target="media/image28.jpeg"/><Relationship Id="rId92" Type="http://schemas.openxmlformats.org/officeDocument/2006/relationships/image" Target="media/image38.png"/><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hyperlink" Target="http://www.tuoitre.com.vn" TargetMode="External"/><Relationship Id="rId40" Type="http://schemas.openxmlformats.org/officeDocument/2006/relationships/hyperlink" Target="http://www.google.com.vn" TargetMode="External"/><Relationship Id="rId45" Type="http://schemas.openxmlformats.org/officeDocument/2006/relationships/hyperlink" Target="http://www.google.com.vn" TargetMode="External"/><Relationship Id="rId66" Type="http://schemas.openxmlformats.org/officeDocument/2006/relationships/image" Target="media/image25.png"/><Relationship Id="rId87" Type="http://schemas.openxmlformats.org/officeDocument/2006/relationships/image" Target="media/image34.png"/><Relationship Id="rId110" Type="http://schemas.openxmlformats.org/officeDocument/2006/relationships/oleObject" Target="embeddings/oleObject33.bin"/><Relationship Id="rId115" Type="http://schemas.openxmlformats.org/officeDocument/2006/relationships/header" Target="header2.xml"/><Relationship Id="rId61" Type="http://schemas.openxmlformats.org/officeDocument/2006/relationships/oleObject" Target="embeddings/oleObject20.bin"/><Relationship Id="rId82" Type="http://schemas.openxmlformats.org/officeDocument/2006/relationships/hyperlink" Target="mailto:leawind10@gmail.com" TargetMode="External"/><Relationship Id="rId19" Type="http://schemas.openxmlformats.org/officeDocument/2006/relationships/oleObject" Target="embeddings/oleObject6.bin"/><Relationship Id="rId14" Type="http://schemas.openxmlformats.org/officeDocument/2006/relationships/image" Target="media/image5.png"/><Relationship Id="rId30" Type="http://schemas.openxmlformats.org/officeDocument/2006/relationships/image" Target="media/image10.png"/><Relationship Id="rId35" Type="http://schemas.openxmlformats.org/officeDocument/2006/relationships/image" Target="media/image15.emf"/><Relationship Id="rId56" Type="http://schemas.openxmlformats.org/officeDocument/2006/relationships/hyperlink" Target="http://www.google.com.vn" TargetMode="External"/><Relationship Id="rId77" Type="http://schemas.openxmlformats.org/officeDocument/2006/relationships/hyperlink" Target="http://www.yahoo.com.vn" TargetMode="External"/><Relationship Id="rId100" Type="http://schemas.openxmlformats.org/officeDocument/2006/relationships/oleObject" Target="embeddings/oleObject26.bin"/><Relationship Id="rId105" Type="http://schemas.openxmlformats.org/officeDocument/2006/relationships/oleObject" Target="embeddings/oleObject29.bin"/><Relationship Id="rId8" Type="http://schemas.openxmlformats.org/officeDocument/2006/relationships/image" Target="media/image2.png"/><Relationship Id="rId51" Type="http://schemas.openxmlformats.org/officeDocument/2006/relationships/image" Target="media/image23.png"/><Relationship Id="rId72" Type="http://schemas.openxmlformats.org/officeDocument/2006/relationships/image" Target="media/image29.png"/><Relationship Id="rId93" Type="http://schemas.openxmlformats.org/officeDocument/2006/relationships/image" Target="media/image39.png"/><Relationship Id="rId98" Type="http://schemas.openxmlformats.org/officeDocument/2006/relationships/oleObject" Target="embeddings/oleObject25.bin"/><Relationship Id="rId3" Type="http://schemas.openxmlformats.org/officeDocument/2006/relationships/styles" Target="styles.xml"/><Relationship Id="rId25" Type="http://schemas.openxmlformats.org/officeDocument/2006/relationships/hyperlink" Target="http://www.dantri.com.vn" TargetMode="External"/><Relationship Id="rId46" Type="http://schemas.openxmlformats.org/officeDocument/2006/relationships/image" Target="media/image20.png"/><Relationship Id="rId67" Type="http://schemas.openxmlformats.org/officeDocument/2006/relationships/hyperlink" Target="http://www.bkav.vn/home/Download.aspx" TargetMode="External"/><Relationship Id="rId116" Type="http://schemas.openxmlformats.org/officeDocument/2006/relationships/footer" Target="footer3.xml"/><Relationship Id="rId20" Type="http://schemas.openxmlformats.org/officeDocument/2006/relationships/image" Target="media/image8.png"/><Relationship Id="rId41" Type="http://schemas.openxmlformats.org/officeDocument/2006/relationships/hyperlink" Target="http://www.google.com.vn" TargetMode="External"/><Relationship Id="rId62" Type="http://schemas.openxmlformats.org/officeDocument/2006/relationships/hyperlink" Target="http://www.dantri.com.vn" TargetMode="External"/><Relationship Id="rId83" Type="http://schemas.openxmlformats.org/officeDocument/2006/relationships/hyperlink" Target="mailto:leawind10@gmail.com" TargetMode="External"/><Relationship Id="rId88" Type="http://schemas.openxmlformats.org/officeDocument/2006/relationships/image" Target="media/image35.png"/><Relationship Id="rId111" Type="http://schemas.openxmlformats.org/officeDocument/2006/relationships/image" Target="media/image46.png"/><Relationship Id="rId15" Type="http://schemas.openxmlformats.org/officeDocument/2006/relationships/oleObject" Target="embeddings/oleObject4.bin"/><Relationship Id="rId36" Type="http://schemas.openxmlformats.org/officeDocument/2006/relationships/image" Target="media/image16.emf"/><Relationship Id="rId57" Type="http://schemas.openxmlformats.org/officeDocument/2006/relationships/oleObject" Target="embeddings/oleObject16.bin"/><Relationship Id="rId106" Type="http://schemas.openxmlformats.org/officeDocument/2006/relationships/oleObject" Target="embeddings/oleObject30.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2AE4E-6F46-40B2-A202-770025870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140</Pages>
  <Words>27314</Words>
  <Characters>155695</Characters>
  <Application>Microsoft Office Word</Application>
  <DocSecurity>0</DocSecurity>
  <Lines>1297</Lines>
  <Paragraphs>365</Paragraphs>
  <ScaleCrop>false</ScaleCrop>
  <Manager/>
  <Company/>
  <LinksUpToDate>false</LinksUpToDate>
  <CharactersWithSpaces>182644</CharactersWithSpaces>
  <SharedDoc>false</SharedDoc>
  <HLinks>
    <vt:vector size="156" baseType="variant">
      <vt:variant>
        <vt:i4>3538946</vt:i4>
      </vt:variant>
      <vt:variant>
        <vt:i4>147</vt:i4>
      </vt:variant>
      <vt:variant>
        <vt:i4>0</vt:i4>
      </vt:variant>
      <vt:variant>
        <vt:i4>5</vt:i4>
      </vt:variant>
      <vt:variant>
        <vt:lpwstr>mailto:leawind10@gmail.com</vt:lpwstr>
      </vt:variant>
      <vt:variant>
        <vt:lpwstr/>
      </vt:variant>
      <vt:variant>
        <vt:i4>3538946</vt:i4>
      </vt:variant>
      <vt:variant>
        <vt:i4>144</vt:i4>
      </vt:variant>
      <vt:variant>
        <vt:i4>0</vt:i4>
      </vt:variant>
      <vt:variant>
        <vt:i4>5</vt:i4>
      </vt:variant>
      <vt:variant>
        <vt:lpwstr>mailto:leawind10@gmail.com</vt:lpwstr>
      </vt:variant>
      <vt:variant>
        <vt:lpwstr/>
      </vt:variant>
      <vt:variant>
        <vt:i4>131167</vt:i4>
      </vt:variant>
      <vt:variant>
        <vt:i4>141</vt:i4>
      </vt:variant>
      <vt:variant>
        <vt:i4>0</vt:i4>
      </vt:variant>
      <vt:variant>
        <vt:i4>5</vt:i4>
      </vt:variant>
      <vt:variant>
        <vt:lpwstr>http://www.yahoo.com.vn/</vt:lpwstr>
      </vt:variant>
      <vt:variant>
        <vt:lpwstr/>
      </vt:variant>
      <vt:variant>
        <vt:i4>131167</vt:i4>
      </vt:variant>
      <vt:variant>
        <vt:i4>138</vt:i4>
      </vt:variant>
      <vt:variant>
        <vt:i4>0</vt:i4>
      </vt:variant>
      <vt:variant>
        <vt:i4>5</vt:i4>
      </vt:variant>
      <vt:variant>
        <vt:lpwstr>http://www.yahoo.com.vn/</vt:lpwstr>
      </vt:variant>
      <vt:variant>
        <vt:lpwstr/>
      </vt:variant>
      <vt:variant>
        <vt:i4>6553680</vt:i4>
      </vt:variant>
      <vt:variant>
        <vt:i4>135</vt:i4>
      </vt:variant>
      <vt:variant>
        <vt:i4>0</vt:i4>
      </vt:variant>
      <vt:variant>
        <vt:i4>5</vt:i4>
      </vt:variant>
      <vt:variant>
        <vt:lpwstr>mailto:truonglea@gmail.com</vt:lpwstr>
      </vt:variant>
      <vt:variant>
        <vt:lpwstr/>
      </vt:variant>
      <vt:variant>
        <vt:i4>2162695</vt:i4>
      </vt:variant>
      <vt:variant>
        <vt:i4>132</vt:i4>
      </vt:variant>
      <vt:variant>
        <vt:i4>0</vt:i4>
      </vt:variant>
      <vt:variant>
        <vt:i4>5</vt:i4>
      </vt:variant>
      <vt:variant>
        <vt:lpwstr>mailto:lea9x00@yahoo.com.vn</vt:lpwstr>
      </vt:variant>
      <vt:variant>
        <vt:lpwstr/>
      </vt:variant>
      <vt:variant>
        <vt:i4>131167</vt:i4>
      </vt:variant>
      <vt:variant>
        <vt:i4>129</vt:i4>
      </vt:variant>
      <vt:variant>
        <vt:i4>0</vt:i4>
      </vt:variant>
      <vt:variant>
        <vt:i4>5</vt:i4>
      </vt:variant>
      <vt:variant>
        <vt:lpwstr>http://www.yahoo.com.vn/</vt:lpwstr>
      </vt:variant>
      <vt:variant>
        <vt:lpwstr/>
      </vt:variant>
      <vt:variant>
        <vt:i4>5111877</vt:i4>
      </vt:variant>
      <vt:variant>
        <vt:i4>126</vt:i4>
      </vt:variant>
      <vt:variant>
        <vt:i4>0</vt:i4>
      </vt:variant>
      <vt:variant>
        <vt:i4>5</vt:i4>
      </vt:variant>
      <vt:variant>
        <vt:lpwstr>http://www.google.com.vn/</vt:lpwstr>
      </vt:variant>
      <vt:variant>
        <vt:lpwstr/>
      </vt:variant>
      <vt:variant>
        <vt:i4>4784208</vt:i4>
      </vt:variant>
      <vt:variant>
        <vt:i4>123</vt:i4>
      </vt:variant>
      <vt:variant>
        <vt:i4>0</vt:i4>
      </vt:variant>
      <vt:variant>
        <vt:i4>5</vt:i4>
      </vt:variant>
      <vt:variant>
        <vt:lpwstr>http://www.bing.com/</vt:lpwstr>
      </vt:variant>
      <vt:variant>
        <vt:lpwstr/>
      </vt:variant>
      <vt:variant>
        <vt:i4>196625</vt:i4>
      </vt:variant>
      <vt:variant>
        <vt:i4>117</vt:i4>
      </vt:variant>
      <vt:variant>
        <vt:i4>0</vt:i4>
      </vt:variant>
      <vt:variant>
        <vt:i4>5</vt:i4>
      </vt:variant>
      <vt:variant>
        <vt:lpwstr>http://en.wikipedia.org/w/index.php?title=Software_Publishing_Corporation&amp;action=edit&amp;redlink=1</vt:lpwstr>
      </vt:variant>
      <vt:variant>
        <vt:lpwstr/>
      </vt:variant>
      <vt:variant>
        <vt:i4>5832797</vt:i4>
      </vt:variant>
      <vt:variant>
        <vt:i4>114</vt:i4>
      </vt:variant>
      <vt:variant>
        <vt:i4>0</vt:i4>
      </vt:variant>
      <vt:variant>
        <vt:i4>5</vt:i4>
      </vt:variant>
      <vt:variant>
        <vt:lpwstr>http://www.bkav.vn/home/Download.aspx</vt:lpwstr>
      </vt:variant>
      <vt:variant>
        <vt:lpwstr/>
      </vt:variant>
      <vt:variant>
        <vt:i4>655393</vt:i4>
      </vt:variant>
      <vt:variant>
        <vt:i4>111</vt:i4>
      </vt:variant>
      <vt:variant>
        <vt:i4>0</vt:i4>
      </vt:variant>
      <vt:variant>
        <vt:i4>5</vt:i4>
      </vt:variant>
      <vt:variant>
        <vt:lpwstr>mailto:sonthuy@gmail.com</vt:lpwstr>
      </vt:variant>
      <vt:variant>
        <vt:lpwstr/>
      </vt:variant>
      <vt:variant>
        <vt:i4>5374036</vt:i4>
      </vt:variant>
      <vt:variant>
        <vt:i4>108</vt:i4>
      </vt:variant>
      <vt:variant>
        <vt:i4>0</vt:i4>
      </vt:variant>
      <vt:variant>
        <vt:i4>5</vt:i4>
      </vt:variant>
      <vt:variant>
        <vt:lpwstr>http://www.dantri.com.vn/</vt:lpwstr>
      </vt:variant>
      <vt:variant>
        <vt:lpwstr/>
      </vt:variant>
      <vt:variant>
        <vt:i4>655393</vt:i4>
      </vt:variant>
      <vt:variant>
        <vt:i4>105</vt:i4>
      </vt:variant>
      <vt:variant>
        <vt:i4>0</vt:i4>
      </vt:variant>
      <vt:variant>
        <vt:i4>5</vt:i4>
      </vt:variant>
      <vt:variant>
        <vt:lpwstr>mailto:sonthuy@gmail.com</vt:lpwstr>
      </vt:variant>
      <vt:variant>
        <vt:lpwstr/>
      </vt:variant>
      <vt:variant>
        <vt:i4>5374036</vt:i4>
      </vt:variant>
      <vt:variant>
        <vt:i4>102</vt:i4>
      </vt:variant>
      <vt:variant>
        <vt:i4>0</vt:i4>
      </vt:variant>
      <vt:variant>
        <vt:i4>5</vt:i4>
      </vt:variant>
      <vt:variant>
        <vt:lpwstr>http://www.dantri.com.vn/</vt:lpwstr>
      </vt:variant>
      <vt:variant>
        <vt:lpwstr/>
      </vt:variant>
      <vt:variant>
        <vt:i4>5111877</vt:i4>
      </vt:variant>
      <vt:variant>
        <vt:i4>84</vt:i4>
      </vt:variant>
      <vt:variant>
        <vt:i4>0</vt:i4>
      </vt:variant>
      <vt:variant>
        <vt:i4>5</vt:i4>
      </vt:variant>
      <vt:variant>
        <vt:lpwstr>http://www.google.com.vn/</vt:lpwstr>
      </vt:variant>
      <vt:variant>
        <vt:lpwstr/>
      </vt:variant>
      <vt:variant>
        <vt:i4>5111877</vt:i4>
      </vt:variant>
      <vt:variant>
        <vt:i4>66</vt:i4>
      </vt:variant>
      <vt:variant>
        <vt:i4>0</vt:i4>
      </vt:variant>
      <vt:variant>
        <vt:i4>5</vt:i4>
      </vt:variant>
      <vt:variant>
        <vt:lpwstr>http://www.google.com.vn/</vt:lpwstr>
      </vt:variant>
      <vt:variant>
        <vt:lpwstr/>
      </vt:variant>
      <vt:variant>
        <vt:i4>5111877</vt:i4>
      </vt:variant>
      <vt:variant>
        <vt:i4>63</vt:i4>
      </vt:variant>
      <vt:variant>
        <vt:i4>0</vt:i4>
      </vt:variant>
      <vt:variant>
        <vt:i4>5</vt:i4>
      </vt:variant>
      <vt:variant>
        <vt:lpwstr>http://www.google.com.vn/</vt:lpwstr>
      </vt:variant>
      <vt:variant>
        <vt:lpwstr/>
      </vt:variant>
      <vt:variant>
        <vt:i4>5111877</vt:i4>
      </vt:variant>
      <vt:variant>
        <vt:i4>60</vt:i4>
      </vt:variant>
      <vt:variant>
        <vt:i4>0</vt:i4>
      </vt:variant>
      <vt:variant>
        <vt:i4>5</vt:i4>
      </vt:variant>
      <vt:variant>
        <vt:lpwstr>http://www.google.com.vn/</vt:lpwstr>
      </vt:variant>
      <vt:variant>
        <vt:lpwstr/>
      </vt:variant>
      <vt:variant>
        <vt:i4>5111877</vt:i4>
      </vt:variant>
      <vt:variant>
        <vt:i4>57</vt:i4>
      </vt:variant>
      <vt:variant>
        <vt:i4>0</vt:i4>
      </vt:variant>
      <vt:variant>
        <vt:i4>5</vt:i4>
      </vt:variant>
      <vt:variant>
        <vt:lpwstr>http://www.google.com.vn/</vt:lpwstr>
      </vt:variant>
      <vt:variant>
        <vt:lpwstr/>
      </vt:variant>
      <vt:variant>
        <vt:i4>720956</vt:i4>
      </vt:variant>
      <vt:variant>
        <vt:i4>51</vt:i4>
      </vt:variant>
      <vt:variant>
        <vt:i4>0</vt:i4>
      </vt:variant>
      <vt:variant>
        <vt:i4>5</vt:i4>
      </vt:variant>
      <vt:variant>
        <vt:lpwstr>mailto:tintvb@gmail.com</vt:lpwstr>
      </vt:variant>
      <vt:variant>
        <vt:lpwstr/>
      </vt:variant>
      <vt:variant>
        <vt:i4>5111877</vt:i4>
      </vt:variant>
      <vt:variant>
        <vt:i4>48</vt:i4>
      </vt:variant>
      <vt:variant>
        <vt:i4>0</vt:i4>
      </vt:variant>
      <vt:variant>
        <vt:i4>5</vt:i4>
      </vt:variant>
      <vt:variant>
        <vt:lpwstr>http://www.google.com.vn/</vt:lpwstr>
      </vt:variant>
      <vt:variant>
        <vt:lpwstr/>
      </vt:variant>
      <vt:variant>
        <vt:i4>5111877</vt:i4>
      </vt:variant>
      <vt:variant>
        <vt:i4>36</vt:i4>
      </vt:variant>
      <vt:variant>
        <vt:i4>0</vt:i4>
      </vt:variant>
      <vt:variant>
        <vt:i4>5</vt:i4>
      </vt:variant>
      <vt:variant>
        <vt:lpwstr>http://www.google.com.vn/</vt:lpwstr>
      </vt:variant>
      <vt:variant>
        <vt:lpwstr/>
      </vt:variant>
      <vt:variant>
        <vt:i4>5111877</vt:i4>
      </vt:variant>
      <vt:variant>
        <vt:i4>33</vt:i4>
      </vt:variant>
      <vt:variant>
        <vt:i4>0</vt:i4>
      </vt:variant>
      <vt:variant>
        <vt:i4>5</vt:i4>
      </vt:variant>
      <vt:variant>
        <vt:lpwstr>http://www.google.com.vn/</vt:lpwstr>
      </vt:variant>
      <vt:variant>
        <vt:lpwstr/>
      </vt:variant>
      <vt:variant>
        <vt:i4>5374036</vt:i4>
      </vt:variant>
      <vt:variant>
        <vt:i4>30</vt:i4>
      </vt:variant>
      <vt:variant>
        <vt:i4>0</vt:i4>
      </vt:variant>
      <vt:variant>
        <vt:i4>5</vt:i4>
      </vt:variant>
      <vt:variant>
        <vt:lpwstr>http://www.dantri.com.vn/</vt:lpwstr>
      </vt:variant>
      <vt:variant>
        <vt:lpwstr/>
      </vt:variant>
      <vt:variant>
        <vt:i4>7733311</vt:i4>
      </vt:variant>
      <vt:variant>
        <vt:i4>27</vt:i4>
      </vt:variant>
      <vt:variant>
        <vt:i4>0</vt:i4>
      </vt:variant>
      <vt:variant>
        <vt:i4>5</vt:i4>
      </vt:variant>
      <vt:variant>
        <vt:lpwstr>http://www.tuoitre.com.vn/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2021-02-08T15:28:00Z</dcterms:created>
  <dcterms:modified xsi:type="dcterms:W3CDTF">2023-07-07T02:57:00Z</dcterms:modified>
</cp:coreProperties>
</file>